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8BED74" w14:textId="77777777" w:rsidR="00CF6B75" w:rsidRPr="00CF6B75" w:rsidRDefault="00DB2132" w:rsidP="00DB2132">
      <w:pPr>
        <w:spacing w:before="120" w:after="120"/>
        <w:jc w:val="center"/>
        <w:rPr>
          <w:noProof/>
          <w:sz w:val="32"/>
          <w:szCs w:val="32"/>
          <w:lang w:val="sr-Cyrl-RS"/>
        </w:rPr>
      </w:pPr>
      <w:r w:rsidRPr="00CF6B75">
        <w:rPr>
          <w:noProof/>
          <w:sz w:val="32"/>
          <w:szCs w:val="32"/>
          <w:lang w:val="sr-Cyrl-RS"/>
        </w:rPr>
        <w:t xml:space="preserve">Извештај </w:t>
      </w:r>
    </w:p>
    <w:p w14:paraId="054D50C5" w14:textId="63212A0B" w:rsidR="00DB2132" w:rsidRPr="00CF6B75" w:rsidRDefault="00CF6B75" w:rsidP="00DB2132">
      <w:pPr>
        <w:spacing w:before="120" w:after="120"/>
        <w:jc w:val="center"/>
        <w:rPr>
          <w:noProof/>
          <w:sz w:val="32"/>
          <w:szCs w:val="32"/>
          <w:lang w:val="sr-Cyrl-RS"/>
        </w:rPr>
      </w:pPr>
      <w:r w:rsidRPr="00CF6B75">
        <w:rPr>
          <w:noProof/>
          <w:sz w:val="32"/>
          <w:szCs w:val="32"/>
          <w:lang w:val="sr-Cyrl-RS"/>
        </w:rPr>
        <w:t>о</w:t>
      </w:r>
      <w:r w:rsidR="00DB2132" w:rsidRPr="00CF6B75">
        <w:rPr>
          <w:noProof/>
          <w:sz w:val="32"/>
          <w:szCs w:val="32"/>
          <w:lang w:val="sr-Cyrl-RS"/>
        </w:rPr>
        <w:t xml:space="preserve"> стању животне средине</w:t>
      </w:r>
    </w:p>
    <w:p w14:paraId="02204A8B" w14:textId="77777777" w:rsidR="00DB2132" w:rsidRPr="00CF6B75" w:rsidRDefault="00EE739B" w:rsidP="00DB2132">
      <w:pPr>
        <w:spacing w:before="120" w:after="120"/>
        <w:jc w:val="center"/>
        <w:rPr>
          <w:noProof/>
          <w:sz w:val="32"/>
          <w:szCs w:val="32"/>
          <w:lang w:val="sr-Cyrl-RS"/>
        </w:rPr>
      </w:pPr>
      <w:r w:rsidRPr="00CF6B75">
        <w:rPr>
          <w:noProof/>
          <w:sz w:val="32"/>
          <w:szCs w:val="32"/>
          <w:lang w:val="sr-Cyrl-RS"/>
        </w:rPr>
        <w:t>у</w:t>
      </w:r>
      <w:r w:rsidR="00DB2132" w:rsidRPr="00CF6B75">
        <w:rPr>
          <w:noProof/>
          <w:sz w:val="32"/>
          <w:szCs w:val="32"/>
          <w:lang w:val="sr-Cyrl-RS"/>
        </w:rPr>
        <w:t xml:space="preserve"> Републици Србији за 201</w:t>
      </w:r>
      <w:r w:rsidR="005D34F5" w:rsidRPr="00CF6B75">
        <w:rPr>
          <w:noProof/>
          <w:sz w:val="32"/>
          <w:szCs w:val="32"/>
          <w:lang w:val="sr-Cyrl-RS"/>
        </w:rPr>
        <w:t>7</w:t>
      </w:r>
      <w:r w:rsidR="00DB2132" w:rsidRPr="00CF6B75">
        <w:rPr>
          <w:noProof/>
          <w:sz w:val="32"/>
          <w:szCs w:val="32"/>
          <w:lang w:val="sr-Cyrl-RS"/>
        </w:rPr>
        <w:t>. годину</w:t>
      </w:r>
    </w:p>
    <w:p w14:paraId="403F8266" w14:textId="77777777" w:rsidR="00BF4E77" w:rsidRPr="00987F8D" w:rsidRDefault="00D24D68" w:rsidP="00CF6B75">
      <w:pPr>
        <w:rPr>
          <w:lang w:val="sr-Cyrl-RS"/>
        </w:rPr>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524077762"/>
      <w:r w:rsidRPr="00987F8D">
        <w:rPr>
          <w:lang w:val="sr-Cyrl-RS"/>
        </w:rPr>
        <w:t xml:space="preserve">1. </w:t>
      </w:r>
      <w:r w:rsidR="00BF4E77" w:rsidRPr="00987F8D">
        <w:rPr>
          <w:lang w:val="sr-Cyrl-RS"/>
        </w:rPr>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5F7A4E48" w14:textId="4209A7B2"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Агенција за заштиту животне средине</w:t>
      </w:r>
      <w:r w:rsidR="003F619F">
        <w:rPr>
          <w:rFonts w:ascii="Times New Roman" w:eastAsia="SimSun" w:hAnsi="Times New Roman"/>
          <w:color w:val="000000"/>
          <w:sz w:val="24"/>
          <w:szCs w:val="24"/>
          <w:lang w:eastAsia="hi-IN" w:bidi="hi-IN"/>
        </w:rPr>
        <w:t xml:space="preserve"> (у даљем тексту: Агенција)</w:t>
      </w:r>
      <w:r w:rsidRPr="00987F8D">
        <w:rPr>
          <w:rFonts w:ascii="Times New Roman" w:eastAsia="SimSun" w:hAnsi="Times New Roman"/>
          <w:color w:val="000000"/>
          <w:sz w:val="24"/>
          <w:szCs w:val="24"/>
          <w:lang w:eastAsia="hi-IN" w:bidi="hi-IN"/>
        </w:rPr>
        <w:t xml:space="preserve"> је на основу чланова 76. и 77. Закона о заштити животне средине</w:t>
      </w:r>
      <w:r w:rsidRPr="00987F8D">
        <w:rPr>
          <w:rFonts w:ascii="Times New Roman" w:hAnsi="Times New Roman"/>
          <w:color w:val="000000"/>
          <w:sz w:val="24"/>
          <w:szCs w:val="24"/>
        </w:rPr>
        <w:t xml:space="preserve"> припремила Извештај о стању </w:t>
      </w:r>
      <w:r w:rsidRPr="00987F8D">
        <w:rPr>
          <w:rFonts w:ascii="Times New Roman" w:eastAsia="SimSun" w:hAnsi="Times New Roman"/>
          <w:color w:val="000000"/>
          <w:sz w:val="24"/>
          <w:szCs w:val="24"/>
          <w:lang w:eastAsia="hi-IN" w:bidi="hi-IN"/>
        </w:rPr>
        <w:t xml:space="preserve">животне средине у Републици Србији </w:t>
      </w:r>
      <w:r w:rsidR="00722543">
        <w:rPr>
          <w:rFonts w:ascii="Times New Roman" w:eastAsia="SimSun" w:hAnsi="Times New Roman"/>
          <w:color w:val="000000"/>
          <w:sz w:val="24"/>
          <w:szCs w:val="24"/>
          <w:lang w:eastAsia="hi-IN" w:bidi="hi-IN"/>
        </w:rPr>
        <w:t>за</w:t>
      </w:r>
      <w:r w:rsidRPr="00987F8D">
        <w:rPr>
          <w:rFonts w:ascii="Times New Roman" w:eastAsia="SimSun" w:hAnsi="Times New Roman"/>
          <w:color w:val="000000"/>
          <w:sz w:val="24"/>
          <w:szCs w:val="24"/>
          <w:lang w:eastAsia="hi-IN" w:bidi="hi-IN"/>
        </w:rPr>
        <w:t xml:space="preserve"> 201</w:t>
      </w:r>
      <w:r w:rsidR="00DD3201" w:rsidRPr="00987F8D">
        <w:rPr>
          <w:rFonts w:ascii="Times New Roman" w:eastAsia="SimSun" w:hAnsi="Times New Roman"/>
          <w:color w:val="000000"/>
          <w:sz w:val="24"/>
          <w:szCs w:val="24"/>
          <w:lang w:eastAsia="hi-IN" w:bidi="hi-IN"/>
        </w:rPr>
        <w:t>7</w:t>
      </w:r>
      <w:r w:rsidRPr="00987F8D">
        <w:rPr>
          <w:rFonts w:ascii="Times New Roman" w:eastAsia="SimSun" w:hAnsi="Times New Roman"/>
          <w:color w:val="000000"/>
          <w:sz w:val="24"/>
          <w:szCs w:val="24"/>
          <w:lang w:eastAsia="hi-IN" w:bidi="hi-IN"/>
        </w:rPr>
        <w:t>. години (у даљем тексту</w:t>
      </w:r>
      <w:r w:rsidR="00A634A3">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Извештај). Као и до сада највећи број података је прикупљен кроз Информациони систем заштите животне средине, али и директном сарадњом са релевантним институцијама.</w:t>
      </w:r>
    </w:p>
    <w:p w14:paraId="721A0814" w14:textId="0E6BF75C"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w:t>
      </w:r>
      <w:r w:rsidR="00A634A3">
        <w:rPr>
          <w:rFonts w:ascii="Times New Roman" w:eastAsia="SimSun" w:hAnsi="Times New Roman"/>
          <w:color w:val="000000"/>
          <w:sz w:val="24"/>
          <w:szCs w:val="24"/>
          <w:lang w:eastAsia="hi-IN" w:bidi="hi-IN"/>
        </w:rPr>
        <w:t xml:space="preserve"> </w:t>
      </w:r>
      <w:r w:rsidRPr="00987F8D">
        <w:rPr>
          <w:rFonts w:ascii="Times New Roman" w:eastAsia="SimSun" w:hAnsi="Times New Roman"/>
          <w:color w:val="000000"/>
          <w:sz w:val="24"/>
          <w:szCs w:val="24"/>
          <w:lang w:eastAsia="hi-IN" w:bidi="hi-IN"/>
        </w:rPr>
        <w:t xml:space="preserve">је, због комплексности и свеобухватности, најбитнији документ из ове области и намењен је првенствено доносиоцима одлука </w:t>
      </w:r>
      <w:r w:rsidR="00314A58">
        <w:rPr>
          <w:rFonts w:ascii="Times New Roman" w:eastAsia="SimSun" w:hAnsi="Times New Roman"/>
          <w:color w:val="000000"/>
          <w:sz w:val="24"/>
          <w:szCs w:val="24"/>
          <w:lang w:eastAsia="hi-IN" w:bidi="hi-IN"/>
        </w:rPr>
        <w:t>у области</w:t>
      </w:r>
      <w:r w:rsidRPr="00987F8D">
        <w:rPr>
          <w:rFonts w:ascii="Times New Roman" w:eastAsia="SimSun" w:hAnsi="Times New Roman"/>
          <w:color w:val="000000"/>
          <w:sz w:val="24"/>
          <w:szCs w:val="24"/>
          <w:lang w:eastAsia="hi-IN" w:bidi="hi-IN"/>
        </w:rPr>
        <w:t xml:space="preserve"> заштите животне средине, али и стручној и </w:t>
      </w:r>
      <w:r w:rsidR="00314A58">
        <w:rPr>
          <w:rFonts w:ascii="Times New Roman" w:eastAsia="SimSun" w:hAnsi="Times New Roman"/>
          <w:color w:val="000000"/>
          <w:sz w:val="24"/>
          <w:szCs w:val="24"/>
          <w:lang w:eastAsia="hi-IN" w:bidi="hi-IN"/>
        </w:rPr>
        <w:t>широкој</w:t>
      </w:r>
      <w:r w:rsidRPr="00987F8D">
        <w:rPr>
          <w:rFonts w:ascii="Times New Roman" w:eastAsia="SimSun" w:hAnsi="Times New Roman"/>
          <w:color w:val="000000"/>
          <w:sz w:val="24"/>
          <w:szCs w:val="24"/>
          <w:lang w:eastAsia="hi-IN" w:bidi="hi-IN"/>
        </w:rPr>
        <w:t xml:space="preserve"> јавности. На тај начин је </w:t>
      </w:r>
      <w:r w:rsidR="00A634A3">
        <w:rPr>
          <w:rFonts w:ascii="Times New Roman" w:eastAsia="SimSun" w:hAnsi="Times New Roman"/>
          <w:color w:val="000000"/>
          <w:sz w:val="24"/>
          <w:szCs w:val="24"/>
          <w:lang w:eastAsia="hi-IN" w:bidi="hi-IN"/>
        </w:rPr>
        <w:t xml:space="preserve">потпуно у складу са </w:t>
      </w:r>
      <w:r w:rsidRPr="00987F8D">
        <w:rPr>
          <w:rFonts w:ascii="Times New Roman" w:eastAsia="SimSun" w:hAnsi="Times New Roman"/>
          <w:color w:val="000000"/>
          <w:sz w:val="24"/>
          <w:szCs w:val="24"/>
          <w:lang w:eastAsia="hi-IN" w:bidi="hi-IN"/>
        </w:rPr>
        <w:t>члан</w:t>
      </w:r>
      <w:r w:rsidR="00A634A3">
        <w:rPr>
          <w:rFonts w:ascii="Times New Roman" w:eastAsia="SimSun" w:hAnsi="Times New Roman"/>
          <w:color w:val="000000"/>
          <w:sz w:val="24"/>
          <w:szCs w:val="24"/>
          <w:lang w:eastAsia="hi-IN" w:bidi="hi-IN"/>
        </w:rPr>
        <w:t>ом</w:t>
      </w:r>
      <w:r w:rsidRPr="00987F8D">
        <w:rPr>
          <w:rFonts w:ascii="Times New Roman" w:eastAsia="SimSun" w:hAnsi="Times New Roman"/>
          <w:color w:val="000000"/>
          <w:sz w:val="24"/>
          <w:szCs w:val="24"/>
          <w:lang w:eastAsia="hi-IN" w:bidi="hi-IN"/>
        </w:rPr>
        <w:t xml:space="preserve"> 74. Устава Републике Србије који дефинише право грађана на здраву</w:t>
      </w:r>
      <w:r w:rsidR="00314A58">
        <w:rPr>
          <w:rFonts w:ascii="Times New Roman" w:eastAsia="SimSun" w:hAnsi="Times New Roman"/>
          <w:color w:val="000000"/>
          <w:sz w:val="24"/>
          <w:szCs w:val="24"/>
          <w:lang w:eastAsia="hi-IN" w:bidi="hi-IN"/>
        </w:rPr>
        <w:t xml:space="preserve"> животну средину и благовремено</w:t>
      </w:r>
      <w:r w:rsidRPr="00987F8D">
        <w:rPr>
          <w:rFonts w:ascii="Times New Roman" w:eastAsia="SimSun" w:hAnsi="Times New Roman"/>
          <w:color w:val="000000"/>
          <w:sz w:val="24"/>
          <w:szCs w:val="24"/>
          <w:lang w:eastAsia="hi-IN" w:bidi="hi-IN"/>
        </w:rPr>
        <w:t xml:space="preserve"> и потпуно обавештавање о њеном стању.</w:t>
      </w:r>
    </w:p>
    <w:p w14:paraId="6BB4E4FE" w14:textId="1124758F" w:rsidR="007D0E93" w:rsidRPr="00CF6B75"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 даје приказ стања животне средине у Републици Србији у 201</w:t>
      </w:r>
      <w:r w:rsidR="00DD3201" w:rsidRPr="00987F8D">
        <w:rPr>
          <w:rFonts w:ascii="Times New Roman" w:eastAsia="SimSun" w:hAnsi="Times New Roman"/>
          <w:color w:val="000000"/>
          <w:sz w:val="24"/>
          <w:szCs w:val="24"/>
          <w:lang w:eastAsia="hi-IN" w:bidi="hi-IN"/>
        </w:rPr>
        <w:t>7</w:t>
      </w:r>
      <w:r w:rsidRPr="00987F8D">
        <w:rPr>
          <w:rFonts w:ascii="Times New Roman" w:eastAsia="SimSun" w:hAnsi="Times New Roman"/>
          <w:color w:val="000000"/>
          <w:sz w:val="24"/>
          <w:szCs w:val="24"/>
          <w:lang w:eastAsia="hi-IN" w:bidi="hi-IN"/>
        </w:rPr>
        <w:t xml:space="preserve">. години на бази доступних </w:t>
      </w:r>
      <w:r w:rsidR="00225344" w:rsidRPr="00987F8D">
        <w:rPr>
          <w:rFonts w:ascii="Times New Roman" w:eastAsia="SimSun" w:hAnsi="Times New Roman"/>
          <w:color w:val="000000"/>
          <w:sz w:val="24"/>
          <w:szCs w:val="24"/>
          <w:lang w:eastAsia="hi-IN" w:bidi="hi-IN"/>
        </w:rPr>
        <w:t>података у</w:t>
      </w:r>
      <w:r w:rsidRPr="00987F8D">
        <w:rPr>
          <w:rFonts w:ascii="Times New Roman" w:eastAsia="SimSun" w:hAnsi="Times New Roman"/>
          <w:color w:val="000000"/>
          <w:sz w:val="24"/>
          <w:szCs w:val="24"/>
          <w:lang w:eastAsia="hi-IN" w:bidi="hi-IN"/>
        </w:rPr>
        <w:t xml:space="preserve"> периоду његове израде. Из њега се може индиректно видети остварење циљева и мера политике заштите животне средине који су дефинисани стратешким и планским документима</w:t>
      </w:r>
      <w:r w:rsidR="00C0620F">
        <w:rPr>
          <w:rFonts w:ascii="Times New Roman" w:eastAsia="SimSun" w:hAnsi="Times New Roman"/>
          <w:color w:val="000000"/>
          <w:sz w:val="24"/>
          <w:szCs w:val="24"/>
          <w:lang w:eastAsia="hi-IN" w:bidi="hi-IN"/>
        </w:rPr>
        <w:t xml:space="preserve">: </w:t>
      </w:r>
      <w:r w:rsidRPr="00CF6B75">
        <w:rPr>
          <w:rFonts w:ascii="Times New Roman" w:eastAsia="SimSun" w:hAnsi="Times New Roman"/>
          <w:color w:val="000000"/>
          <w:sz w:val="24"/>
          <w:szCs w:val="24"/>
          <w:lang w:eastAsia="hi-IN" w:bidi="hi-IN"/>
        </w:rPr>
        <w:t>Национални програм заштите животне средине</w:t>
      </w:r>
      <w:r w:rsidR="00C0620F">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(„Службени гласник РС”, број 12/10)</w:t>
      </w:r>
      <w:r w:rsidRPr="008778D3">
        <w:rPr>
          <w:rFonts w:ascii="Times New Roman" w:eastAsia="SimSun" w:hAnsi="Times New Roman"/>
          <w:color w:val="000000"/>
          <w:sz w:val="24"/>
          <w:szCs w:val="24"/>
          <w:lang w:eastAsia="hi-IN" w:bidi="hi-IN"/>
        </w:rPr>
        <w:t>, Национална стратегија одрживог развоја</w:t>
      </w:r>
      <w:r w:rsidR="00C0620F" w:rsidRPr="008778D3">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 xml:space="preserve">„Службени гласник РС”, број </w:t>
      </w:r>
      <w:r w:rsidR="00355BFB" w:rsidRPr="008778D3">
        <w:rPr>
          <w:rFonts w:ascii="Times New Roman" w:hAnsi="Times New Roman"/>
          <w:color w:val="000000"/>
          <w:sz w:val="24"/>
          <w:szCs w:val="24"/>
        </w:rPr>
        <w:t>57/08</w:t>
      </w:r>
      <w:r w:rsidR="00C0620F" w:rsidRPr="008778D3">
        <w:rPr>
          <w:rFonts w:ascii="Times New Roman" w:hAnsi="Times New Roman"/>
          <w:color w:val="000000"/>
          <w:sz w:val="24"/>
          <w:szCs w:val="24"/>
        </w:rPr>
        <w:t>)</w:t>
      </w:r>
      <w:r w:rsidRPr="008778D3">
        <w:rPr>
          <w:rFonts w:ascii="Times New Roman" w:eastAsia="SimSun" w:hAnsi="Times New Roman"/>
          <w:color w:val="000000"/>
          <w:sz w:val="24"/>
          <w:szCs w:val="24"/>
          <w:lang w:eastAsia="hi-IN" w:bidi="hi-IN"/>
        </w:rPr>
        <w:t xml:space="preserve"> и Национална стратегија одрживог коришћења природних ресурса и добара</w:t>
      </w:r>
      <w:r w:rsidR="00C0620F" w:rsidRPr="008778D3">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(„Службени гласник РС”, бр</w:t>
      </w:r>
      <w:r w:rsidR="00355BFB" w:rsidRPr="008778D3">
        <w:rPr>
          <w:rFonts w:ascii="Times New Roman" w:hAnsi="Times New Roman"/>
          <w:color w:val="000000"/>
          <w:sz w:val="24"/>
          <w:szCs w:val="24"/>
        </w:rPr>
        <w:t>ој 33</w:t>
      </w:r>
      <w:r w:rsidR="00C0620F" w:rsidRPr="008778D3">
        <w:rPr>
          <w:rFonts w:ascii="Times New Roman" w:hAnsi="Times New Roman"/>
          <w:color w:val="000000"/>
          <w:sz w:val="24"/>
          <w:szCs w:val="24"/>
        </w:rPr>
        <w:t>/1</w:t>
      </w:r>
      <w:r w:rsidR="00355BFB" w:rsidRPr="008778D3">
        <w:rPr>
          <w:rFonts w:ascii="Times New Roman" w:hAnsi="Times New Roman"/>
          <w:color w:val="000000"/>
          <w:sz w:val="24"/>
          <w:szCs w:val="24"/>
        </w:rPr>
        <w:t>2</w:t>
      </w:r>
      <w:r w:rsidRPr="008778D3">
        <w:rPr>
          <w:rFonts w:ascii="Times New Roman" w:eastAsia="SimSun" w:hAnsi="Times New Roman"/>
          <w:color w:val="000000"/>
          <w:sz w:val="24"/>
          <w:szCs w:val="24"/>
          <w:lang w:eastAsia="hi-IN" w:bidi="hi-IN"/>
        </w:rPr>
        <w:t>).</w:t>
      </w:r>
      <w:r w:rsidRPr="00CF6B75">
        <w:rPr>
          <w:rFonts w:ascii="Times New Roman" w:eastAsia="SimSun" w:hAnsi="Times New Roman"/>
          <w:color w:val="000000"/>
          <w:sz w:val="24"/>
          <w:szCs w:val="24"/>
          <w:lang w:eastAsia="hi-IN" w:bidi="hi-IN"/>
        </w:rPr>
        <w:t xml:space="preserve"> </w:t>
      </w:r>
    </w:p>
    <w:p w14:paraId="15C1DCB0" w14:textId="564A8EA9"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Приказ и оце</w:t>
      </w:r>
      <w:r w:rsidR="00F44FBA" w:rsidRPr="00987F8D">
        <w:rPr>
          <w:rFonts w:ascii="Times New Roman" w:eastAsia="SimSun" w:hAnsi="Times New Roman"/>
          <w:color w:val="000000"/>
          <w:sz w:val="24"/>
          <w:szCs w:val="24"/>
          <w:lang w:eastAsia="hi-IN" w:bidi="hi-IN"/>
        </w:rPr>
        <w:t>на стања животне средине за 2017</w:t>
      </w:r>
      <w:r w:rsidR="00314A58">
        <w:rPr>
          <w:rFonts w:ascii="Times New Roman" w:eastAsia="SimSun" w:hAnsi="Times New Roman"/>
          <w:color w:val="000000"/>
          <w:sz w:val="24"/>
          <w:szCs w:val="24"/>
          <w:lang w:eastAsia="hi-IN" w:bidi="hi-IN"/>
        </w:rPr>
        <w:t>. годину базирана је</w:t>
      </w:r>
      <w:r w:rsidRPr="00987F8D">
        <w:rPr>
          <w:rFonts w:ascii="Times New Roman" w:eastAsia="SimSun" w:hAnsi="Times New Roman"/>
          <w:color w:val="000000"/>
          <w:sz w:val="24"/>
          <w:szCs w:val="24"/>
          <w:lang w:eastAsia="hi-IN" w:bidi="hi-IN"/>
        </w:rPr>
        <w:t xml:space="preserve"> на индикаторском приказу према тематским целинама из </w:t>
      </w:r>
      <w:r w:rsidR="00BF3241">
        <w:rPr>
          <w:rFonts w:ascii="Times New Roman" w:eastAsia="SimSun" w:hAnsi="Times New Roman"/>
          <w:color w:val="000000"/>
          <w:sz w:val="24"/>
          <w:szCs w:val="24"/>
          <w:lang w:eastAsia="hi-IN" w:bidi="hi-IN"/>
        </w:rPr>
        <w:t>Правилника о н</w:t>
      </w:r>
      <w:r w:rsidRPr="00995B3B">
        <w:rPr>
          <w:rFonts w:ascii="Times New Roman" w:eastAsia="SimSun" w:hAnsi="Times New Roman"/>
          <w:color w:val="000000"/>
          <w:sz w:val="24"/>
          <w:szCs w:val="24"/>
          <w:lang w:eastAsia="hi-IN" w:bidi="hi-IN"/>
        </w:rPr>
        <w:t>ационалн</w:t>
      </w:r>
      <w:r w:rsidR="00BF3241">
        <w:rPr>
          <w:rFonts w:ascii="Times New Roman" w:eastAsia="SimSun" w:hAnsi="Times New Roman"/>
          <w:color w:val="000000"/>
          <w:sz w:val="24"/>
          <w:szCs w:val="24"/>
          <w:lang w:eastAsia="hi-IN" w:bidi="hi-IN"/>
        </w:rPr>
        <w:t>ој</w:t>
      </w:r>
      <w:r w:rsidRPr="00995B3B">
        <w:rPr>
          <w:rFonts w:ascii="Times New Roman" w:eastAsia="SimSun" w:hAnsi="Times New Roman"/>
          <w:color w:val="000000"/>
          <w:sz w:val="24"/>
          <w:szCs w:val="24"/>
          <w:lang w:eastAsia="hi-IN" w:bidi="hi-IN"/>
        </w:rPr>
        <w:t xml:space="preserve"> лист</w:t>
      </w:r>
      <w:r w:rsidR="00BF3241">
        <w:rPr>
          <w:rFonts w:ascii="Times New Roman" w:eastAsia="SimSun" w:hAnsi="Times New Roman"/>
          <w:color w:val="000000"/>
          <w:sz w:val="24"/>
          <w:szCs w:val="24"/>
          <w:lang w:eastAsia="hi-IN" w:bidi="hi-IN"/>
        </w:rPr>
        <w:t>и</w:t>
      </w:r>
      <w:r w:rsidRPr="00995B3B">
        <w:rPr>
          <w:rFonts w:ascii="Times New Roman" w:eastAsia="SimSun" w:hAnsi="Times New Roman"/>
          <w:color w:val="000000"/>
          <w:sz w:val="24"/>
          <w:szCs w:val="24"/>
          <w:lang w:eastAsia="hi-IN" w:bidi="hi-IN"/>
        </w:rPr>
        <w:t xml:space="preserve"> индикатора заштите животне средине</w:t>
      </w:r>
      <w:r w:rsidRPr="00987F8D">
        <w:rPr>
          <w:rFonts w:ascii="Times New Roman" w:eastAsia="SimSun" w:hAnsi="Times New Roman"/>
          <w:i/>
          <w:color w:val="000000"/>
          <w:sz w:val="24"/>
          <w:szCs w:val="24"/>
          <w:lang w:eastAsia="hi-IN" w:bidi="hi-IN"/>
        </w:rPr>
        <w:t xml:space="preserve"> </w:t>
      </w:r>
      <w:r w:rsidRPr="00DE7890">
        <w:rPr>
          <w:rFonts w:ascii="Times New Roman" w:eastAsia="SimSun" w:hAnsi="Times New Roman"/>
          <w:color w:val="000000"/>
          <w:sz w:val="24"/>
          <w:szCs w:val="24"/>
          <w:lang w:eastAsia="hi-IN" w:bidi="hi-IN"/>
        </w:rPr>
        <w:t>(</w:t>
      </w:r>
      <w:r w:rsidR="00256764" w:rsidRPr="00DE7890">
        <w:rPr>
          <w:rFonts w:ascii="Times New Roman" w:hAnsi="Times New Roman"/>
          <w:color w:val="000000"/>
          <w:sz w:val="24"/>
          <w:szCs w:val="24"/>
        </w:rPr>
        <w:t>„Службени гласник РС”, број 37/1</w:t>
      </w:r>
      <w:r w:rsidR="00256764">
        <w:rPr>
          <w:rFonts w:ascii="Times New Roman" w:hAnsi="Times New Roman"/>
          <w:color w:val="000000"/>
          <w:sz w:val="24"/>
          <w:szCs w:val="24"/>
        </w:rPr>
        <w:t xml:space="preserve">1 - </w:t>
      </w:r>
      <w:r w:rsidRPr="00987F8D">
        <w:rPr>
          <w:rFonts w:ascii="Times New Roman" w:eastAsia="SimSun" w:hAnsi="Times New Roman"/>
          <w:color w:val="000000"/>
          <w:sz w:val="24"/>
          <w:szCs w:val="24"/>
          <w:lang w:eastAsia="hi-IN" w:bidi="hi-IN"/>
        </w:rPr>
        <w:t>у даљем тексту НЛИ)</w:t>
      </w:r>
      <w:r w:rsidRPr="00987F8D">
        <w:rPr>
          <w:rFonts w:ascii="Times New Roman" w:eastAsia="SimSun" w:hAnsi="Times New Roman"/>
          <w:i/>
          <w:color w:val="000000"/>
          <w:sz w:val="24"/>
          <w:szCs w:val="24"/>
          <w:lang w:eastAsia="hi-IN" w:bidi="hi-IN"/>
        </w:rPr>
        <w:t>.</w:t>
      </w:r>
      <w:r w:rsidRPr="00987F8D">
        <w:rPr>
          <w:rFonts w:ascii="Times New Roman" w:eastAsia="SimSun" w:hAnsi="Times New Roman"/>
          <w:color w:val="000000"/>
          <w:sz w:val="24"/>
          <w:szCs w:val="24"/>
          <w:lang w:eastAsia="hi-IN" w:bidi="hi-IN"/>
        </w:rPr>
        <w:t xml:space="preserve">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14:paraId="493BFB84" w14:textId="331E461F" w:rsidR="007D0E93" w:rsidRPr="00CF6B75" w:rsidRDefault="007D0E93" w:rsidP="00B90321">
      <w:pPr>
        <w:pStyle w:val="2011"/>
        <w:ind w:firstLine="720"/>
        <w:rPr>
          <w:rFonts w:ascii="Times New Roman" w:eastAsia="SimSun" w:hAnsi="Times New Roman"/>
          <w:color w:val="000000" w:themeColor="text1"/>
          <w:sz w:val="24"/>
          <w:szCs w:val="24"/>
          <w:lang w:eastAsia="hi-IN" w:bidi="hi-IN"/>
        </w:rPr>
      </w:pPr>
      <w:r w:rsidRPr="00987F8D">
        <w:rPr>
          <w:rFonts w:ascii="Times New Roman" w:eastAsia="SimSun" w:hAnsi="Times New Roman"/>
          <w:color w:val="000000"/>
          <w:sz w:val="24"/>
          <w:szCs w:val="24"/>
          <w:lang w:eastAsia="hi-IN" w:bidi="hi-IN"/>
        </w:rPr>
        <w:t xml:space="preserve">Према стандардној типологији индикатора Европске агенције за животну средину (у даљем </w:t>
      </w:r>
      <w:r w:rsidRPr="00CF6B75">
        <w:rPr>
          <w:rFonts w:ascii="Times New Roman" w:eastAsia="SimSun" w:hAnsi="Times New Roman"/>
          <w:color w:val="000000" w:themeColor="text1"/>
          <w:sz w:val="24"/>
          <w:szCs w:val="24"/>
          <w:lang w:eastAsia="hi-IN" w:bidi="hi-IN"/>
        </w:rPr>
        <w:t>тексту</w:t>
      </w:r>
      <w:r w:rsidR="009F0E91">
        <w:rPr>
          <w:rFonts w:ascii="Times New Roman" w:eastAsia="SimSun" w:hAnsi="Times New Roman"/>
          <w:color w:val="000000" w:themeColor="text1"/>
          <w:sz w:val="24"/>
          <w:szCs w:val="24"/>
          <w:lang w:eastAsia="hi-IN" w:bidi="hi-IN"/>
        </w:rPr>
        <w:t xml:space="preserve">: </w:t>
      </w:r>
      <w:r w:rsidRPr="00CF6B75">
        <w:rPr>
          <w:rFonts w:ascii="Times New Roman" w:eastAsia="SimSun" w:hAnsi="Times New Roman"/>
          <w:color w:val="000000" w:themeColor="text1"/>
          <w:sz w:val="24"/>
          <w:szCs w:val="24"/>
          <w:lang w:eastAsia="hi-IN" w:bidi="hi-IN"/>
        </w:rPr>
        <w:t xml:space="preserve">ЕЕА) индикатори дати у </w:t>
      </w:r>
      <w:r w:rsidR="009E5099">
        <w:rPr>
          <w:rFonts w:ascii="Times New Roman" w:eastAsia="SimSun" w:hAnsi="Times New Roman"/>
          <w:color w:val="000000" w:themeColor="text1"/>
          <w:sz w:val="24"/>
          <w:szCs w:val="24"/>
          <w:lang w:eastAsia="hi-IN" w:bidi="hi-IN"/>
        </w:rPr>
        <w:t>И</w:t>
      </w:r>
      <w:r w:rsidRPr="00CF6B75">
        <w:rPr>
          <w:rFonts w:ascii="Times New Roman" w:eastAsia="SimSun" w:hAnsi="Times New Roman"/>
          <w:color w:val="000000" w:themeColor="text1"/>
          <w:sz w:val="24"/>
          <w:szCs w:val="24"/>
          <w:lang w:eastAsia="hi-IN" w:bidi="hi-IN"/>
        </w:rPr>
        <w:t>звештају припадају једној од следећих категорија:</w:t>
      </w:r>
    </w:p>
    <w:p w14:paraId="1D2CDDE8" w14:textId="4014CBFB" w:rsidR="007D0E93" w:rsidRPr="00CB6176" w:rsidRDefault="009E5099" w:rsidP="00CC06BD">
      <w:pPr>
        <w:pStyle w:val="2011"/>
        <w:numPr>
          <w:ilvl w:val="0"/>
          <w:numId w:val="92"/>
        </w:numPr>
        <w:spacing w:before="0"/>
        <w:ind w:left="714" w:hanging="357"/>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п</w:t>
      </w:r>
      <w:r w:rsidR="007D0E93" w:rsidRPr="00CB6176">
        <w:rPr>
          <w:rFonts w:ascii="Times New Roman" w:eastAsia="SimSun" w:hAnsi="Times New Roman"/>
          <w:color w:val="auto"/>
          <w:sz w:val="24"/>
          <w:szCs w:val="24"/>
          <w:lang w:val="sr-Cyrl-CS" w:eastAsia="hi-IN" w:bidi="hi-IN"/>
        </w:rPr>
        <w:t>окретачки фактори (ПФ)</w:t>
      </w:r>
      <w:r w:rsidR="009E4602" w:rsidRPr="00CB6176">
        <w:rPr>
          <w:rFonts w:ascii="Times New Roman" w:eastAsia="SimSun" w:hAnsi="Times New Roman"/>
          <w:color w:val="auto"/>
          <w:sz w:val="24"/>
          <w:szCs w:val="24"/>
          <w:lang w:val="sr-Cyrl-CS" w:eastAsia="hi-IN" w:bidi="hi-IN"/>
        </w:rPr>
        <w:t>;</w:t>
      </w:r>
    </w:p>
    <w:p w14:paraId="5D49D6C9" w14:textId="16AA3399" w:rsidR="007D0E93" w:rsidRPr="00CB6176" w:rsidRDefault="009E5099" w:rsidP="00CC06BD">
      <w:pPr>
        <w:pStyle w:val="2011"/>
        <w:numPr>
          <w:ilvl w:val="0"/>
          <w:numId w:val="92"/>
        </w:numPr>
        <w:spacing w:before="0"/>
        <w:ind w:left="714" w:hanging="357"/>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п</w:t>
      </w:r>
      <w:r w:rsidR="007D0E93" w:rsidRPr="00CB6176">
        <w:rPr>
          <w:rFonts w:ascii="Times New Roman" w:eastAsia="SimSun" w:hAnsi="Times New Roman"/>
          <w:color w:val="auto"/>
          <w:sz w:val="24"/>
          <w:szCs w:val="24"/>
          <w:lang w:val="sr-Cyrl-CS" w:eastAsia="hi-IN" w:bidi="hi-IN"/>
        </w:rPr>
        <w:t>ритисци (П)</w:t>
      </w:r>
      <w:r w:rsidR="009E4602" w:rsidRPr="00CB6176">
        <w:rPr>
          <w:rFonts w:ascii="Times New Roman" w:eastAsia="SimSun" w:hAnsi="Times New Roman"/>
          <w:color w:val="auto"/>
          <w:sz w:val="24"/>
          <w:szCs w:val="24"/>
          <w:lang w:val="sr-Cyrl-CS" w:eastAsia="hi-IN" w:bidi="hi-IN"/>
        </w:rPr>
        <w:t>;</w:t>
      </w:r>
    </w:p>
    <w:p w14:paraId="74C1BE20" w14:textId="452EEB15" w:rsidR="007D0E93" w:rsidRPr="00CB6176" w:rsidRDefault="009E5099" w:rsidP="00CB6176">
      <w:pPr>
        <w:pStyle w:val="2011"/>
        <w:numPr>
          <w:ilvl w:val="0"/>
          <w:numId w:val="92"/>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с</w:t>
      </w:r>
      <w:r w:rsidR="007D0E93" w:rsidRPr="00CB6176">
        <w:rPr>
          <w:rFonts w:ascii="Times New Roman" w:eastAsia="SimSun" w:hAnsi="Times New Roman"/>
          <w:color w:val="auto"/>
          <w:sz w:val="24"/>
          <w:szCs w:val="24"/>
          <w:lang w:val="sr-Cyrl-CS" w:eastAsia="hi-IN" w:bidi="hi-IN"/>
        </w:rPr>
        <w:t>тање (С)</w:t>
      </w:r>
      <w:r w:rsidR="009E4602" w:rsidRPr="00CB6176">
        <w:rPr>
          <w:rFonts w:ascii="Times New Roman" w:eastAsia="SimSun" w:hAnsi="Times New Roman"/>
          <w:color w:val="auto"/>
          <w:sz w:val="24"/>
          <w:szCs w:val="24"/>
          <w:lang w:val="sr-Cyrl-CS" w:eastAsia="hi-IN" w:bidi="hi-IN"/>
        </w:rPr>
        <w:t>;</w:t>
      </w:r>
    </w:p>
    <w:p w14:paraId="47A7BB0D" w14:textId="18A84415" w:rsidR="007D0E93" w:rsidRPr="00CB6176" w:rsidRDefault="009E5099" w:rsidP="00CB6176">
      <w:pPr>
        <w:pStyle w:val="2011"/>
        <w:numPr>
          <w:ilvl w:val="0"/>
          <w:numId w:val="92"/>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у</w:t>
      </w:r>
      <w:r w:rsidR="007D0E93" w:rsidRPr="00CB6176">
        <w:rPr>
          <w:rFonts w:ascii="Times New Roman" w:eastAsia="SimSun" w:hAnsi="Times New Roman"/>
          <w:color w:val="auto"/>
          <w:sz w:val="24"/>
          <w:szCs w:val="24"/>
          <w:lang w:val="sr-Cyrl-CS" w:eastAsia="hi-IN" w:bidi="hi-IN"/>
        </w:rPr>
        <w:t>тицаји (У)</w:t>
      </w:r>
      <w:r w:rsidR="009E4602" w:rsidRPr="00CB6176">
        <w:rPr>
          <w:rFonts w:ascii="Times New Roman" w:eastAsia="SimSun" w:hAnsi="Times New Roman"/>
          <w:color w:val="auto"/>
          <w:sz w:val="24"/>
          <w:szCs w:val="24"/>
          <w:lang w:val="sr-Cyrl-CS" w:eastAsia="hi-IN" w:bidi="hi-IN"/>
        </w:rPr>
        <w:t>;</w:t>
      </w:r>
    </w:p>
    <w:p w14:paraId="08BFAB15" w14:textId="1C151996" w:rsidR="007D0E93" w:rsidRPr="00CB6176" w:rsidRDefault="009E5099" w:rsidP="00CB6176">
      <w:pPr>
        <w:pStyle w:val="2011"/>
        <w:numPr>
          <w:ilvl w:val="0"/>
          <w:numId w:val="92"/>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р</w:t>
      </w:r>
      <w:r w:rsidR="007D0E93" w:rsidRPr="00CB6176">
        <w:rPr>
          <w:rFonts w:ascii="Times New Roman" w:eastAsia="SimSun" w:hAnsi="Times New Roman"/>
          <w:color w:val="auto"/>
          <w:sz w:val="24"/>
          <w:szCs w:val="24"/>
          <w:lang w:val="sr-Cyrl-CS" w:eastAsia="hi-IN" w:bidi="hi-IN"/>
        </w:rPr>
        <w:t>еакције (Р)</w:t>
      </w:r>
      <w:r w:rsidR="009E4602" w:rsidRPr="00CB6176">
        <w:rPr>
          <w:rFonts w:ascii="Times New Roman" w:eastAsia="SimSun" w:hAnsi="Times New Roman"/>
          <w:color w:val="auto"/>
          <w:sz w:val="24"/>
          <w:szCs w:val="24"/>
          <w:lang w:val="sr-Cyrl-CS" w:eastAsia="hi-IN" w:bidi="hi-IN"/>
        </w:rPr>
        <w:t>.</w:t>
      </w:r>
    </w:p>
    <w:p w14:paraId="3C12F170" w14:textId="41C2303E" w:rsidR="007D0E93" w:rsidRPr="00987F8D" w:rsidRDefault="007D0E93" w:rsidP="00B90321">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За израду овог </w:t>
      </w:r>
      <w:r w:rsidR="0056471D">
        <w:rPr>
          <w:rFonts w:ascii="Times New Roman" w:eastAsia="SimSun" w:hAnsi="Times New Roman"/>
          <w:color w:val="000000"/>
          <w:sz w:val="24"/>
          <w:szCs w:val="24"/>
          <w:lang w:eastAsia="hi-IN" w:bidi="hi-IN"/>
        </w:rPr>
        <w:t>и</w:t>
      </w:r>
      <w:r w:rsidRPr="00987F8D">
        <w:rPr>
          <w:rFonts w:ascii="Times New Roman" w:eastAsia="SimSun" w:hAnsi="Times New Roman"/>
          <w:color w:val="000000"/>
          <w:sz w:val="24"/>
          <w:szCs w:val="24"/>
          <w:lang w:eastAsia="hi-IN" w:bidi="hi-IN"/>
        </w:rPr>
        <w:t>звештаја одабрани су индикатори на бази доступности и важности за оцену стања у појединим сегментима животне средине у Републици Србији.</w:t>
      </w:r>
    </w:p>
    <w:p w14:paraId="3DC520FE" w14:textId="0BBE75F1" w:rsidR="007D0E93" w:rsidRPr="00987F8D" w:rsidRDefault="007D0E93" w:rsidP="00B90321">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 садржи 14 поглавља</w:t>
      </w:r>
      <w:r w:rsidR="0056471D">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и то:</w:t>
      </w:r>
    </w:p>
    <w:p w14:paraId="4E8F78CE" w14:textId="5B4A61BF" w:rsidR="007D0E93" w:rsidRPr="00CB6176" w:rsidRDefault="0056471D" w:rsidP="00D00198">
      <w:pPr>
        <w:pStyle w:val="2011"/>
        <w:numPr>
          <w:ilvl w:val="0"/>
          <w:numId w:val="100"/>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у</w:t>
      </w:r>
      <w:r w:rsidR="007D0E93" w:rsidRPr="00CB6176">
        <w:rPr>
          <w:rFonts w:ascii="Times New Roman" w:eastAsia="SimSun" w:hAnsi="Times New Roman"/>
          <w:color w:val="auto"/>
          <w:sz w:val="24"/>
          <w:szCs w:val="24"/>
          <w:lang w:val="sr-Cyrl-CS" w:eastAsia="hi-IN" w:bidi="hi-IN"/>
        </w:rPr>
        <w:t>вод</w:t>
      </w:r>
      <w:r w:rsidR="009E4602" w:rsidRPr="00CB6176">
        <w:rPr>
          <w:rFonts w:ascii="Times New Roman" w:eastAsia="SimSun" w:hAnsi="Times New Roman"/>
          <w:color w:val="auto"/>
          <w:sz w:val="24"/>
          <w:szCs w:val="24"/>
          <w:lang w:val="sr-Cyrl-CS" w:eastAsia="hi-IN" w:bidi="hi-IN"/>
        </w:rPr>
        <w:t>;</w:t>
      </w:r>
    </w:p>
    <w:p w14:paraId="711A4A14" w14:textId="1AABF7E1" w:rsidR="007D0E93" w:rsidRPr="00CB6176" w:rsidRDefault="0056471D" w:rsidP="007B4662">
      <w:pPr>
        <w:pStyle w:val="2011"/>
        <w:numPr>
          <w:ilvl w:val="0"/>
          <w:numId w:val="100"/>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к</w:t>
      </w:r>
      <w:r w:rsidR="007D0E93" w:rsidRPr="00CB6176">
        <w:rPr>
          <w:rFonts w:ascii="Times New Roman" w:eastAsia="SimSun" w:hAnsi="Times New Roman"/>
          <w:color w:val="auto"/>
          <w:sz w:val="24"/>
          <w:szCs w:val="24"/>
          <w:lang w:val="sr-Cyrl-CS" w:eastAsia="hi-IN" w:bidi="hi-IN"/>
        </w:rPr>
        <w:t>валитет ваздуха и мониторинг климе</w:t>
      </w:r>
      <w:r w:rsidR="009E4602" w:rsidRPr="00CB6176">
        <w:rPr>
          <w:rFonts w:ascii="Times New Roman" w:eastAsia="SimSun" w:hAnsi="Times New Roman"/>
          <w:color w:val="auto"/>
          <w:sz w:val="24"/>
          <w:szCs w:val="24"/>
          <w:lang w:val="sr-Cyrl-CS" w:eastAsia="hi-IN" w:bidi="hi-IN"/>
        </w:rPr>
        <w:t>;</w:t>
      </w:r>
    </w:p>
    <w:p w14:paraId="1898D9E7" w14:textId="0E731ACF" w:rsidR="007D0E93" w:rsidRPr="00CB6176" w:rsidRDefault="0056471D" w:rsidP="007B4662">
      <w:pPr>
        <w:pStyle w:val="2011"/>
        <w:numPr>
          <w:ilvl w:val="0"/>
          <w:numId w:val="100"/>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в</w:t>
      </w:r>
      <w:r w:rsidR="007D0E93" w:rsidRPr="00CB6176">
        <w:rPr>
          <w:rFonts w:ascii="Times New Roman" w:eastAsia="SimSun" w:hAnsi="Times New Roman"/>
          <w:color w:val="auto"/>
          <w:sz w:val="24"/>
          <w:szCs w:val="24"/>
          <w:lang w:val="sr-Cyrl-CS" w:eastAsia="hi-IN" w:bidi="hi-IN"/>
        </w:rPr>
        <w:t>оде</w:t>
      </w:r>
      <w:r w:rsidR="009E4602" w:rsidRPr="00CB6176">
        <w:rPr>
          <w:rFonts w:ascii="Times New Roman" w:eastAsia="SimSun" w:hAnsi="Times New Roman"/>
          <w:color w:val="auto"/>
          <w:sz w:val="24"/>
          <w:szCs w:val="24"/>
          <w:lang w:val="sr-Cyrl-CS" w:eastAsia="hi-IN" w:bidi="hi-IN"/>
        </w:rPr>
        <w:t>;</w:t>
      </w:r>
    </w:p>
    <w:p w14:paraId="3AEC377A" w14:textId="3381D723" w:rsidR="007D0E93" w:rsidRPr="00CB6176" w:rsidRDefault="0056471D" w:rsidP="007B4662">
      <w:pPr>
        <w:pStyle w:val="2011"/>
        <w:numPr>
          <w:ilvl w:val="0"/>
          <w:numId w:val="100"/>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п</w:t>
      </w:r>
      <w:r w:rsidR="007D0E93" w:rsidRPr="00CB6176">
        <w:rPr>
          <w:rFonts w:ascii="Times New Roman" w:eastAsia="SimSun" w:hAnsi="Times New Roman"/>
          <w:color w:val="auto"/>
          <w:sz w:val="24"/>
          <w:szCs w:val="24"/>
          <w:lang w:val="sr-Cyrl-CS" w:eastAsia="hi-IN" w:bidi="hi-IN"/>
        </w:rPr>
        <w:t>риродна и биолошка разноликост</w:t>
      </w:r>
      <w:r w:rsidR="009E4602" w:rsidRPr="00CB6176">
        <w:rPr>
          <w:rFonts w:ascii="Times New Roman" w:eastAsia="SimSun" w:hAnsi="Times New Roman"/>
          <w:color w:val="auto"/>
          <w:sz w:val="24"/>
          <w:szCs w:val="24"/>
          <w:lang w:val="sr-Cyrl-CS" w:eastAsia="hi-IN" w:bidi="hi-IN"/>
        </w:rPr>
        <w:t>;</w:t>
      </w:r>
    </w:p>
    <w:p w14:paraId="131924E1" w14:textId="62D583F7" w:rsidR="007D0E93" w:rsidRPr="00CB6176" w:rsidRDefault="00D00198" w:rsidP="007B4662">
      <w:pPr>
        <w:pStyle w:val="2011"/>
        <w:numPr>
          <w:ilvl w:val="0"/>
          <w:numId w:val="100"/>
        </w:numPr>
        <w:ind w:left="720"/>
        <w:rPr>
          <w:rFonts w:ascii="Times New Roman" w:eastAsia="SimSun" w:hAnsi="Times New Roman"/>
          <w:color w:val="auto"/>
          <w:sz w:val="24"/>
          <w:szCs w:val="24"/>
          <w:lang w:val="sr-Cyrl-CS" w:eastAsia="hi-IN" w:bidi="hi-IN"/>
        </w:rPr>
      </w:pPr>
      <w:r>
        <w:rPr>
          <w:rFonts w:ascii="Times New Roman" w:eastAsia="SimSun" w:hAnsi="Times New Roman"/>
          <w:color w:val="auto"/>
          <w:sz w:val="24"/>
          <w:szCs w:val="24"/>
          <w:lang w:val="sr-Cyrl-CS" w:eastAsia="hi-IN" w:bidi="hi-IN"/>
        </w:rPr>
        <w:t>з</w:t>
      </w:r>
      <w:r w:rsidR="007D0E93" w:rsidRPr="00CB6176">
        <w:rPr>
          <w:rFonts w:ascii="Times New Roman" w:eastAsia="SimSun" w:hAnsi="Times New Roman"/>
          <w:color w:val="auto"/>
          <w:sz w:val="24"/>
          <w:szCs w:val="24"/>
          <w:lang w:val="sr-Cyrl-CS" w:eastAsia="hi-IN" w:bidi="hi-IN"/>
        </w:rPr>
        <w:t>емљиште</w:t>
      </w:r>
      <w:r w:rsidR="009E4602" w:rsidRPr="00CB6176">
        <w:rPr>
          <w:rFonts w:ascii="Times New Roman" w:eastAsia="SimSun" w:hAnsi="Times New Roman"/>
          <w:color w:val="auto"/>
          <w:sz w:val="24"/>
          <w:szCs w:val="24"/>
          <w:lang w:val="sr-Cyrl-CS" w:eastAsia="hi-IN" w:bidi="hi-IN"/>
        </w:rPr>
        <w:t>;</w:t>
      </w:r>
    </w:p>
    <w:p w14:paraId="46A8923F" w14:textId="5D5FE014"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lastRenderedPageBreak/>
        <w:t>у</w:t>
      </w:r>
      <w:r w:rsidR="007D0E93" w:rsidRPr="00987F8D">
        <w:rPr>
          <w:rFonts w:ascii="Times New Roman" w:eastAsia="SimSun" w:hAnsi="Times New Roman"/>
          <w:color w:val="000000"/>
          <w:sz w:val="24"/>
          <w:szCs w:val="24"/>
          <w:lang w:eastAsia="hi-IN" w:bidi="hi-IN"/>
        </w:rPr>
        <w:t>прављање отпадом</w:t>
      </w:r>
      <w:r w:rsidR="009E4602">
        <w:rPr>
          <w:rFonts w:ascii="Times New Roman" w:eastAsia="SimSun" w:hAnsi="Times New Roman"/>
          <w:color w:val="000000"/>
          <w:sz w:val="24"/>
          <w:szCs w:val="24"/>
          <w:lang w:val="sr-Cyrl-CS" w:eastAsia="hi-IN" w:bidi="hi-IN"/>
        </w:rPr>
        <w:t>;</w:t>
      </w:r>
    </w:p>
    <w:p w14:paraId="4BFF51CE" w14:textId="03C665F1"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б</w:t>
      </w:r>
      <w:r w:rsidR="007D0E93" w:rsidRPr="00987F8D">
        <w:rPr>
          <w:rFonts w:ascii="Times New Roman" w:eastAsia="SimSun" w:hAnsi="Times New Roman"/>
          <w:color w:val="000000"/>
          <w:sz w:val="24"/>
          <w:szCs w:val="24"/>
          <w:lang w:eastAsia="hi-IN" w:bidi="hi-IN"/>
        </w:rPr>
        <w:t>ука</w:t>
      </w:r>
      <w:r w:rsidR="009E4602">
        <w:rPr>
          <w:rFonts w:ascii="Times New Roman" w:eastAsia="SimSun" w:hAnsi="Times New Roman"/>
          <w:color w:val="000000"/>
          <w:sz w:val="24"/>
          <w:szCs w:val="24"/>
          <w:lang w:val="sr-Cyrl-CS" w:eastAsia="hi-IN" w:bidi="hi-IN"/>
        </w:rPr>
        <w:t>;</w:t>
      </w:r>
    </w:p>
    <w:p w14:paraId="1CF21A4A" w14:textId="02AAD4CD"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н</w:t>
      </w:r>
      <w:r w:rsidR="007D0E93" w:rsidRPr="00987F8D">
        <w:rPr>
          <w:rFonts w:ascii="Times New Roman" w:eastAsia="SimSun" w:hAnsi="Times New Roman"/>
          <w:color w:val="000000"/>
          <w:sz w:val="24"/>
          <w:szCs w:val="24"/>
          <w:lang w:eastAsia="hi-IN" w:bidi="hi-IN"/>
        </w:rPr>
        <w:t>ејонизујуће зрачење</w:t>
      </w:r>
      <w:r w:rsidR="009E4602">
        <w:rPr>
          <w:rFonts w:ascii="Times New Roman" w:eastAsia="SimSun" w:hAnsi="Times New Roman"/>
          <w:color w:val="000000"/>
          <w:sz w:val="24"/>
          <w:szCs w:val="24"/>
          <w:lang w:val="sr-Cyrl-CS" w:eastAsia="hi-IN" w:bidi="hi-IN"/>
        </w:rPr>
        <w:t>;</w:t>
      </w:r>
    </w:p>
    <w:p w14:paraId="0EE7432E" w14:textId="4CF0E0CC"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ш</w:t>
      </w:r>
      <w:r w:rsidR="007D0E93" w:rsidRPr="00987F8D">
        <w:rPr>
          <w:rFonts w:ascii="Times New Roman" w:eastAsia="SimSun" w:hAnsi="Times New Roman"/>
          <w:color w:val="000000"/>
          <w:sz w:val="24"/>
          <w:szCs w:val="24"/>
          <w:lang w:eastAsia="hi-IN" w:bidi="hi-IN"/>
        </w:rPr>
        <w:t>умарство, ловство и риболов</w:t>
      </w:r>
      <w:r w:rsidR="009E4602">
        <w:rPr>
          <w:rFonts w:ascii="Times New Roman" w:eastAsia="SimSun" w:hAnsi="Times New Roman"/>
          <w:color w:val="000000"/>
          <w:sz w:val="24"/>
          <w:szCs w:val="24"/>
          <w:lang w:val="sr-Cyrl-CS" w:eastAsia="hi-IN" w:bidi="hi-IN"/>
        </w:rPr>
        <w:t>;</w:t>
      </w:r>
    </w:p>
    <w:p w14:paraId="5908FB53" w14:textId="4CB49FCA"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о</w:t>
      </w:r>
      <w:r w:rsidR="007D0E93" w:rsidRPr="00987F8D">
        <w:rPr>
          <w:rFonts w:ascii="Times New Roman" w:eastAsia="SimSun" w:hAnsi="Times New Roman"/>
          <w:color w:val="000000"/>
          <w:sz w:val="24"/>
          <w:szCs w:val="24"/>
          <w:lang w:eastAsia="hi-IN" w:bidi="hi-IN"/>
        </w:rPr>
        <w:t>држиво коришћење природних ресурса</w:t>
      </w:r>
      <w:r w:rsidR="009E4602">
        <w:rPr>
          <w:rFonts w:ascii="Times New Roman" w:eastAsia="SimSun" w:hAnsi="Times New Roman"/>
          <w:color w:val="000000"/>
          <w:sz w:val="24"/>
          <w:szCs w:val="24"/>
          <w:lang w:val="sr-Cyrl-CS" w:eastAsia="hi-IN" w:bidi="hi-IN"/>
        </w:rPr>
        <w:t>;</w:t>
      </w:r>
    </w:p>
    <w:p w14:paraId="489E8129" w14:textId="1705D9EE"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п</w:t>
      </w:r>
      <w:r w:rsidR="007D0E93" w:rsidRPr="00987F8D">
        <w:rPr>
          <w:rFonts w:ascii="Times New Roman" w:eastAsia="SimSun" w:hAnsi="Times New Roman"/>
          <w:color w:val="000000"/>
          <w:sz w:val="24"/>
          <w:szCs w:val="24"/>
          <w:lang w:eastAsia="hi-IN" w:bidi="hi-IN"/>
        </w:rPr>
        <w:t>ривредни и друштвени потенцијали и активности</w:t>
      </w:r>
      <w:r w:rsidR="009E4602">
        <w:rPr>
          <w:rFonts w:ascii="Times New Roman" w:eastAsia="SimSun" w:hAnsi="Times New Roman"/>
          <w:color w:val="000000"/>
          <w:sz w:val="24"/>
          <w:szCs w:val="24"/>
          <w:lang w:val="sr-Cyrl-CS" w:eastAsia="hi-IN" w:bidi="hi-IN"/>
        </w:rPr>
        <w:t>;</w:t>
      </w:r>
    </w:p>
    <w:p w14:paraId="03CDCBDA" w14:textId="77681B52"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с</w:t>
      </w:r>
      <w:r w:rsidR="007D0E93" w:rsidRPr="00987F8D">
        <w:rPr>
          <w:rFonts w:ascii="Times New Roman" w:eastAsia="SimSun" w:hAnsi="Times New Roman"/>
          <w:color w:val="000000"/>
          <w:sz w:val="24"/>
          <w:szCs w:val="24"/>
          <w:lang w:eastAsia="hi-IN" w:bidi="hi-IN"/>
        </w:rPr>
        <w:t>провођење законске регулативе у области заштите животне средине</w:t>
      </w:r>
      <w:r w:rsidR="009E4602">
        <w:rPr>
          <w:rFonts w:ascii="Times New Roman" w:eastAsia="SimSun" w:hAnsi="Times New Roman"/>
          <w:color w:val="000000"/>
          <w:sz w:val="24"/>
          <w:szCs w:val="24"/>
          <w:lang w:val="sr-Cyrl-CS" w:eastAsia="hi-IN" w:bidi="hi-IN"/>
        </w:rPr>
        <w:t>;</w:t>
      </w:r>
    </w:p>
    <w:p w14:paraId="09122864" w14:textId="72A8BF43"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с</w:t>
      </w:r>
      <w:r w:rsidR="007D0E93" w:rsidRPr="00987F8D">
        <w:rPr>
          <w:rFonts w:ascii="Times New Roman" w:eastAsia="SimSun" w:hAnsi="Times New Roman"/>
          <w:color w:val="000000"/>
          <w:sz w:val="24"/>
          <w:szCs w:val="24"/>
          <w:lang w:eastAsia="hi-IN" w:bidi="hi-IN"/>
        </w:rPr>
        <w:t>убјекти система заштите животне средине</w:t>
      </w:r>
      <w:r w:rsidR="009E4602">
        <w:rPr>
          <w:rFonts w:ascii="Times New Roman" w:eastAsia="SimSun" w:hAnsi="Times New Roman"/>
          <w:color w:val="000000"/>
          <w:sz w:val="24"/>
          <w:szCs w:val="24"/>
          <w:lang w:val="sr-Cyrl-CS" w:eastAsia="hi-IN" w:bidi="hi-IN"/>
        </w:rPr>
        <w:t>;</w:t>
      </w:r>
    </w:p>
    <w:p w14:paraId="18A42EAA" w14:textId="7B1E37FF" w:rsidR="007D0E93" w:rsidRPr="00987F8D" w:rsidRDefault="00D00198"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з</w:t>
      </w:r>
      <w:r w:rsidR="007D0E93" w:rsidRPr="00987F8D">
        <w:rPr>
          <w:rFonts w:ascii="Times New Roman" w:eastAsia="SimSun" w:hAnsi="Times New Roman"/>
          <w:color w:val="000000"/>
          <w:sz w:val="24"/>
          <w:szCs w:val="24"/>
          <w:lang w:eastAsia="hi-IN" w:bidi="hi-IN"/>
        </w:rPr>
        <w:t>акључак</w:t>
      </w:r>
      <w:r w:rsidR="009E4602">
        <w:rPr>
          <w:rFonts w:ascii="Times New Roman" w:eastAsia="SimSun" w:hAnsi="Times New Roman"/>
          <w:color w:val="000000"/>
          <w:sz w:val="24"/>
          <w:szCs w:val="24"/>
          <w:lang w:val="sr-Cyrl-CS" w:eastAsia="hi-IN" w:bidi="hi-IN"/>
        </w:rPr>
        <w:t>.</w:t>
      </w:r>
      <w:r w:rsidR="007D0E93" w:rsidRPr="00987F8D">
        <w:rPr>
          <w:rFonts w:ascii="Times New Roman" w:eastAsia="SimSun" w:hAnsi="Times New Roman"/>
          <w:color w:val="000000"/>
          <w:sz w:val="24"/>
          <w:szCs w:val="24"/>
          <w:lang w:eastAsia="hi-IN" w:bidi="hi-IN"/>
        </w:rPr>
        <w:t xml:space="preserve"> </w:t>
      </w:r>
    </w:p>
    <w:p w14:paraId="6D9EFB48" w14:textId="77777777" w:rsidR="00BB4E03" w:rsidRPr="00987F8D" w:rsidRDefault="00BB4E03" w:rsidP="00F43BCA">
      <w:pPr>
        <w:rPr>
          <w:color w:val="000000"/>
          <w:lang w:val="sr-Cyrl-RS"/>
        </w:rPr>
      </w:pPr>
    </w:p>
    <w:p w14:paraId="071AFCF5" w14:textId="77777777" w:rsidR="00BB4E03" w:rsidRPr="00987F8D" w:rsidRDefault="00BB4E03" w:rsidP="00F43BCA">
      <w:pPr>
        <w:rPr>
          <w:color w:val="000000"/>
          <w:lang w:val="sr-Cyrl-RS"/>
        </w:rPr>
      </w:pPr>
    </w:p>
    <w:p w14:paraId="316709F6" w14:textId="77777777" w:rsidR="00BB4E03" w:rsidRPr="00987F8D" w:rsidRDefault="00BB4E03" w:rsidP="00F43BCA">
      <w:pPr>
        <w:rPr>
          <w:color w:val="000000"/>
          <w:lang w:val="sr-Cyrl-RS"/>
        </w:rPr>
      </w:pPr>
    </w:p>
    <w:p w14:paraId="58F5FCBB" w14:textId="77777777" w:rsidR="00BB4E03" w:rsidRPr="00987F8D" w:rsidRDefault="00BB4E03" w:rsidP="00F43BCA">
      <w:pPr>
        <w:rPr>
          <w:color w:val="000000"/>
          <w:lang w:val="sr-Cyrl-RS"/>
        </w:rPr>
      </w:pPr>
    </w:p>
    <w:p w14:paraId="6FED6E05" w14:textId="77777777" w:rsidR="00BB4E03" w:rsidRPr="00987F8D" w:rsidRDefault="00BB4E03" w:rsidP="00F43BCA">
      <w:pPr>
        <w:rPr>
          <w:color w:val="000000"/>
          <w:lang w:val="sr-Cyrl-RS"/>
        </w:rPr>
      </w:pPr>
    </w:p>
    <w:p w14:paraId="02A298BA" w14:textId="77777777" w:rsidR="00BB4E03" w:rsidRPr="00987F8D" w:rsidRDefault="00BB4E03" w:rsidP="00F43BCA">
      <w:pPr>
        <w:rPr>
          <w:color w:val="000000"/>
          <w:lang w:val="sr-Cyrl-RS"/>
        </w:rPr>
      </w:pPr>
    </w:p>
    <w:p w14:paraId="32C9C20E" w14:textId="77777777" w:rsidR="00BB4E03" w:rsidRPr="00987F8D" w:rsidRDefault="00BB4E03" w:rsidP="00F43BCA">
      <w:pPr>
        <w:rPr>
          <w:color w:val="000000"/>
          <w:lang w:val="sr-Cyrl-RS"/>
        </w:rPr>
      </w:pPr>
    </w:p>
    <w:p w14:paraId="01266C8F" w14:textId="77777777" w:rsidR="00BB4E03" w:rsidRPr="00987F8D" w:rsidRDefault="00BB4E03" w:rsidP="00F43BCA">
      <w:pPr>
        <w:rPr>
          <w:color w:val="000000"/>
          <w:lang w:val="sr-Cyrl-RS"/>
        </w:rPr>
      </w:pPr>
    </w:p>
    <w:p w14:paraId="3A1F496B" w14:textId="77777777" w:rsidR="00BB4E03" w:rsidRPr="00987F8D" w:rsidRDefault="00BB4E03" w:rsidP="00F43BCA">
      <w:pPr>
        <w:rPr>
          <w:color w:val="000000"/>
          <w:lang w:val="sr-Cyrl-RS"/>
        </w:rPr>
      </w:pPr>
    </w:p>
    <w:p w14:paraId="5D5072CD" w14:textId="77777777" w:rsidR="00BB4E03" w:rsidRPr="00987F8D" w:rsidRDefault="00BB4E03" w:rsidP="00F43BCA">
      <w:pPr>
        <w:rPr>
          <w:color w:val="000000"/>
          <w:lang w:val="sr-Cyrl-RS"/>
        </w:rPr>
      </w:pPr>
    </w:p>
    <w:p w14:paraId="7250FB1C" w14:textId="77777777" w:rsidR="00BB4E03" w:rsidRPr="00987F8D" w:rsidRDefault="00BB4E03" w:rsidP="00F43BCA">
      <w:pPr>
        <w:rPr>
          <w:color w:val="000000"/>
          <w:lang w:val="sr-Cyrl-RS"/>
        </w:rPr>
      </w:pPr>
    </w:p>
    <w:p w14:paraId="27BE5CCE" w14:textId="77777777" w:rsidR="00BB4E03" w:rsidRPr="00987F8D" w:rsidRDefault="00BB4E03" w:rsidP="00F43BCA">
      <w:pPr>
        <w:rPr>
          <w:color w:val="000000"/>
          <w:lang w:val="sr-Cyrl-RS"/>
        </w:rPr>
      </w:pPr>
    </w:p>
    <w:p w14:paraId="4CFB1996" w14:textId="77777777" w:rsidR="00BB4E03" w:rsidRPr="00987F8D" w:rsidRDefault="00BB4E03" w:rsidP="00F43BCA">
      <w:pPr>
        <w:rPr>
          <w:color w:val="000000"/>
          <w:lang w:val="sr-Cyrl-RS"/>
        </w:rPr>
      </w:pPr>
    </w:p>
    <w:p w14:paraId="581165A9" w14:textId="77777777" w:rsidR="00BB4E03" w:rsidRPr="00987F8D" w:rsidRDefault="00BB4E03" w:rsidP="00F43BCA">
      <w:pPr>
        <w:rPr>
          <w:color w:val="000000"/>
          <w:lang w:val="sr-Cyrl-RS"/>
        </w:rPr>
      </w:pPr>
    </w:p>
    <w:p w14:paraId="2E75D9E4" w14:textId="77777777" w:rsidR="00BB4E03" w:rsidRPr="00987F8D" w:rsidRDefault="00BB4E03" w:rsidP="00F43BCA">
      <w:pPr>
        <w:rPr>
          <w:color w:val="000000"/>
          <w:lang w:val="sr-Cyrl-RS"/>
        </w:rPr>
      </w:pPr>
    </w:p>
    <w:p w14:paraId="7A34BCF7" w14:textId="77777777" w:rsidR="00BB4E03" w:rsidRPr="00987F8D" w:rsidRDefault="00BB4E03" w:rsidP="00F43BCA">
      <w:pPr>
        <w:rPr>
          <w:color w:val="000000"/>
          <w:lang w:val="sr-Cyrl-RS"/>
        </w:rPr>
      </w:pPr>
    </w:p>
    <w:p w14:paraId="54425853" w14:textId="77777777" w:rsidR="00BB4E03" w:rsidRPr="00987F8D" w:rsidRDefault="00BB4E03" w:rsidP="00F43BCA">
      <w:pPr>
        <w:rPr>
          <w:color w:val="000000"/>
          <w:lang w:val="sr-Cyrl-RS"/>
        </w:rPr>
      </w:pPr>
    </w:p>
    <w:p w14:paraId="10434717" w14:textId="77777777" w:rsidR="00BB4E03" w:rsidRPr="00987F8D" w:rsidRDefault="00BB4E03" w:rsidP="00F43BCA">
      <w:pPr>
        <w:rPr>
          <w:color w:val="000000"/>
          <w:lang w:val="sr-Cyrl-RS"/>
        </w:rPr>
      </w:pPr>
    </w:p>
    <w:p w14:paraId="000AF628" w14:textId="77777777" w:rsidR="00BB4E03" w:rsidRPr="00987F8D" w:rsidRDefault="00BB4E03" w:rsidP="00F43BCA">
      <w:pPr>
        <w:rPr>
          <w:color w:val="000000"/>
          <w:lang w:val="sr-Cyrl-RS"/>
        </w:rPr>
      </w:pPr>
    </w:p>
    <w:p w14:paraId="3F9203DE" w14:textId="77777777" w:rsidR="00BB4E03" w:rsidRPr="00987F8D" w:rsidRDefault="00BB4E03" w:rsidP="00F43BCA">
      <w:pPr>
        <w:rPr>
          <w:color w:val="000000"/>
          <w:lang w:val="sr-Cyrl-RS"/>
        </w:rPr>
      </w:pPr>
    </w:p>
    <w:p w14:paraId="5FAB4359" w14:textId="77777777" w:rsidR="00BB4E03" w:rsidRDefault="00BB4E03" w:rsidP="00F43BCA">
      <w:pPr>
        <w:rPr>
          <w:color w:val="000000"/>
          <w:lang w:val="sr-Cyrl-RS"/>
        </w:rPr>
      </w:pPr>
    </w:p>
    <w:p w14:paraId="452DFD1B" w14:textId="77777777" w:rsidR="00483A17" w:rsidRDefault="00483A17" w:rsidP="00F43BCA">
      <w:pPr>
        <w:rPr>
          <w:color w:val="000000"/>
          <w:lang w:val="sr-Cyrl-RS"/>
        </w:rPr>
      </w:pPr>
    </w:p>
    <w:p w14:paraId="1053D8FE" w14:textId="77777777" w:rsidR="00483A17" w:rsidRDefault="00483A17" w:rsidP="00F43BCA">
      <w:pPr>
        <w:rPr>
          <w:color w:val="000000"/>
          <w:lang w:val="sr-Cyrl-RS"/>
        </w:rPr>
      </w:pPr>
    </w:p>
    <w:p w14:paraId="7BB83620" w14:textId="77777777" w:rsidR="00483A17" w:rsidRDefault="00483A17" w:rsidP="00F43BCA">
      <w:pPr>
        <w:rPr>
          <w:color w:val="000000"/>
          <w:lang w:val="sr-Cyrl-RS"/>
        </w:rPr>
      </w:pPr>
    </w:p>
    <w:p w14:paraId="6501701F" w14:textId="77777777" w:rsidR="00483A17" w:rsidRDefault="00483A17" w:rsidP="00F43BCA">
      <w:pPr>
        <w:rPr>
          <w:color w:val="000000"/>
          <w:lang w:val="sr-Cyrl-RS"/>
        </w:rPr>
      </w:pPr>
    </w:p>
    <w:p w14:paraId="033730E7" w14:textId="77777777" w:rsidR="00483A17" w:rsidRDefault="00483A17" w:rsidP="00F43BCA">
      <w:pPr>
        <w:rPr>
          <w:color w:val="000000"/>
          <w:lang w:val="sr-Cyrl-RS"/>
        </w:rPr>
      </w:pPr>
    </w:p>
    <w:p w14:paraId="775BC703" w14:textId="77777777" w:rsidR="00483A17" w:rsidRDefault="00483A17" w:rsidP="00F43BCA">
      <w:pPr>
        <w:rPr>
          <w:color w:val="000000"/>
          <w:lang w:val="sr-Cyrl-RS"/>
        </w:rPr>
      </w:pPr>
    </w:p>
    <w:p w14:paraId="16EEA7AB" w14:textId="77777777" w:rsidR="00483A17" w:rsidRDefault="00483A17" w:rsidP="00F43BCA">
      <w:pPr>
        <w:rPr>
          <w:color w:val="000000"/>
          <w:lang w:val="sr-Cyrl-RS"/>
        </w:rPr>
      </w:pPr>
    </w:p>
    <w:p w14:paraId="5CA312FA" w14:textId="77777777" w:rsidR="00483A17" w:rsidRDefault="00483A17" w:rsidP="00F43BCA">
      <w:pPr>
        <w:rPr>
          <w:color w:val="000000"/>
          <w:lang w:val="sr-Cyrl-RS"/>
        </w:rPr>
      </w:pPr>
    </w:p>
    <w:p w14:paraId="771BE213" w14:textId="77777777" w:rsidR="00483A17" w:rsidRDefault="00483A17" w:rsidP="00F43BCA">
      <w:pPr>
        <w:rPr>
          <w:color w:val="000000"/>
          <w:lang w:val="sr-Cyrl-RS"/>
        </w:rPr>
      </w:pPr>
    </w:p>
    <w:p w14:paraId="03BCEA44" w14:textId="77777777" w:rsidR="00483A17" w:rsidRDefault="00483A17" w:rsidP="00F43BCA">
      <w:pPr>
        <w:rPr>
          <w:color w:val="000000"/>
          <w:lang w:val="sr-Cyrl-RS"/>
        </w:rPr>
      </w:pPr>
    </w:p>
    <w:p w14:paraId="0173F3D2" w14:textId="77777777" w:rsidR="00483A17" w:rsidRDefault="00483A17" w:rsidP="00F43BCA">
      <w:pPr>
        <w:rPr>
          <w:color w:val="000000"/>
          <w:lang w:val="sr-Cyrl-RS"/>
        </w:rPr>
      </w:pPr>
    </w:p>
    <w:p w14:paraId="585D6CD8" w14:textId="77777777" w:rsidR="00483A17" w:rsidRDefault="00483A17" w:rsidP="00F43BCA">
      <w:pPr>
        <w:rPr>
          <w:color w:val="000000"/>
          <w:lang w:val="sr-Cyrl-RS"/>
        </w:rPr>
      </w:pPr>
    </w:p>
    <w:p w14:paraId="26C40656" w14:textId="77777777" w:rsidR="001278C9" w:rsidRDefault="001278C9" w:rsidP="00F43BCA">
      <w:pPr>
        <w:rPr>
          <w:color w:val="000000"/>
          <w:lang w:val="sr-Cyrl-RS"/>
        </w:rPr>
      </w:pPr>
    </w:p>
    <w:p w14:paraId="4933E2EA" w14:textId="77777777" w:rsidR="001278C9" w:rsidRDefault="001278C9" w:rsidP="00F43BCA">
      <w:pPr>
        <w:rPr>
          <w:color w:val="000000"/>
          <w:lang w:val="sr-Cyrl-RS"/>
        </w:rPr>
      </w:pPr>
    </w:p>
    <w:p w14:paraId="66950465" w14:textId="77777777" w:rsidR="001278C9" w:rsidRDefault="001278C9" w:rsidP="00F43BCA">
      <w:pPr>
        <w:rPr>
          <w:color w:val="000000"/>
        </w:rPr>
      </w:pPr>
    </w:p>
    <w:p w14:paraId="20EC8596" w14:textId="77777777" w:rsidR="005F2A2C" w:rsidRPr="005F2A2C" w:rsidRDefault="005F2A2C" w:rsidP="00F43BCA">
      <w:pPr>
        <w:rPr>
          <w:color w:val="000000"/>
        </w:rPr>
      </w:pPr>
    </w:p>
    <w:p w14:paraId="4843A3CB" w14:textId="77777777" w:rsidR="00BB4E03" w:rsidRPr="00987F8D" w:rsidRDefault="00BB4E03" w:rsidP="00F43BCA">
      <w:pPr>
        <w:rPr>
          <w:color w:val="000000"/>
          <w:lang w:val="sr-Cyrl-RS"/>
        </w:rPr>
      </w:pPr>
    </w:p>
    <w:p w14:paraId="65EF8340" w14:textId="77777777" w:rsidR="00BB4E03" w:rsidRPr="00987F8D" w:rsidRDefault="00BB4E03" w:rsidP="00F43BCA">
      <w:pPr>
        <w:rPr>
          <w:color w:val="000000"/>
          <w:lang w:val="sr-Cyrl-RS"/>
        </w:rPr>
      </w:pPr>
    </w:p>
    <w:p w14:paraId="308B2CA8" w14:textId="77777777" w:rsidR="00BB4E03" w:rsidRPr="00987F8D" w:rsidRDefault="00BB4E03" w:rsidP="00F43BCA">
      <w:pPr>
        <w:rPr>
          <w:color w:val="000000"/>
          <w:lang w:val="sr-Cyrl-RS"/>
        </w:rPr>
      </w:pPr>
    </w:p>
    <w:p w14:paraId="077DADBE" w14:textId="77777777" w:rsidR="00F024DD" w:rsidRPr="001278C9" w:rsidRDefault="00F024DD" w:rsidP="001278C9">
      <w:pPr>
        <w:rPr>
          <w:lang w:val="sr-Cyrl-RS"/>
        </w:rPr>
      </w:pPr>
      <w:bookmarkStart w:id="32" w:name="_Toc360453116"/>
      <w:bookmarkStart w:id="33" w:name="_Toc360523916"/>
      <w:bookmarkStart w:id="34" w:name="_Toc360535493"/>
      <w:bookmarkStart w:id="35" w:name="_Toc360607091"/>
      <w:bookmarkStart w:id="36" w:name="_Toc360774491"/>
      <w:bookmarkStart w:id="37" w:name="_Toc360774764"/>
      <w:bookmarkStart w:id="38" w:name="_Toc360785059"/>
      <w:bookmarkStart w:id="39" w:name="_Toc360792623"/>
      <w:bookmarkStart w:id="40" w:name="_Toc360802940"/>
      <w:bookmarkStart w:id="41" w:name="_Toc361229512"/>
      <w:bookmarkStart w:id="42" w:name="_Toc361229667"/>
      <w:bookmarkStart w:id="43" w:name="_Toc361230258"/>
      <w:bookmarkStart w:id="44" w:name="_Toc361234198"/>
      <w:bookmarkStart w:id="45" w:name="_Toc361235209"/>
      <w:bookmarkStart w:id="46" w:name="_Toc361307660"/>
      <w:bookmarkStart w:id="47" w:name="_Toc363720421"/>
      <w:bookmarkStart w:id="48" w:name="_Toc373419322"/>
      <w:bookmarkStart w:id="49" w:name="_Toc373482541"/>
      <w:bookmarkStart w:id="50" w:name="_Toc373484798"/>
      <w:bookmarkStart w:id="51" w:name="_Toc394059623"/>
      <w:bookmarkStart w:id="52" w:name="_Toc394059739"/>
      <w:bookmarkStart w:id="53" w:name="_Toc394059863"/>
      <w:bookmarkStart w:id="54" w:name="_Toc394061245"/>
      <w:bookmarkStart w:id="55" w:name="_Toc399846977"/>
      <w:bookmarkStart w:id="56" w:name="_Toc400622588"/>
      <w:bookmarkStart w:id="57" w:name="_Toc400622703"/>
      <w:bookmarkStart w:id="58" w:name="_Toc421480909"/>
      <w:bookmarkStart w:id="59" w:name="_Toc421481060"/>
      <w:bookmarkStart w:id="60" w:name="_Toc421632905"/>
      <w:bookmarkStart w:id="61" w:name="_Toc421779409"/>
      <w:bookmarkStart w:id="62" w:name="_Toc524077763"/>
      <w:r w:rsidRPr="001278C9">
        <w:lastRenderedPageBreak/>
        <w:t>2. КВАЛИТЕТ ВАЗДУХА И</w:t>
      </w:r>
      <w:r w:rsidRPr="001278C9">
        <w:rPr>
          <w:lang w:val="sr-Cyrl-RS"/>
        </w:rPr>
        <w:t xml:space="preserve"> МОНИТОРИНГ КЛИМЕ</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7B7EFCA8" w14:textId="77777777" w:rsidR="00930756" w:rsidRPr="00C63050" w:rsidRDefault="005D7011" w:rsidP="003E5661">
      <w:pPr>
        <w:pStyle w:val="Heading2"/>
        <w:rPr>
          <w:rStyle w:val="StyleBold"/>
          <w:bCs/>
          <w:color w:val="000000" w:themeColor="text1"/>
          <w:lang w:val="sr-Cyrl-RS"/>
        </w:rPr>
      </w:pPr>
      <w:bookmarkStart w:id="63" w:name="_Toc360535494"/>
      <w:bookmarkStart w:id="64" w:name="_Toc360607092"/>
      <w:bookmarkStart w:id="65" w:name="_Toc360774492"/>
      <w:bookmarkStart w:id="66" w:name="_Toc360774765"/>
      <w:bookmarkStart w:id="67" w:name="_Toc360785060"/>
      <w:bookmarkStart w:id="68" w:name="_Toc360792624"/>
      <w:bookmarkStart w:id="69" w:name="_Toc360802941"/>
      <w:bookmarkStart w:id="70" w:name="_Toc361229513"/>
      <w:bookmarkStart w:id="71" w:name="_Toc361229668"/>
      <w:bookmarkStart w:id="72" w:name="_Toc361230259"/>
      <w:bookmarkStart w:id="73" w:name="_Toc361234199"/>
      <w:bookmarkStart w:id="74" w:name="_Toc361235210"/>
      <w:bookmarkStart w:id="75" w:name="_Toc361307661"/>
      <w:bookmarkStart w:id="76" w:name="_Toc363720422"/>
      <w:bookmarkStart w:id="77" w:name="_Toc373419323"/>
      <w:bookmarkStart w:id="78" w:name="_Toc373482542"/>
      <w:bookmarkStart w:id="79" w:name="_Toc373484799"/>
      <w:bookmarkStart w:id="80" w:name="_Toc394059624"/>
      <w:bookmarkStart w:id="81" w:name="_Toc394059740"/>
      <w:bookmarkStart w:id="82" w:name="_Toc394059864"/>
      <w:bookmarkStart w:id="83" w:name="_Toc394061246"/>
      <w:bookmarkStart w:id="84" w:name="_Toc399846978"/>
      <w:bookmarkStart w:id="85" w:name="_Toc400622589"/>
      <w:bookmarkStart w:id="86" w:name="_Toc400622704"/>
      <w:bookmarkStart w:id="87" w:name="_Toc360453118"/>
      <w:bookmarkStart w:id="88" w:name="_Toc360523918"/>
      <w:bookmarkStart w:id="89" w:name="_Toc421480910"/>
      <w:bookmarkStart w:id="90" w:name="_Toc421481061"/>
      <w:bookmarkStart w:id="91" w:name="_Toc421632906"/>
      <w:bookmarkStart w:id="92" w:name="_Toc421779410"/>
      <w:bookmarkStart w:id="93" w:name="_Toc524077764"/>
      <w:r w:rsidRPr="00C63050">
        <w:rPr>
          <w:color w:val="000000" w:themeColor="text1"/>
          <w:lang w:val="sr-Cyrl-RS"/>
        </w:rPr>
        <w:t>2.1.</w:t>
      </w:r>
      <w:r w:rsidR="008E0AD2" w:rsidRPr="00C63050">
        <w:rPr>
          <w:color w:val="000000" w:themeColor="text1"/>
          <w:lang w:val="sr-Cyrl-RS"/>
        </w:rPr>
        <w:t xml:space="preserve"> </w:t>
      </w:r>
      <w:r w:rsidR="00930756" w:rsidRPr="00C63050">
        <w:rPr>
          <w:color w:val="000000" w:themeColor="text1"/>
          <w:lang w:val="sr-Cyrl-RS"/>
        </w:rPr>
        <w:t>Емисије у ваздух (П)</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5863266F" w14:textId="77777777" w:rsidR="00483A17" w:rsidRPr="00987F8D" w:rsidRDefault="00483A17" w:rsidP="00B90321">
      <w:pPr>
        <w:pStyle w:val="20111"/>
        <w:ind w:firstLine="720"/>
        <w:rPr>
          <w:b/>
          <w:sz w:val="24"/>
          <w:lang w:val="sr-Cyrl-RS" w:eastAsia="en-US"/>
        </w:rPr>
      </w:pPr>
      <w:r w:rsidRPr="00987F8D">
        <w:rPr>
          <w:sz w:val="24"/>
          <w:lang w:val="sr-Cyrl-RS" w:eastAsia="en-US"/>
        </w:rPr>
        <w:t>Кључне поруке:</w:t>
      </w:r>
    </w:p>
    <w:p w14:paraId="6EC64B82" w14:textId="488A38DD" w:rsidR="00483A17" w:rsidRPr="00987F8D" w:rsidRDefault="009E4602" w:rsidP="00CC06BD">
      <w:pPr>
        <w:pStyle w:val="20111"/>
        <w:numPr>
          <w:ilvl w:val="0"/>
          <w:numId w:val="11"/>
        </w:numPr>
        <w:spacing w:before="0"/>
        <w:ind w:left="714" w:hanging="357"/>
        <w:rPr>
          <w:b/>
          <w:color w:val="auto"/>
          <w:sz w:val="24"/>
          <w:lang w:val="sr-Cyrl-RS"/>
        </w:rPr>
      </w:pPr>
      <w:r>
        <w:rPr>
          <w:color w:val="auto"/>
          <w:sz w:val="24"/>
          <w:lang w:val="sr-Cyrl-RS"/>
        </w:rPr>
        <w:t>е</w:t>
      </w:r>
      <w:r w:rsidR="00483A17" w:rsidRPr="00987F8D">
        <w:rPr>
          <w:color w:val="auto"/>
          <w:sz w:val="24"/>
          <w:lang w:val="sr-Cyrl-RS"/>
        </w:rPr>
        <w:t>митоване количине оксида сумпора износе 362,42 Gg;</w:t>
      </w:r>
    </w:p>
    <w:p w14:paraId="484BBC9A" w14:textId="14B4F5D6" w:rsidR="00483A17" w:rsidRPr="00987F8D" w:rsidRDefault="009E4602" w:rsidP="00CC06BD">
      <w:pPr>
        <w:pStyle w:val="20111"/>
        <w:numPr>
          <w:ilvl w:val="0"/>
          <w:numId w:val="11"/>
        </w:numPr>
        <w:spacing w:before="0"/>
        <w:ind w:left="714" w:hanging="357"/>
        <w:rPr>
          <w:b/>
          <w:color w:val="auto"/>
          <w:sz w:val="24"/>
          <w:lang w:val="sr-Cyrl-RS"/>
        </w:rPr>
      </w:pPr>
      <w:r>
        <w:rPr>
          <w:color w:val="auto"/>
          <w:sz w:val="24"/>
          <w:lang w:val="sr-Cyrl-RS"/>
        </w:rPr>
        <w:t>е</w:t>
      </w:r>
      <w:r w:rsidR="00483A17" w:rsidRPr="00987F8D">
        <w:rPr>
          <w:color w:val="auto"/>
          <w:sz w:val="24"/>
          <w:lang w:val="sr-Cyrl-RS"/>
        </w:rPr>
        <w:t>митоване количине оксида азота износе 54,24 Gg;</w:t>
      </w:r>
    </w:p>
    <w:p w14:paraId="1C8F3BE3" w14:textId="45FF1ED8" w:rsidR="00483A17" w:rsidRPr="00987F8D" w:rsidRDefault="009E4602" w:rsidP="00CC06BD">
      <w:pPr>
        <w:pStyle w:val="ListParagraph"/>
        <w:numPr>
          <w:ilvl w:val="0"/>
          <w:numId w:val="11"/>
        </w:numPr>
        <w:spacing w:after="120"/>
        <w:ind w:left="714" w:hanging="357"/>
        <w:jc w:val="both"/>
        <w:rPr>
          <w:lang w:val="sr-Cyrl-RS"/>
        </w:rPr>
      </w:pPr>
      <w:r>
        <w:rPr>
          <w:rFonts w:ascii="Times New Roman" w:hAnsi="Times New Roman"/>
          <w:sz w:val="24"/>
          <w:szCs w:val="24"/>
          <w:lang w:val="sr-Cyrl-RS"/>
        </w:rPr>
        <w:t>е</w:t>
      </w:r>
      <w:r w:rsidR="00483A17" w:rsidRPr="00987F8D">
        <w:rPr>
          <w:rFonts w:ascii="Times New Roman" w:hAnsi="Times New Roman"/>
          <w:sz w:val="24"/>
          <w:szCs w:val="24"/>
          <w:lang w:val="sr-Cyrl-RS"/>
        </w:rPr>
        <w:t xml:space="preserve">митоване количине прашкастих материја износе </w:t>
      </w:r>
      <w:r w:rsidR="00483A17" w:rsidRPr="00987F8D">
        <w:rPr>
          <w:rFonts w:ascii="Times New Roman" w:eastAsia="Times New Roman" w:hAnsi="Times New Roman"/>
          <w:sz w:val="24"/>
          <w:szCs w:val="24"/>
          <w:lang w:val="sr-Cyrl-RS" w:eastAsia="x-none"/>
        </w:rPr>
        <w:t>14,32 Gg</w:t>
      </w:r>
      <w:r w:rsidR="00483A17" w:rsidRPr="00987F8D">
        <w:rPr>
          <w:rFonts w:ascii="Times New Roman" w:hAnsi="Times New Roman"/>
          <w:sz w:val="24"/>
          <w:szCs w:val="24"/>
          <w:lang w:val="sr-Cyrl-RS"/>
        </w:rPr>
        <w:t>.</w:t>
      </w:r>
    </w:p>
    <w:p w14:paraId="3DF92212" w14:textId="406A9713" w:rsidR="00483A17" w:rsidRPr="00987F8D" w:rsidRDefault="00483A17" w:rsidP="00B90321">
      <w:pPr>
        <w:spacing w:before="120"/>
        <w:ind w:firstLine="720"/>
        <w:jc w:val="both"/>
        <w:rPr>
          <w:lang w:val="sr-Cyrl-RS"/>
        </w:rPr>
      </w:pPr>
      <w:r w:rsidRPr="00987F8D">
        <w:rPr>
          <w:lang w:val="sr-Cyrl-RS"/>
        </w:rPr>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w:t>
      </w:r>
      <w:r w:rsidR="001278C9">
        <w:rPr>
          <w:lang w:val="sr-Cyrl-RS"/>
        </w:rPr>
        <w:t>ужбени</w:t>
      </w:r>
      <w:r w:rsidRPr="00987F8D">
        <w:rPr>
          <w:lang w:val="sr-Cyrl-RS"/>
        </w:rPr>
        <w:t>. гласник РС</w:t>
      </w:r>
      <w:r w:rsidR="001278C9" w:rsidRPr="00987F8D">
        <w:rPr>
          <w:color w:val="000000"/>
        </w:rPr>
        <w:t>”</w:t>
      </w:r>
      <w:r w:rsidRPr="00987F8D">
        <w:rPr>
          <w:lang w:val="sr-Cyrl-RS"/>
        </w:rPr>
        <w:t>, бр. 91/10, 10/13 и 98/16), као и на основу Уредбе о граничним вредностима емисије загађујућих материја у ваздух из постројења за сагоревање („Сл</w:t>
      </w:r>
      <w:r w:rsidR="001278C9">
        <w:rPr>
          <w:lang w:val="sr-Cyrl-RS"/>
        </w:rPr>
        <w:t>ужбени</w:t>
      </w:r>
      <w:r w:rsidRPr="00987F8D">
        <w:rPr>
          <w:lang w:val="sr-Cyrl-RS"/>
        </w:rPr>
        <w:t>. гласник РС</w:t>
      </w:r>
      <w:r w:rsidR="001278C9" w:rsidRPr="00987F8D">
        <w:rPr>
          <w:color w:val="000000"/>
        </w:rPr>
        <w:t>”</w:t>
      </w:r>
      <w:r w:rsidRPr="00987F8D">
        <w:rPr>
          <w:lang w:val="sr-Cyrl-RS"/>
        </w:rPr>
        <w:t>, бр</w:t>
      </w:r>
      <w:r w:rsidR="001278C9">
        <w:rPr>
          <w:lang w:val="sr-Cyrl-RS"/>
        </w:rPr>
        <w:t>ој</w:t>
      </w:r>
      <w:r w:rsidRPr="00987F8D">
        <w:rPr>
          <w:lang w:val="sr-Cyrl-RS"/>
        </w:rPr>
        <w:t xml:space="preserve"> 6/16), Уредбе о граничним вредностима емисије загађујућих материја у ваздух из стационарних извора загађивања, осим постројења за сагоревање („Сл</w:t>
      </w:r>
      <w:r w:rsidR="001278C9">
        <w:rPr>
          <w:lang w:val="sr-Cyrl-RS"/>
        </w:rPr>
        <w:t>ужнени</w:t>
      </w:r>
      <w:r w:rsidRPr="00987F8D">
        <w:rPr>
          <w:lang w:val="sr-Cyrl-RS"/>
        </w:rPr>
        <w:t xml:space="preserve"> гласник РС</w:t>
      </w:r>
      <w:r w:rsidR="001278C9" w:rsidRPr="00987F8D">
        <w:rPr>
          <w:color w:val="000000"/>
        </w:rPr>
        <w:t>”</w:t>
      </w:r>
      <w:r w:rsidRPr="00987F8D">
        <w:rPr>
          <w:lang w:val="sr-Cyrl-RS"/>
        </w:rPr>
        <w:t>, бр</w:t>
      </w:r>
      <w:r w:rsidR="001278C9">
        <w:rPr>
          <w:lang w:val="sr-Cyrl-RS"/>
        </w:rPr>
        <w:t>ој</w:t>
      </w:r>
      <w:r w:rsidRPr="00987F8D">
        <w:rPr>
          <w:lang w:val="sr-Cyrl-RS"/>
        </w:rPr>
        <w:t xml:space="preserve"> </w:t>
      </w:r>
      <w:r w:rsidR="004F55BB">
        <w:rPr>
          <w:lang w:val="sr-Cyrl-RS"/>
        </w:rPr>
        <w:t>111</w:t>
      </w:r>
      <w:r w:rsidR="004F55BB" w:rsidRPr="00987F8D">
        <w:rPr>
          <w:lang w:val="sr-Cyrl-RS"/>
        </w:rPr>
        <w:t>/1</w:t>
      </w:r>
      <w:r w:rsidR="004F55BB">
        <w:rPr>
          <w:lang w:val="sr-Cyrl-RS"/>
        </w:rPr>
        <w:t>5</w:t>
      </w:r>
      <w:r w:rsidRPr="00987F8D">
        <w:rPr>
          <w:lang w:val="sr-Cyrl-RS"/>
        </w:rPr>
        <w:t>) и Уредбе о мерењима емисија загађујућих материја у ваздух из стационарних извора загађивања („Сл</w:t>
      </w:r>
      <w:r w:rsidR="001278C9">
        <w:rPr>
          <w:lang w:val="sr-Cyrl-RS"/>
        </w:rPr>
        <w:t>ужбени</w:t>
      </w:r>
      <w:r w:rsidRPr="00987F8D">
        <w:rPr>
          <w:lang w:val="sr-Cyrl-RS"/>
        </w:rPr>
        <w:t>. гласник РС</w:t>
      </w:r>
      <w:r w:rsidR="001278C9" w:rsidRPr="00987F8D">
        <w:rPr>
          <w:color w:val="000000"/>
        </w:rPr>
        <w:t>”</w:t>
      </w:r>
      <w:r w:rsidRPr="00987F8D">
        <w:rPr>
          <w:lang w:val="sr-Cyrl-RS"/>
        </w:rPr>
        <w:t>, бр</w:t>
      </w:r>
      <w:r w:rsidR="001278C9">
        <w:rPr>
          <w:lang w:val="sr-Cyrl-RS"/>
        </w:rPr>
        <w:t>ој</w:t>
      </w:r>
      <w:r w:rsidRPr="00987F8D">
        <w:rPr>
          <w:lang w:val="sr-Cyrl-RS"/>
        </w:rPr>
        <w:t xml:space="preserve"> 6/16). </w:t>
      </w:r>
      <w:r w:rsidR="003171E8">
        <w:rPr>
          <w:lang w:val="sr-Cyrl-RS"/>
        </w:rPr>
        <w:t>Агенција</w:t>
      </w:r>
      <w:r w:rsidRPr="00987F8D">
        <w:rPr>
          <w:lang w:val="sr-Cyrl-RS"/>
        </w:rPr>
        <w:t xml:space="preserve">, у складу са законским одредбама, води Национални регистар извора загађивања. </w:t>
      </w:r>
    </w:p>
    <w:p w14:paraId="199CE5A2" w14:textId="77777777" w:rsidR="00483A17" w:rsidRDefault="00483A17" w:rsidP="00B36DD5">
      <w:pPr>
        <w:autoSpaceDE w:val="0"/>
        <w:autoSpaceDN w:val="0"/>
        <w:adjustRightInd w:val="0"/>
        <w:spacing w:before="120"/>
        <w:ind w:firstLine="720"/>
        <w:jc w:val="both"/>
        <w:rPr>
          <w:lang w:val="sr-Cyrl-RS"/>
        </w:rPr>
      </w:pPr>
      <w:r w:rsidRPr="00987F8D">
        <w:rPr>
          <w:lang w:val="sr-Cyrl-RS"/>
        </w:rPr>
        <w:t xml:space="preserve">На основу података достављених до средине маја 2018. године у Национални регистар извора загађивања, урађена је анализа удела појединих привредних сектора обухваћених овим регистром. </w:t>
      </w:r>
    </w:p>
    <w:p w14:paraId="7435003B" w14:textId="77777777" w:rsidR="001278C9" w:rsidRPr="00987F8D" w:rsidRDefault="001278C9" w:rsidP="001278C9">
      <w:pPr>
        <w:autoSpaceDE w:val="0"/>
        <w:autoSpaceDN w:val="0"/>
        <w:adjustRightInd w:val="0"/>
        <w:spacing w:before="120"/>
        <w:ind w:firstLine="459"/>
        <w:jc w:val="both"/>
        <w:rPr>
          <w:lang w:val="sr-Cyrl-RS"/>
        </w:rPr>
      </w:pPr>
    </w:p>
    <w:p w14:paraId="33222A34" w14:textId="77777777" w:rsidR="00483A17" w:rsidRPr="001278C9" w:rsidRDefault="00483A17" w:rsidP="00787F73">
      <w:pPr>
        <w:jc w:val="both"/>
        <w:rPr>
          <w:color w:val="000000" w:themeColor="text1"/>
          <w:lang w:val="sr-Cyrl-RS"/>
        </w:rPr>
      </w:pPr>
      <w:r w:rsidRPr="001278C9">
        <w:rPr>
          <w:color w:val="000000" w:themeColor="text1"/>
          <w:lang w:val="sr-Cyrl-RS"/>
        </w:rPr>
        <w:t>Емисије оксида сумпора</w:t>
      </w:r>
    </w:p>
    <w:p w14:paraId="40B9E921" w14:textId="435BBE1F" w:rsidR="00483A17" w:rsidRPr="00987F8D" w:rsidRDefault="00483A17" w:rsidP="001278C9">
      <w:pPr>
        <w:spacing w:before="120"/>
        <w:ind w:firstLine="720"/>
        <w:jc w:val="both"/>
        <w:rPr>
          <w:lang w:val="sr-Cyrl-RS"/>
        </w:rPr>
      </w:pPr>
      <w:r w:rsidRPr="00987F8D">
        <w:rPr>
          <w:lang w:val="sr-Cyrl-RS"/>
        </w:rPr>
        <w:t xml:space="preserve">Анализом података, утврђено је да укупна емисија овe загађујуће материје у 2017. години износи 362,42 Gg. Највећи извори приказани су </w:t>
      </w:r>
      <w:r w:rsidRPr="001278C9">
        <w:rPr>
          <w:color w:val="000000" w:themeColor="text1"/>
          <w:lang w:val="sr-Cyrl-RS"/>
        </w:rPr>
        <w:t xml:space="preserve">на </w:t>
      </w:r>
      <w:hyperlink w:anchor="Слика1" w:history="1">
        <w:r w:rsidR="00750CA1">
          <w:rPr>
            <w:rStyle w:val="Hyperlink"/>
            <w:color w:val="000000" w:themeColor="text1"/>
            <w:u w:val="none"/>
            <w:lang w:val="sr-Cyrl-RS"/>
          </w:rPr>
          <w:t>Слици</w:t>
        </w:r>
        <w:r w:rsidRPr="001278C9">
          <w:rPr>
            <w:rStyle w:val="Hyperlink"/>
            <w:color w:val="000000" w:themeColor="text1"/>
            <w:u w:val="none"/>
            <w:lang w:val="sr-Cyrl-RS"/>
          </w:rPr>
          <w:t xml:space="preserve"> 1</w:t>
        </w:r>
      </w:hyperlink>
      <w:r w:rsidRPr="001278C9">
        <w:rPr>
          <w:color w:val="000000" w:themeColor="text1"/>
          <w:lang w:val="sr-Cyrl-RS"/>
        </w:rPr>
        <w:t xml:space="preserve">. </w:t>
      </w:r>
      <w:r w:rsidRPr="00987F8D">
        <w:rPr>
          <w:lang w:val="sr-Cyrl-RS"/>
        </w:rPr>
        <w:t xml:space="preserve">Најзначајније емитоване количине потичу из термоенергетских постројења, прехрамбене и минералне индустрије. </w:t>
      </w:r>
    </w:p>
    <w:p w14:paraId="37316178" w14:textId="77777777" w:rsidR="00483A17" w:rsidRPr="00987F8D" w:rsidRDefault="00483A17" w:rsidP="00787F73">
      <w:pPr>
        <w:jc w:val="both"/>
        <w:rPr>
          <w:b/>
          <w:lang w:val="sr-Cyrl-RS"/>
        </w:rPr>
      </w:pPr>
    </w:p>
    <w:p w14:paraId="7C750132" w14:textId="77777777" w:rsidR="00483A17" w:rsidRPr="001278C9" w:rsidRDefault="00483A17" w:rsidP="00787F73">
      <w:pPr>
        <w:jc w:val="both"/>
        <w:rPr>
          <w:lang w:val="sr-Cyrl-RS"/>
        </w:rPr>
      </w:pPr>
      <w:r w:rsidRPr="001278C9">
        <w:rPr>
          <w:lang w:val="sr-Cyrl-RS"/>
        </w:rPr>
        <w:t>Емисије оксида азота</w:t>
      </w:r>
    </w:p>
    <w:p w14:paraId="2FBBDBBE" w14:textId="23F3C080" w:rsidR="00483A17" w:rsidRPr="001278C9" w:rsidRDefault="00483A17" w:rsidP="001278C9">
      <w:pPr>
        <w:spacing w:before="120"/>
        <w:ind w:firstLine="720"/>
        <w:jc w:val="both"/>
        <w:rPr>
          <w:color w:val="000000" w:themeColor="text1"/>
          <w:lang w:val="sr-Cyrl-RS"/>
        </w:rPr>
      </w:pPr>
      <w:r w:rsidRPr="00987F8D">
        <w:rPr>
          <w:lang w:val="sr-Cyrl-RS"/>
        </w:rPr>
        <w:t xml:space="preserve">Најзначајнији тачкасти извори оксида азота у Републици Србији јесу термоенергетска постројења, минерална и хемијска индустрија. Приказ најзначајнијих извора је дат на </w:t>
      </w:r>
      <w:hyperlink w:anchor="Слика2" w:history="1">
        <w:r w:rsidR="00750CA1">
          <w:rPr>
            <w:rStyle w:val="Hyperlink"/>
            <w:color w:val="000000" w:themeColor="text1"/>
            <w:u w:val="none"/>
            <w:lang w:val="sr-Cyrl-RS"/>
          </w:rPr>
          <w:t>Слици</w:t>
        </w:r>
        <w:r w:rsidRPr="001278C9">
          <w:rPr>
            <w:rStyle w:val="Hyperlink"/>
            <w:color w:val="000000" w:themeColor="text1"/>
            <w:u w:val="none"/>
            <w:lang w:val="sr-Cyrl-RS"/>
          </w:rPr>
          <w:t xml:space="preserve"> 2</w:t>
        </w:r>
      </w:hyperlink>
      <w:r w:rsidRPr="001278C9">
        <w:rPr>
          <w:color w:val="000000" w:themeColor="text1"/>
          <w:lang w:val="sr-Cyrl-RS"/>
        </w:rPr>
        <w:t>. Укупна количина емитованих азотних оксида износи 54,24</w:t>
      </w:r>
      <w:r w:rsidRPr="001278C9">
        <w:rPr>
          <w:b/>
          <w:color w:val="000000" w:themeColor="text1"/>
          <w:lang w:val="sr-Cyrl-RS"/>
        </w:rPr>
        <w:t xml:space="preserve"> </w:t>
      </w:r>
      <w:r w:rsidRPr="001278C9">
        <w:rPr>
          <w:color w:val="000000" w:themeColor="text1"/>
          <w:lang w:val="sr-Cyrl-RS"/>
        </w:rPr>
        <w:t>Gg.</w:t>
      </w:r>
    </w:p>
    <w:p w14:paraId="54E9D62C" w14:textId="77777777" w:rsidR="00483A17" w:rsidRPr="001278C9" w:rsidRDefault="00483A17" w:rsidP="00787F73">
      <w:pPr>
        <w:jc w:val="both"/>
        <w:rPr>
          <w:b/>
          <w:color w:val="000000" w:themeColor="text1"/>
          <w:lang w:val="sr-Cyrl-RS"/>
        </w:rPr>
      </w:pPr>
    </w:p>
    <w:p w14:paraId="29CA4122" w14:textId="77777777" w:rsidR="00483A17" w:rsidRPr="001278C9" w:rsidRDefault="00483A17" w:rsidP="00787F73">
      <w:pPr>
        <w:jc w:val="both"/>
        <w:rPr>
          <w:lang w:val="sr-Cyrl-RS"/>
        </w:rPr>
      </w:pPr>
      <w:r w:rsidRPr="001278C9">
        <w:rPr>
          <w:lang w:val="sr-Cyrl-RS"/>
        </w:rPr>
        <w:t>Емисије прашкастих материја</w:t>
      </w:r>
    </w:p>
    <w:p w14:paraId="4F318573" w14:textId="228ACBC2" w:rsidR="00483A17" w:rsidRPr="00987F8D" w:rsidRDefault="00483A17" w:rsidP="001278C9">
      <w:pPr>
        <w:spacing w:before="120"/>
        <w:ind w:firstLine="720"/>
        <w:jc w:val="both"/>
        <w:rPr>
          <w:lang w:val="sr-Cyrl-RS"/>
        </w:rPr>
      </w:pPr>
      <w:r w:rsidRPr="00987F8D">
        <w:rPr>
          <w:lang w:val="sr-Cyrl-RS"/>
        </w:rPr>
        <w:t xml:space="preserve">Најзначајније емитоване количине прашкастих материја у 2017. години потичу из термоенергетских постројења, минералне индустрије и прехрамбене индустрије. Најзначајнији извори су приказани </w:t>
      </w:r>
      <w:r w:rsidRPr="001278C9">
        <w:rPr>
          <w:color w:val="000000" w:themeColor="text1"/>
          <w:lang w:val="sr-Cyrl-RS"/>
        </w:rPr>
        <w:t xml:space="preserve">на </w:t>
      </w:r>
      <w:hyperlink w:anchor="Слика3" w:history="1">
        <w:r w:rsidR="00750CA1">
          <w:rPr>
            <w:rStyle w:val="Hyperlink"/>
            <w:color w:val="000000" w:themeColor="text1"/>
            <w:u w:val="none"/>
            <w:lang w:val="sr-Cyrl-RS"/>
          </w:rPr>
          <w:t>Слици</w:t>
        </w:r>
        <w:r w:rsidRPr="001278C9">
          <w:rPr>
            <w:rStyle w:val="Hyperlink"/>
            <w:color w:val="000000" w:themeColor="text1"/>
            <w:u w:val="none"/>
            <w:lang w:val="sr-Cyrl-RS"/>
          </w:rPr>
          <w:t xml:space="preserve"> 3</w:t>
        </w:r>
      </w:hyperlink>
      <w:r w:rsidRPr="001278C9">
        <w:rPr>
          <w:color w:val="000000" w:themeColor="text1"/>
          <w:lang w:val="sr-Cyrl-RS"/>
        </w:rPr>
        <w:t xml:space="preserve">. </w:t>
      </w:r>
      <w:r w:rsidRPr="00987F8D">
        <w:rPr>
          <w:lang w:val="sr-Cyrl-RS"/>
        </w:rPr>
        <w:t xml:space="preserve">Укупна емисија прашкастих материја је </w:t>
      </w:r>
      <w:r w:rsidRPr="00987F8D">
        <w:rPr>
          <w:lang w:val="sr-Cyrl-RS" w:eastAsia="x-none"/>
        </w:rPr>
        <w:t xml:space="preserve">14,32 </w:t>
      </w:r>
      <w:r w:rsidRPr="00987F8D">
        <w:rPr>
          <w:lang w:val="sr-Cyrl-RS"/>
        </w:rPr>
        <w:t>Gg.</w:t>
      </w:r>
    </w:p>
    <w:p w14:paraId="39D96D49" w14:textId="77777777" w:rsidR="00483A17" w:rsidRPr="00987F8D" w:rsidRDefault="00483A17" w:rsidP="00B90321">
      <w:pPr>
        <w:pStyle w:val="20111"/>
        <w:ind w:firstLine="720"/>
        <w:jc w:val="left"/>
        <w:rPr>
          <w:b/>
          <w:sz w:val="24"/>
          <w:lang w:val="sr-Cyrl-RS" w:eastAsia="en-US"/>
        </w:rPr>
      </w:pPr>
      <w:r w:rsidRPr="001278C9">
        <w:rPr>
          <w:sz w:val="24"/>
          <w:lang w:val="sr-Cyrl-RS" w:eastAsia="en-US"/>
        </w:rPr>
        <w:t xml:space="preserve">Извор података: Агенција </w:t>
      </w:r>
      <w:r w:rsidRPr="00A5671F">
        <w:rPr>
          <w:color w:val="auto"/>
          <w:sz w:val="24"/>
          <w:lang w:val="sr-Cyrl-RS" w:eastAsia="en-US"/>
        </w:rPr>
        <w:t>за заштиту животне средине</w:t>
      </w:r>
    </w:p>
    <w:p w14:paraId="3056C43B" w14:textId="77777777" w:rsidR="001278C9" w:rsidRDefault="001278C9" w:rsidP="007B5780">
      <w:pPr>
        <w:jc w:val="center"/>
        <w:rPr>
          <w:noProof/>
          <w:sz w:val="20"/>
          <w:szCs w:val="20"/>
          <w:lang w:val="sr-Cyrl-CS"/>
        </w:rPr>
      </w:pPr>
      <w:bookmarkStart w:id="94" w:name="Слика1"/>
      <w:bookmarkEnd w:id="94"/>
    </w:p>
    <w:p w14:paraId="0BB2DB63" w14:textId="77777777" w:rsidR="001278C9" w:rsidRDefault="001278C9" w:rsidP="007B5780">
      <w:pPr>
        <w:jc w:val="center"/>
        <w:rPr>
          <w:noProof/>
          <w:sz w:val="20"/>
          <w:szCs w:val="20"/>
          <w:lang w:val="sr-Cyrl-CS"/>
        </w:rPr>
      </w:pPr>
    </w:p>
    <w:p w14:paraId="6797112C" w14:textId="77777777" w:rsidR="001278C9" w:rsidRDefault="001278C9" w:rsidP="007B5780">
      <w:pPr>
        <w:jc w:val="center"/>
        <w:rPr>
          <w:noProof/>
          <w:sz w:val="20"/>
          <w:szCs w:val="20"/>
          <w:lang w:val="sr-Cyrl-CS"/>
        </w:rPr>
      </w:pPr>
    </w:p>
    <w:p w14:paraId="297AA545" w14:textId="77777777" w:rsidR="001278C9" w:rsidRDefault="001278C9" w:rsidP="007B5780">
      <w:pPr>
        <w:jc w:val="center"/>
        <w:rPr>
          <w:noProof/>
          <w:sz w:val="20"/>
          <w:szCs w:val="20"/>
          <w:lang w:val="sr-Cyrl-CS"/>
        </w:rPr>
      </w:pPr>
    </w:p>
    <w:p w14:paraId="61230B33" w14:textId="77777777" w:rsidR="001278C9" w:rsidRDefault="001278C9" w:rsidP="007B5780">
      <w:pPr>
        <w:jc w:val="center"/>
        <w:rPr>
          <w:noProof/>
          <w:sz w:val="20"/>
          <w:szCs w:val="20"/>
          <w:lang w:val="sr-Cyrl-CS"/>
        </w:rPr>
      </w:pPr>
    </w:p>
    <w:p w14:paraId="18719A24" w14:textId="77777777" w:rsidR="001278C9" w:rsidRDefault="001278C9" w:rsidP="007B5780">
      <w:pPr>
        <w:jc w:val="center"/>
        <w:rPr>
          <w:noProof/>
          <w:sz w:val="20"/>
          <w:szCs w:val="20"/>
          <w:lang w:val="sr-Cyrl-CS"/>
        </w:rPr>
      </w:pPr>
    </w:p>
    <w:p w14:paraId="59331F28" w14:textId="77777777" w:rsidR="001278C9" w:rsidRDefault="001278C9" w:rsidP="007B5780">
      <w:pPr>
        <w:jc w:val="center"/>
        <w:rPr>
          <w:noProof/>
          <w:sz w:val="20"/>
          <w:szCs w:val="20"/>
          <w:lang w:val="sr-Cyrl-CS"/>
        </w:rPr>
      </w:pPr>
    </w:p>
    <w:p w14:paraId="193F37B2" w14:textId="77777777" w:rsidR="001278C9" w:rsidRDefault="001278C9" w:rsidP="007B5780">
      <w:pPr>
        <w:jc w:val="center"/>
        <w:rPr>
          <w:noProof/>
          <w:sz w:val="20"/>
          <w:szCs w:val="20"/>
          <w:lang w:val="sr-Cyrl-CS"/>
        </w:rPr>
      </w:pPr>
    </w:p>
    <w:p w14:paraId="29486C4D" w14:textId="77777777" w:rsidR="001278C9" w:rsidRDefault="001278C9" w:rsidP="007B5780">
      <w:pPr>
        <w:jc w:val="center"/>
        <w:rPr>
          <w:noProof/>
          <w:sz w:val="20"/>
          <w:szCs w:val="20"/>
          <w:lang w:val="sr-Cyrl-CS"/>
        </w:rPr>
      </w:pPr>
    </w:p>
    <w:p w14:paraId="5A6F8822" w14:textId="77777777" w:rsidR="001278C9" w:rsidRDefault="001278C9" w:rsidP="007B5780">
      <w:pPr>
        <w:jc w:val="center"/>
        <w:rPr>
          <w:noProof/>
          <w:sz w:val="20"/>
          <w:szCs w:val="20"/>
          <w:lang w:val="sr-Cyrl-CS"/>
        </w:rPr>
      </w:pPr>
    </w:p>
    <w:p w14:paraId="03C6691B" w14:textId="77777777" w:rsidR="001278C9" w:rsidRDefault="001278C9" w:rsidP="007B5780">
      <w:pPr>
        <w:jc w:val="center"/>
        <w:rPr>
          <w:noProof/>
          <w:sz w:val="20"/>
          <w:szCs w:val="20"/>
          <w:lang w:val="sr-Cyrl-CS"/>
        </w:rPr>
      </w:pPr>
    </w:p>
    <w:p w14:paraId="6DBAE1BC" w14:textId="77777777" w:rsidR="001278C9" w:rsidRDefault="001278C9" w:rsidP="007B5780">
      <w:pPr>
        <w:jc w:val="center"/>
        <w:rPr>
          <w:noProof/>
          <w:sz w:val="20"/>
          <w:szCs w:val="20"/>
          <w:lang w:val="sr-Cyrl-CS"/>
        </w:rPr>
      </w:pPr>
    </w:p>
    <w:p w14:paraId="3572DA97" w14:textId="77777777" w:rsidR="001278C9" w:rsidRDefault="001278C9" w:rsidP="007B5780">
      <w:pPr>
        <w:jc w:val="center"/>
        <w:rPr>
          <w:noProof/>
          <w:sz w:val="20"/>
          <w:szCs w:val="20"/>
          <w:lang w:val="sr-Cyrl-CS"/>
        </w:rPr>
      </w:pPr>
    </w:p>
    <w:tbl>
      <w:tblPr>
        <w:tblStyle w:val="TableGri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6"/>
      </w:tblGrid>
      <w:tr w:rsidR="001278C9" w14:paraId="5F4764A1" w14:textId="77777777" w:rsidTr="001278C9">
        <w:tc>
          <w:tcPr>
            <w:tcW w:w="4928" w:type="dxa"/>
          </w:tcPr>
          <w:p w14:paraId="44E2C502" w14:textId="4E001E3A" w:rsidR="001278C9" w:rsidRDefault="001278C9" w:rsidP="0038323A">
            <w:pPr>
              <w:pStyle w:val="20111"/>
              <w:tabs>
                <w:tab w:val="left" w:pos="1320"/>
              </w:tabs>
              <w:jc w:val="center"/>
              <w:rPr>
                <w:b/>
                <w:sz w:val="24"/>
                <w:lang w:val="en-US" w:eastAsia="en-US"/>
              </w:rPr>
            </w:pPr>
            <w:r w:rsidRPr="00987F8D">
              <w:rPr>
                <w:noProof/>
                <w:sz w:val="20"/>
                <w:szCs w:val="20"/>
                <w:lang w:val="en-US" w:eastAsia="en-US"/>
              </w:rPr>
              <w:lastRenderedPageBreak/>
              <w:drawing>
                <wp:inline distT="0" distB="0" distL="0" distR="0" wp14:anchorId="70ACB3A4" wp14:editId="2C749743">
                  <wp:extent cx="2790825" cy="3451805"/>
                  <wp:effectExtent l="0" t="0" r="0" b="0"/>
                  <wp:docPr id="104" name="Picture 104" descr="Izvestaj SOx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zvestaj SOx_201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226"/>
                          <a:stretch/>
                        </pic:blipFill>
                        <pic:spPr bwMode="auto">
                          <a:xfrm>
                            <a:off x="0" y="0"/>
                            <a:ext cx="2806074" cy="3470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6" w:type="dxa"/>
          </w:tcPr>
          <w:p w14:paraId="4AACB924" w14:textId="6057C868" w:rsidR="001278C9" w:rsidRDefault="001278C9" w:rsidP="0038323A">
            <w:pPr>
              <w:pStyle w:val="20111"/>
              <w:jc w:val="center"/>
              <w:rPr>
                <w:b/>
                <w:sz w:val="24"/>
                <w:lang w:val="en-US" w:eastAsia="en-US"/>
              </w:rPr>
            </w:pPr>
            <w:r w:rsidRPr="00987F8D">
              <w:rPr>
                <w:noProof/>
                <w:lang w:val="en-US" w:eastAsia="en-US"/>
              </w:rPr>
              <w:drawing>
                <wp:inline distT="0" distB="0" distL="0" distR="0" wp14:anchorId="22B028A2" wp14:editId="5B138313">
                  <wp:extent cx="2795503" cy="3448050"/>
                  <wp:effectExtent l="0" t="0" r="5080" b="0"/>
                  <wp:docPr id="358" name="Picture 358" descr="C:\Users\Ivana\Downloads\Izvestaj NOx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a\Downloads\Izvestaj NOx_201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500"/>
                          <a:stretch/>
                        </pic:blipFill>
                        <pic:spPr bwMode="auto">
                          <a:xfrm>
                            <a:off x="0" y="0"/>
                            <a:ext cx="2794441" cy="344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78C9" w14:paraId="73032DD3" w14:textId="77777777" w:rsidTr="001278C9">
        <w:tc>
          <w:tcPr>
            <w:tcW w:w="4928" w:type="dxa"/>
          </w:tcPr>
          <w:p w14:paraId="50EC6A6D" w14:textId="6F678474" w:rsidR="001278C9" w:rsidRPr="00616EFC" w:rsidRDefault="004C10BC" w:rsidP="00B36DD5">
            <w:pPr>
              <w:jc w:val="center"/>
              <w:rPr>
                <w:b/>
              </w:rPr>
            </w:pPr>
            <w:r>
              <w:rPr>
                <w:lang w:val="sr-Cyrl-CS"/>
              </w:rPr>
              <w:t>Слика</w:t>
            </w:r>
            <w:r w:rsidR="0038323A" w:rsidRPr="0038323A">
              <w:rPr>
                <w:lang w:val="sr-Cyrl-CS"/>
              </w:rPr>
              <w:t xml:space="preserve"> 1. Емисије оксида сумпора из 20 наjвећих извора у Републици Србији (Gg) у 2017. години</w:t>
            </w:r>
          </w:p>
        </w:tc>
        <w:tc>
          <w:tcPr>
            <w:tcW w:w="4926" w:type="dxa"/>
          </w:tcPr>
          <w:p w14:paraId="18BBADB1" w14:textId="57816A1D" w:rsidR="001278C9" w:rsidRPr="0038323A" w:rsidRDefault="004C10BC" w:rsidP="00B36DD5">
            <w:pPr>
              <w:jc w:val="center"/>
              <w:rPr>
                <w:lang w:val="sr-Cyrl-RS"/>
              </w:rPr>
            </w:pPr>
            <w:r>
              <w:rPr>
                <w:lang w:val="sr-Cyrl-RS"/>
              </w:rPr>
              <w:t>Слика</w:t>
            </w:r>
            <w:r w:rsidR="0038323A" w:rsidRPr="00987F8D">
              <w:rPr>
                <w:lang w:val="sr-Cyrl-RS"/>
              </w:rPr>
              <w:t xml:space="preserve"> </w:t>
            </w:r>
            <w:r w:rsidR="0038323A" w:rsidRPr="00987F8D">
              <w:rPr>
                <w:lang w:val="sr-Cyrl-RS"/>
              </w:rPr>
              <w:fldChar w:fldCharType="begin"/>
            </w:r>
            <w:r w:rsidR="0038323A" w:rsidRPr="00987F8D">
              <w:rPr>
                <w:lang w:val="sr-Cyrl-RS"/>
              </w:rPr>
              <w:instrText xml:space="preserve"> SEQ Слика \* ARABIC </w:instrText>
            </w:r>
            <w:r w:rsidR="0038323A" w:rsidRPr="00987F8D">
              <w:rPr>
                <w:lang w:val="sr-Cyrl-RS"/>
              </w:rPr>
              <w:fldChar w:fldCharType="separate"/>
            </w:r>
            <w:r w:rsidR="0038323A">
              <w:rPr>
                <w:noProof/>
                <w:lang w:val="sr-Cyrl-RS"/>
              </w:rPr>
              <w:t>2</w:t>
            </w:r>
            <w:r w:rsidR="0038323A" w:rsidRPr="00987F8D">
              <w:rPr>
                <w:lang w:val="sr-Cyrl-RS"/>
              </w:rPr>
              <w:fldChar w:fldCharType="end"/>
            </w:r>
            <w:r w:rsidR="0038323A" w:rsidRPr="00987F8D">
              <w:rPr>
                <w:lang w:val="sr-Cyrl-RS"/>
              </w:rPr>
              <w:t>. Емисије оксида азота из 20 наjвећих извора у Репуб</w:t>
            </w:r>
            <w:r w:rsidR="0038323A">
              <w:rPr>
                <w:lang w:val="sr-Cyrl-RS"/>
              </w:rPr>
              <w:t>лици Србији (Gg) у 2017. години</w:t>
            </w:r>
          </w:p>
        </w:tc>
      </w:tr>
      <w:tr w:rsidR="00593349" w14:paraId="621E9EDF" w14:textId="77777777" w:rsidTr="00011D0F">
        <w:tc>
          <w:tcPr>
            <w:tcW w:w="9854" w:type="dxa"/>
            <w:gridSpan w:val="2"/>
          </w:tcPr>
          <w:p w14:paraId="3C6AA3E7" w14:textId="2CEDF5C0" w:rsidR="00593349" w:rsidRPr="00987F8D" w:rsidRDefault="00593349" w:rsidP="00B36DD5">
            <w:pPr>
              <w:jc w:val="center"/>
              <w:rPr>
                <w:lang w:val="sr-Cyrl-RS"/>
              </w:rPr>
            </w:pPr>
            <w:r w:rsidRPr="00987F8D">
              <w:rPr>
                <w:noProof/>
              </w:rPr>
              <w:drawing>
                <wp:inline distT="0" distB="0" distL="0" distR="0" wp14:anchorId="3FF9913B" wp14:editId="64454D0A">
                  <wp:extent cx="2752725" cy="3439098"/>
                  <wp:effectExtent l="0" t="0" r="0" b="9525"/>
                  <wp:docPr id="366" name="Picture 366" descr="C:\Users\Ivana\Downloads\Izvestaj PM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a\Downloads\Izvestaj PM_201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308"/>
                          <a:stretch/>
                        </pic:blipFill>
                        <pic:spPr bwMode="auto">
                          <a:xfrm>
                            <a:off x="0" y="0"/>
                            <a:ext cx="2763041" cy="34519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3349" w14:paraId="5146CE71" w14:textId="77777777" w:rsidTr="00011D0F">
        <w:tc>
          <w:tcPr>
            <w:tcW w:w="9854" w:type="dxa"/>
            <w:gridSpan w:val="2"/>
          </w:tcPr>
          <w:p w14:paraId="7FBEAEDA" w14:textId="579E2AC4" w:rsidR="00593349" w:rsidRPr="00987F8D" w:rsidRDefault="004C10BC" w:rsidP="00593349">
            <w:pPr>
              <w:tabs>
                <w:tab w:val="left" w:pos="2760"/>
              </w:tabs>
              <w:jc w:val="center"/>
              <w:rPr>
                <w:lang w:val="sr-Cyrl-RS"/>
              </w:rPr>
            </w:pPr>
            <w:r>
              <w:rPr>
                <w:lang w:val="sr-Cyrl-RS"/>
              </w:rPr>
              <w:t>Слика</w:t>
            </w:r>
            <w:r w:rsidR="00593349" w:rsidRPr="00987F8D">
              <w:rPr>
                <w:lang w:val="sr-Cyrl-RS"/>
              </w:rPr>
              <w:t xml:space="preserve"> </w:t>
            </w:r>
            <w:r w:rsidR="00593349" w:rsidRPr="00987F8D">
              <w:rPr>
                <w:lang w:val="sr-Cyrl-RS"/>
              </w:rPr>
              <w:fldChar w:fldCharType="begin"/>
            </w:r>
            <w:r w:rsidR="00593349" w:rsidRPr="00987F8D">
              <w:rPr>
                <w:lang w:val="sr-Cyrl-RS"/>
              </w:rPr>
              <w:instrText xml:space="preserve"> SEQ Слика \* ARABIC </w:instrText>
            </w:r>
            <w:r w:rsidR="00593349" w:rsidRPr="00987F8D">
              <w:rPr>
                <w:lang w:val="sr-Cyrl-RS"/>
              </w:rPr>
              <w:fldChar w:fldCharType="separate"/>
            </w:r>
            <w:r w:rsidR="00593349">
              <w:rPr>
                <w:noProof/>
                <w:lang w:val="sr-Cyrl-RS"/>
              </w:rPr>
              <w:t>2</w:t>
            </w:r>
            <w:r w:rsidR="00593349" w:rsidRPr="00987F8D">
              <w:rPr>
                <w:lang w:val="sr-Cyrl-RS"/>
              </w:rPr>
              <w:fldChar w:fldCharType="end"/>
            </w:r>
            <w:r w:rsidR="00593349" w:rsidRPr="00987F8D">
              <w:rPr>
                <w:lang w:val="sr-Cyrl-RS"/>
              </w:rPr>
              <w:t xml:space="preserve">. Емисије </w:t>
            </w:r>
            <w:r w:rsidR="00593349">
              <w:rPr>
                <w:lang w:val="sr-Cyrl-RS"/>
              </w:rPr>
              <w:t>прашкастих материја</w:t>
            </w:r>
            <w:r w:rsidR="00593349" w:rsidRPr="00987F8D">
              <w:rPr>
                <w:lang w:val="sr-Cyrl-RS"/>
              </w:rPr>
              <w:t xml:space="preserve"> из 20 наjвећих извора у Републици Србији (Gg) у 2017. години</w:t>
            </w:r>
          </w:p>
        </w:tc>
      </w:tr>
    </w:tbl>
    <w:p w14:paraId="21351222" w14:textId="77777777" w:rsidR="001278C9" w:rsidRDefault="001278C9" w:rsidP="007B5780">
      <w:pPr>
        <w:jc w:val="center"/>
        <w:rPr>
          <w:noProof/>
          <w:sz w:val="20"/>
          <w:szCs w:val="20"/>
          <w:lang w:val="sr-Cyrl-CS"/>
        </w:rPr>
      </w:pPr>
    </w:p>
    <w:p w14:paraId="0C0572C1" w14:textId="77777777" w:rsidR="001278C9" w:rsidRDefault="001278C9" w:rsidP="007B5780">
      <w:pPr>
        <w:jc w:val="center"/>
        <w:rPr>
          <w:noProof/>
          <w:sz w:val="20"/>
          <w:szCs w:val="20"/>
          <w:lang w:val="sr-Cyrl-CS"/>
        </w:rPr>
      </w:pPr>
    </w:p>
    <w:p w14:paraId="29BA1E20" w14:textId="77777777" w:rsidR="001278C9" w:rsidRDefault="001278C9" w:rsidP="007B5780">
      <w:pPr>
        <w:jc w:val="center"/>
        <w:rPr>
          <w:noProof/>
          <w:sz w:val="20"/>
          <w:szCs w:val="20"/>
          <w:lang w:val="sr-Cyrl-CS"/>
        </w:rPr>
      </w:pPr>
    </w:p>
    <w:p w14:paraId="4829D082" w14:textId="77777777" w:rsidR="00593349" w:rsidRDefault="00593349" w:rsidP="007B5780">
      <w:pPr>
        <w:jc w:val="center"/>
        <w:rPr>
          <w:noProof/>
          <w:sz w:val="20"/>
          <w:szCs w:val="20"/>
          <w:lang w:val="sr-Cyrl-CS"/>
        </w:rPr>
      </w:pPr>
    </w:p>
    <w:p w14:paraId="0730E19F" w14:textId="77777777" w:rsidR="00593349" w:rsidRDefault="00593349" w:rsidP="007B5780">
      <w:pPr>
        <w:jc w:val="center"/>
        <w:rPr>
          <w:noProof/>
          <w:sz w:val="20"/>
          <w:szCs w:val="20"/>
          <w:lang w:val="sr-Cyrl-CS"/>
        </w:rPr>
      </w:pPr>
    </w:p>
    <w:p w14:paraId="794C54CB" w14:textId="77777777" w:rsidR="00593349" w:rsidRDefault="00593349" w:rsidP="007B5780">
      <w:pPr>
        <w:jc w:val="center"/>
        <w:rPr>
          <w:noProof/>
          <w:sz w:val="20"/>
          <w:szCs w:val="20"/>
          <w:lang w:val="sr-Cyrl-CS"/>
        </w:rPr>
      </w:pPr>
    </w:p>
    <w:p w14:paraId="005DED41" w14:textId="77777777" w:rsidR="00593349" w:rsidRDefault="00593349" w:rsidP="007B5780">
      <w:pPr>
        <w:jc w:val="center"/>
        <w:rPr>
          <w:noProof/>
          <w:sz w:val="20"/>
          <w:szCs w:val="20"/>
          <w:lang w:val="sr-Cyrl-CS"/>
        </w:rPr>
      </w:pPr>
    </w:p>
    <w:p w14:paraId="76370AB6" w14:textId="77777777" w:rsidR="001115D4" w:rsidRPr="006D2EB0" w:rsidRDefault="001115D4" w:rsidP="00953413">
      <w:pPr>
        <w:pStyle w:val="Heading3"/>
        <w:rPr>
          <w:color w:val="auto"/>
          <w:lang w:val="sr-Cyrl-RS"/>
        </w:rPr>
      </w:pPr>
      <w:bookmarkStart w:id="95" w:name="Слика2"/>
      <w:bookmarkStart w:id="96" w:name="Слика3"/>
      <w:bookmarkStart w:id="97" w:name="_Toc421480911"/>
      <w:bookmarkStart w:id="98" w:name="_Toc421481062"/>
      <w:bookmarkStart w:id="99" w:name="_Toc421632907"/>
      <w:bookmarkStart w:id="100" w:name="_Toc421779411"/>
      <w:bookmarkStart w:id="101" w:name="_Toc524077765"/>
      <w:bookmarkEnd w:id="95"/>
      <w:bookmarkEnd w:id="96"/>
      <w:r w:rsidRPr="006D2EB0">
        <w:rPr>
          <w:color w:val="auto"/>
          <w:lang w:val="sr-Cyrl-RS"/>
        </w:rPr>
        <w:lastRenderedPageBreak/>
        <w:t>2.1.1.</w:t>
      </w:r>
      <w:r w:rsidR="008E0AD2" w:rsidRPr="006D2EB0">
        <w:rPr>
          <w:color w:val="auto"/>
          <w:lang w:val="sr-Cyrl-RS"/>
        </w:rPr>
        <w:t xml:space="preserve"> </w:t>
      </w:r>
      <w:r w:rsidRPr="006D2EB0">
        <w:rPr>
          <w:color w:val="auto"/>
          <w:lang w:val="sr-Cyrl-RS"/>
        </w:rPr>
        <w:t xml:space="preserve">Емисија закисељавајућих гасова </w:t>
      </w:r>
      <w:r w:rsidR="00DC233E" w:rsidRPr="006D2EB0">
        <w:rPr>
          <w:color w:val="auto"/>
          <w:lang w:val="sr-Cyrl-RS"/>
        </w:rPr>
        <w:t>(NO</w:t>
      </w:r>
      <w:r w:rsidR="00DC233E" w:rsidRPr="006D2EB0">
        <w:rPr>
          <w:color w:val="auto"/>
          <w:vertAlign w:val="subscript"/>
          <w:lang w:val="sr-Cyrl-RS"/>
        </w:rPr>
        <w:t>x</w:t>
      </w:r>
      <w:r w:rsidR="00DC233E" w:rsidRPr="006D2EB0">
        <w:rPr>
          <w:color w:val="auto"/>
          <w:lang w:val="sr-Cyrl-RS"/>
        </w:rPr>
        <w:t>, NH</w:t>
      </w:r>
      <w:r w:rsidR="00DC233E" w:rsidRPr="006D2EB0">
        <w:rPr>
          <w:color w:val="auto"/>
          <w:vertAlign w:val="subscript"/>
          <w:lang w:val="sr-Cyrl-RS"/>
        </w:rPr>
        <w:t>3</w:t>
      </w:r>
      <w:r w:rsidR="00DC233E" w:rsidRPr="006D2EB0">
        <w:rPr>
          <w:color w:val="auto"/>
          <w:lang w:val="sr-Cyrl-RS"/>
        </w:rPr>
        <w:t xml:space="preserve"> и SO</w:t>
      </w:r>
      <w:r w:rsidR="00DC233E" w:rsidRPr="006D2EB0">
        <w:rPr>
          <w:color w:val="auto"/>
          <w:vertAlign w:val="subscript"/>
          <w:lang w:val="sr-Cyrl-RS"/>
        </w:rPr>
        <w:t>2</w:t>
      </w:r>
      <w:r w:rsidR="00DC233E" w:rsidRPr="006D2EB0">
        <w:rPr>
          <w:color w:val="auto"/>
          <w:lang w:val="sr-Cyrl-RS"/>
        </w:rPr>
        <w:t xml:space="preserve">) </w:t>
      </w:r>
      <w:r w:rsidRPr="006D2EB0">
        <w:rPr>
          <w:color w:val="auto"/>
          <w:lang w:val="sr-Cyrl-RS"/>
        </w:rPr>
        <w:t>(П)</w:t>
      </w:r>
      <w:bookmarkEnd w:id="97"/>
      <w:bookmarkEnd w:id="98"/>
      <w:bookmarkEnd w:id="99"/>
      <w:bookmarkEnd w:id="100"/>
      <w:bookmarkEnd w:id="101"/>
    </w:p>
    <w:p w14:paraId="1E3618AD" w14:textId="77777777" w:rsidR="00A22328" w:rsidRPr="00987F8D" w:rsidRDefault="00A22328" w:rsidP="006D2EB0">
      <w:pPr>
        <w:pStyle w:val="20111"/>
        <w:ind w:firstLine="459"/>
        <w:jc w:val="left"/>
        <w:rPr>
          <w:b/>
          <w:sz w:val="24"/>
          <w:lang w:val="sr-Cyrl-RS"/>
        </w:rPr>
      </w:pPr>
      <w:bookmarkStart w:id="102" w:name="_Toc421480912"/>
      <w:bookmarkStart w:id="103" w:name="_Toc421481063"/>
      <w:bookmarkStart w:id="104" w:name="_Toc421632908"/>
      <w:bookmarkStart w:id="105" w:name="_Toc421779412"/>
      <w:r w:rsidRPr="00987F8D">
        <w:rPr>
          <w:sz w:val="24"/>
          <w:lang w:val="sr-Cyrl-RS"/>
        </w:rPr>
        <w:t>Кључне поруке:</w:t>
      </w:r>
    </w:p>
    <w:p w14:paraId="1C5D5CD2" w14:textId="33D16ABC" w:rsidR="00A22328" w:rsidRPr="00987F8D" w:rsidRDefault="009E4602" w:rsidP="00CC06BD">
      <w:pPr>
        <w:pStyle w:val="20111"/>
        <w:numPr>
          <w:ilvl w:val="0"/>
          <w:numId w:val="2"/>
        </w:numPr>
        <w:spacing w:before="0"/>
        <w:ind w:left="714" w:hanging="357"/>
        <w:rPr>
          <w:b/>
          <w:color w:val="auto"/>
          <w:sz w:val="24"/>
          <w:lang w:val="sr-Cyrl-RS"/>
        </w:rPr>
      </w:pPr>
      <w:r>
        <w:rPr>
          <w:color w:val="auto"/>
          <w:sz w:val="24"/>
          <w:lang w:val="sr-Cyrl-RS"/>
        </w:rPr>
        <w:t>е</w:t>
      </w:r>
      <w:r w:rsidR="00A22328" w:rsidRPr="00987F8D">
        <w:rPr>
          <w:color w:val="auto"/>
          <w:sz w:val="24"/>
          <w:lang w:val="sr-Cyrl-RS"/>
        </w:rPr>
        <w:t>митоване количине сумпорних оксида показују благи пад у периоду 1990 – 2016;</w:t>
      </w:r>
    </w:p>
    <w:p w14:paraId="44BEB211" w14:textId="6D6C5C56" w:rsidR="00A22328" w:rsidRPr="00987F8D" w:rsidRDefault="009E4602" w:rsidP="00CC06BD">
      <w:pPr>
        <w:pStyle w:val="20111"/>
        <w:numPr>
          <w:ilvl w:val="0"/>
          <w:numId w:val="2"/>
        </w:numPr>
        <w:spacing w:before="0"/>
        <w:ind w:left="714" w:hanging="357"/>
        <w:rPr>
          <w:color w:val="000000"/>
          <w:sz w:val="24"/>
          <w:lang w:val="sr-Cyrl-RS" w:eastAsia="en-US"/>
        </w:rPr>
      </w:pPr>
      <w:r>
        <w:rPr>
          <w:color w:val="auto"/>
          <w:sz w:val="24"/>
          <w:lang w:val="sr-Cyrl-RS"/>
        </w:rPr>
        <w:t>е</w:t>
      </w:r>
      <w:r w:rsidR="00A22328" w:rsidRPr="00987F8D">
        <w:rPr>
          <w:color w:val="auto"/>
          <w:sz w:val="24"/>
          <w:lang w:val="sr-Cyrl-RS"/>
        </w:rPr>
        <w:t>митоване количине амонијака не показују значајније промене у наведеном периоду.</w:t>
      </w:r>
    </w:p>
    <w:p w14:paraId="62C1FE7B" w14:textId="77777777" w:rsidR="00A22328" w:rsidRPr="00987F8D" w:rsidRDefault="00A22328" w:rsidP="00A22328">
      <w:pPr>
        <w:spacing w:before="120"/>
        <w:ind w:firstLine="459"/>
        <w:jc w:val="both"/>
        <w:rPr>
          <w:lang w:val="sr-Cyrl-RS"/>
        </w:rPr>
      </w:pPr>
      <w:r w:rsidRPr="00987F8D">
        <w:rPr>
          <w:lang w:val="sr-Cyrl-RS"/>
        </w:rPr>
        <w:t>Индикатор прати трендове антропогених емисија закисељавајућих гасова - азотних оксида (NO</w:t>
      </w:r>
      <w:r w:rsidRPr="00987F8D">
        <w:rPr>
          <w:vertAlign w:val="subscript"/>
          <w:lang w:val="sr-Cyrl-RS"/>
        </w:rPr>
        <w:t>x</w:t>
      </w:r>
      <w:r w:rsidRPr="00987F8D">
        <w:rPr>
          <w:lang w:val="sr-Cyrl-RS"/>
        </w:rPr>
        <w:t>), амонијак (NH</w:t>
      </w:r>
      <w:r w:rsidRPr="00987F8D">
        <w:rPr>
          <w:vertAlign w:val="subscript"/>
          <w:lang w:val="sr-Cyrl-RS"/>
        </w:rPr>
        <w:t>3</w:t>
      </w:r>
      <w:r w:rsidRPr="00987F8D">
        <w:rPr>
          <w:lang w:val="sr-Cyrl-RS"/>
        </w:rPr>
        <w:t>), и оксиди сумпора (SO</w:t>
      </w:r>
      <w:r w:rsidRPr="00987F8D">
        <w:rPr>
          <w:vertAlign w:val="subscript"/>
          <w:lang w:val="sr-Cyrl-RS"/>
        </w:rPr>
        <w:t>x</w:t>
      </w:r>
      <w:r w:rsidRPr="00987F8D">
        <w:rPr>
          <w:lang w:val="sr-Cyrl-RS"/>
        </w:rPr>
        <w:t xml:space="preserve"> као SO</w:t>
      </w:r>
      <w:r w:rsidRPr="00987F8D">
        <w:rPr>
          <w:vertAlign w:val="subscript"/>
          <w:lang w:val="sr-Cyrl-RS"/>
        </w:rPr>
        <w:t>2</w:t>
      </w:r>
      <w:r w:rsidRPr="00987F8D">
        <w:rPr>
          <w:lang w:val="sr-Cyrl-RS"/>
        </w:rPr>
        <w:t>) у периоду 1990-2015. године.</w:t>
      </w:r>
    </w:p>
    <w:p w14:paraId="474C9963" w14:textId="0D023D04" w:rsidR="00A22328" w:rsidRPr="00987F8D" w:rsidRDefault="00A22328" w:rsidP="00A22328">
      <w:pPr>
        <w:spacing w:before="120"/>
        <w:ind w:firstLine="459"/>
        <w:jc w:val="both"/>
        <w:rPr>
          <w:lang w:val="sr-Cyrl-RS"/>
        </w:rPr>
      </w:pPr>
      <w:r w:rsidRPr="00987F8D">
        <w:rPr>
          <w:lang w:val="sr-Cyrl-RS"/>
        </w:rPr>
        <w:t>Индикатор такође пружа информације о емисијама по секторима у складу са методологијом EMEП/EEA 201</w:t>
      </w:r>
      <w:r>
        <w:rPr>
          <w:lang w:val="sr-Cyrl-RS"/>
        </w:rPr>
        <w:t>6</w:t>
      </w:r>
      <w:r w:rsidRPr="00987F8D">
        <w:rPr>
          <w:lang w:val="sr-Cyrl-RS"/>
        </w:rPr>
        <w:t>.</w:t>
      </w:r>
      <w:r w:rsidR="0011730B">
        <w:rPr>
          <w:lang w:val="sr-Cyrl-RS"/>
        </w:rPr>
        <w:t xml:space="preserve"> године (С</w:t>
      </w:r>
      <w:r w:rsidR="009E4602">
        <w:rPr>
          <w:lang w:val="sr-Cyrl-RS"/>
        </w:rPr>
        <w:t>лике 4, 5, 6 и</w:t>
      </w:r>
      <w:r w:rsidR="004D22A8">
        <w:rPr>
          <w:lang w:val="sr-Cyrl-RS"/>
        </w:rPr>
        <w:t xml:space="preserve"> </w:t>
      </w:r>
      <w:r w:rsidR="009E4602">
        <w:rPr>
          <w:lang w:val="sr-Cyrl-RS"/>
        </w:rPr>
        <w:t>7.).</w:t>
      </w:r>
    </w:p>
    <w:p w14:paraId="60A54999" w14:textId="77777777" w:rsidR="00A22328" w:rsidRPr="00987F8D" w:rsidRDefault="00A22328" w:rsidP="00437291">
      <w:pPr>
        <w:pStyle w:val="Caption"/>
        <w:spacing w:after="60" w:line="240" w:lineRule="auto"/>
        <w:rPr>
          <w:color w:val="000000"/>
          <w:sz w:val="24"/>
          <w:szCs w:val="24"/>
          <w:lang w:val="sr-Cyrl-RS"/>
        </w:rPr>
      </w:pPr>
      <w:bookmarkStart w:id="106" w:name="Слика4"/>
      <w:bookmarkEnd w:id="106"/>
      <w:r w:rsidRPr="00F77B4C">
        <w:rPr>
          <w:noProof/>
        </w:rPr>
        <w:drawing>
          <wp:inline distT="0" distB="0" distL="0" distR="0" wp14:anchorId="40C6A43D" wp14:editId="1F97936D">
            <wp:extent cx="5476875" cy="24574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2457450"/>
                    </a:xfrm>
                    <a:prstGeom prst="rect">
                      <a:avLst/>
                    </a:prstGeom>
                    <a:noFill/>
                    <a:ln>
                      <a:noFill/>
                    </a:ln>
                  </pic:spPr>
                </pic:pic>
              </a:graphicData>
            </a:graphic>
          </wp:inline>
        </w:drawing>
      </w:r>
    </w:p>
    <w:p w14:paraId="3D8E5C67" w14:textId="23D2A942" w:rsidR="009E4602" w:rsidRDefault="004C10BC" w:rsidP="00EF75D4">
      <w:pPr>
        <w:jc w:val="center"/>
        <w:rPr>
          <w:szCs w:val="18"/>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4</w:t>
      </w:r>
      <w:r w:rsidR="00A22328" w:rsidRPr="00987F8D">
        <w:rPr>
          <w:lang w:val="sr-Cyrl-RS"/>
        </w:rPr>
        <w:fldChar w:fldCharType="end"/>
      </w:r>
      <w:r w:rsidR="00A22328" w:rsidRPr="00987F8D">
        <w:rPr>
          <w:lang w:val="sr-Cyrl-RS"/>
        </w:rPr>
        <w:t xml:space="preserve">. </w:t>
      </w:r>
      <w:r w:rsidR="00A22328" w:rsidRPr="00987F8D">
        <w:rPr>
          <w:szCs w:val="18"/>
          <w:lang w:val="sr-Cyrl-RS"/>
        </w:rPr>
        <w:t>Емитоване количине</w:t>
      </w:r>
      <w:r w:rsidR="00A22328" w:rsidRPr="00987F8D">
        <w:rPr>
          <w:lang w:val="sr-Cyrl-RS"/>
        </w:rPr>
        <w:t xml:space="preserve"> закисељавајућих гасова </w:t>
      </w:r>
      <w:r w:rsidR="00A22328" w:rsidRPr="00987F8D">
        <w:rPr>
          <w:szCs w:val="18"/>
          <w:lang w:val="sr-Cyrl-RS"/>
        </w:rPr>
        <w:t xml:space="preserve">у Републици Србији </w:t>
      </w:r>
    </w:p>
    <w:p w14:paraId="40055C3B" w14:textId="4C36E6A9" w:rsidR="00A22328" w:rsidRPr="00987F8D" w:rsidRDefault="00A22328" w:rsidP="00EF75D4">
      <w:pPr>
        <w:jc w:val="center"/>
        <w:rPr>
          <w:sz w:val="18"/>
          <w:szCs w:val="18"/>
          <w:lang w:val="sr-Cyrl-RS"/>
        </w:rPr>
      </w:pPr>
      <w:r w:rsidRPr="00987F8D">
        <w:rPr>
          <w:szCs w:val="18"/>
          <w:lang w:val="sr-Cyrl-RS"/>
        </w:rPr>
        <w:t>у периоду 1990 – 2016. годин</w:t>
      </w:r>
      <w:r w:rsidR="002F51C9">
        <w:rPr>
          <w:szCs w:val="18"/>
          <w:lang w:val="sr-Cyrl-RS"/>
        </w:rPr>
        <w:t>е</w:t>
      </w:r>
      <w:r w:rsidRPr="00987F8D">
        <w:rPr>
          <w:szCs w:val="18"/>
          <w:lang w:val="sr-Cyrl-RS"/>
        </w:rPr>
        <w:t xml:space="preserve"> </w:t>
      </w:r>
      <w:r w:rsidRPr="00987F8D">
        <w:rPr>
          <w:lang w:val="sr-Cyrl-RS"/>
        </w:rPr>
        <w:t>(kt/год)</w:t>
      </w:r>
    </w:p>
    <w:p w14:paraId="28B0219F" w14:textId="77777777" w:rsidR="00A22328" w:rsidRPr="00987F8D" w:rsidRDefault="00A22328" w:rsidP="00A22328">
      <w:pPr>
        <w:spacing w:before="120"/>
        <w:ind w:firstLine="720"/>
        <w:jc w:val="both"/>
        <w:rPr>
          <w:lang w:val="sr-Cyrl-RS"/>
        </w:rPr>
      </w:pPr>
      <w:r w:rsidRPr="00987F8D">
        <w:rPr>
          <w:lang w:val="sr-Cyrl-RS"/>
        </w:rPr>
        <w:t xml:space="preserve">При изради инвентара за 2016. годину, у складу са методологијом, урађена је рекалкулација вредности емисија за цео период од 1990-2016. </w:t>
      </w:r>
    </w:p>
    <w:p w14:paraId="0806909B" w14:textId="77777777" w:rsidR="00A22328" w:rsidRPr="00987F8D" w:rsidRDefault="00A22328" w:rsidP="00A22328">
      <w:pPr>
        <w:spacing w:before="120"/>
        <w:ind w:firstLine="720"/>
        <w:jc w:val="both"/>
        <w:rPr>
          <w:lang w:val="sr-Cyrl-RS"/>
        </w:rPr>
      </w:pPr>
      <w:r w:rsidRPr="00987F8D">
        <w:rPr>
          <w:lang w:val="sr-Cyrl-RS"/>
        </w:rPr>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w:t>
      </w:r>
      <w:r w:rsidRPr="00987F8D">
        <w:rPr>
          <w:vertAlign w:val="subscript"/>
          <w:lang w:val="sr-Cyrl-RS"/>
        </w:rPr>
        <w:t>x</w:t>
      </w:r>
      <w:r w:rsidRPr="00987F8D">
        <w:rPr>
          <w:lang w:val="sr-Cyrl-RS"/>
        </w:rPr>
        <w:t>, SO</w:t>
      </w:r>
      <w:r w:rsidRPr="00987F8D">
        <w:rPr>
          <w:vertAlign w:val="subscript"/>
          <w:lang w:val="sr-Cyrl-RS"/>
        </w:rPr>
        <w:t>2</w:t>
      </w:r>
      <w:r w:rsidRPr="00987F8D">
        <w:rPr>
          <w:lang w:val="sr-Cyrl-RS"/>
        </w:rPr>
        <w:t xml:space="preserve"> и NH</w:t>
      </w:r>
      <w:r w:rsidRPr="00987F8D">
        <w:rPr>
          <w:vertAlign w:val="subscript"/>
          <w:lang w:val="sr-Cyrl-RS"/>
        </w:rPr>
        <w:t>3</w:t>
      </w:r>
      <w:r w:rsidRPr="00987F8D">
        <w:rPr>
          <w:lang w:val="sr-Cyrl-RS"/>
        </w:rPr>
        <w:t>.</w:t>
      </w:r>
    </w:p>
    <w:p w14:paraId="7EE6347D" w14:textId="0F4F474C" w:rsidR="00A22328" w:rsidRPr="00987F8D" w:rsidRDefault="00A22328" w:rsidP="00A22328">
      <w:pPr>
        <w:spacing w:before="120"/>
        <w:ind w:firstLine="720"/>
        <w:jc w:val="both"/>
        <w:rPr>
          <w:lang w:val="sr-Cyrl-RS"/>
        </w:rPr>
      </w:pPr>
      <w:r w:rsidRPr="00987F8D">
        <w:rPr>
          <w:lang w:val="sr-Cyrl-RS"/>
        </w:rPr>
        <w:t xml:space="preserve">Најзначајнији допринос укупној количини емитованих закисељавајућих гасова у 2016. години даје </w:t>
      </w:r>
      <w:r w:rsidRPr="00987F8D">
        <w:rPr>
          <w:color w:val="000000"/>
          <w:lang w:val="sr-Cyrl-RS"/>
        </w:rPr>
        <w:t>„</w:t>
      </w:r>
      <w:r w:rsidRPr="00987F8D">
        <w:rPr>
          <w:lang w:val="sr-Cyrl-RS"/>
        </w:rPr>
        <w:t>Производња и дистрибуција енергије</w:t>
      </w:r>
      <w:r w:rsidRPr="00987F8D">
        <w:rPr>
          <w:color w:val="000000"/>
          <w:lang w:val="sr-Cyrl-RS"/>
        </w:rPr>
        <w:t>”</w:t>
      </w:r>
      <w:r w:rsidRPr="00987F8D">
        <w:rPr>
          <w:lang w:val="sr-Cyrl-RS"/>
        </w:rPr>
        <w:t xml:space="preserve"> за NO</w:t>
      </w:r>
      <w:r w:rsidRPr="00987F8D">
        <w:rPr>
          <w:vertAlign w:val="subscript"/>
          <w:lang w:val="sr-Cyrl-RS"/>
        </w:rPr>
        <w:t>x</w:t>
      </w:r>
      <w:r w:rsidRPr="00987F8D">
        <w:rPr>
          <w:lang w:val="sr-Cyrl-RS"/>
        </w:rPr>
        <w:t xml:space="preserve"> - 49,55</w:t>
      </w:r>
      <w:r w:rsidR="006D2EB0">
        <w:rPr>
          <w:lang w:val="sr-Cyrl-RS"/>
        </w:rPr>
        <w:t xml:space="preserve"> </w:t>
      </w:r>
      <w:r w:rsidRPr="00987F8D">
        <w:rPr>
          <w:lang w:val="sr-Cyrl-RS"/>
        </w:rPr>
        <w:t xml:space="preserve">% и </w:t>
      </w:r>
      <w:r w:rsidRPr="00987F8D">
        <w:rPr>
          <w:color w:val="000000"/>
          <w:lang w:val="sr-Cyrl-RS"/>
        </w:rPr>
        <w:t>„</w:t>
      </w:r>
      <w:r w:rsidRPr="00987F8D">
        <w:rPr>
          <w:lang w:val="sr-Cyrl-RS"/>
        </w:rPr>
        <w:t>Друмски саобраћај</w:t>
      </w:r>
      <w:r w:rsidRPr="00987F8D">
        <w:rPr>
          <w:color w:val="000000"/>
          <w:lang w:val="sr-Cyrl-RS"/>
        </w:rPr>
        <w:t>”</w:t>
      </w:r>
      <w:r w:rsidRPr="00987F8D">
        <w:rPr>
          <w:lang w:val="sr-Cyrl-RS"/>
        </w:rPr>
        <w:t xml:space="preserve"> - 24,29</w:t>
      </w:r>
      <w:r w:rsidR="006D2EB0">
        <w:rPr>
          <w:lang w:val="sr-Cyrl-RS"/>
        </w:rPr>
        <w:t xml:space="preserve"> </w:t>
      </w:r>
      <w:r w:rsidRPr="00987F8D">
        <w:rPr>
          <w:lang w:val="sr-Cyrl-RS"/>
        </w:rPr>
        <w:t>%, а за SO</w:t>
      </w:r>
      <w:r w:rsidRPr="00987F8D">
        <w:rPr>
          <w:vertAlign w:val="subscript"/>
          <w:lang w:val="sr-Cyrl-RS"/>
        </w:rPr>
        <w:t>2</w:t>
      </w:r>
      <w:r w:rsidRPr="00987F8D">
        <w:rPr>
          <w:lang w:val="sr-Cyrl-RS"/>
        </w:rPr>
        <w:t xml:space="preserve"> </w:t>
      </w:r>
      <w:r w:rsidRPr="00987F8D">
        <w:rPr>
          <w:color w:val="000000"/>
          <w:lang w:val="sr-Cyrl-RS"/>
        </w:rPr>
        <w:t>„</w:t>
      </w:r>
      <w:r w:rsidRPr="00987F8D">
        <w:rPr>
          <w:lang w:val="sr-Cyrl-RS"/>
        </w:rPr>
        <w:t>Производња и дистрибуција енергије</w:t>
      </w:r>
      <w:r w:rsidRPr="00987F8D">
        <w:rPr>
          <w:color w:val="000000"/>
          <w:lang w:val="sr-Cyrl-RS"/>
        </w:rPr>
        <w:t>”</w:t>
      </w:r>
      <w:r w:rsidRPr="00987F8D">
        <w:rPr>
          <w:lang w:val="sr-Cyrl-RS"/>
        </w:rPr>
        <w:t xml:space="preserve"> - 92,97</w:t>
      </w:r>
      <w:r w:rsidR="006D2EB0">
        <w:rPr>
          <w:lang w:val="sr-Cyrl-RS"/>
        </w:rPr>
        <w:t xml:space="preserve"> </w:t>
      </w:r>
      <w:r>
        <w:rPr>
          <w:lang w:val="sr-Cyrl-RS"/>
        </w:rPr>
        <w:t>%</w:t>
      </w:r>
      <w:r w:rsidRPr="00987F8D">
        <w:rPr>
          <w:lang w:val="sr-Cyrl-RS"/>
        </w:rPr>
        <w:t xml:space="preserve"> и </w:t>
      </w:r>
      <w:r w:rsidRPr="00987F8D">
        <w:rPr>
          <w:color w:val="000000"/>
          <w:lang w:val="sr-Cyrl-RS"/>
        </w:rPr>
        <w:t>„</w:t>
      </w:r>
      <w:r w:rsidRPr="00987F8D">
        <w:rPr>
          <w:lang w:val="sr-Cyrl-RS"/>
        </w:rPr>
        <w:t>Пољопривреда</w:t>
      </w:r>
      <w:r w:rsidRPr="00987F8D">
        <w:rPr>
          <w:color w:val="000000"/>
          <w:lang w:val="sr-Cyrl-RS"/>
        </w:rPr>
        <w:t>”</w:t>
      </w:r>
      <w:r w:rsidRPr="00987F8D">
        <w:rPr>
          <w:lang w:val="sr-Cyrl-RS"/>
        </w:rPr>
        <w:t xml:space="preserve"> око 84,67</w:t>
      </w:r>
      <w:r w:rsidR="006D2EB0">
        <w:rPr>
          <w:lang w:val="sr-Cyrl-RS"/>
        </w:rPr>
        <w:t xml:space="preserve"> </w:t>
      </w:r>
      <w:r>
        <w:rPr>
          <w:lang w:val="sr-Cyrl-RS"/>
        </w:rPr>
        <w:t>%</w:t>
      </w:r>
      <w:r w:rsidRPr="00987F8D">
        <w:rPr>
          <w:lang w:val="sr-Cyrl-RS"/>
        </w:rPr>
        <w:t xml:space="preserve"> за NH</w:t>
      </w:r>
      <w:r w:rsidRPr="00987F8D">
        <w:rPr>
          <w:vertAlign w:val="subscript"/>
          <w:lang w:val="sr-Cyrl-RS"/>
        </w:rPr>
        <w:t>3</w:t>
      </w:r>
      <w:r w:rsidRPr="00987F8D">
        <w:rPr>
          <w:lang w:val="sr-Cyrl-RS"/>
        </w:rPr>
        <w:t>.</w:t>
      </w:r>
    </w:p>
    <w:p w14:paraId="10142A40" w14:textId="77777777" w:rsidR="00A22328" w:rsidRPr="00987F8D" w:rsidRDefault="00A22328" w:rsidP="006D2EB0">
      <w:pPr>
        <w:pStyle w:val="20111"/>
        <w:ind w:firstLine="720"/>
        <w:jc w:val="left"/>
        <w:rPr>
          <w:b/>
          <w:color w:val="000000"/>
          <w:sz w:val="24"/>
          <w:lang w:val="sr-Cyrl-RS" w:eastAsia="en-US"/>
        </w:rPr>
      </w:pPr>
      <w:r w:rsidRPr="00A22328">
        <w:rPr>
          <w:color w:val="auto"/>
          <w:sz w:val="24"/>
          <w:lang w:val="sr-Cyrl-RS"/>
        </w:rPr>
        <w:t xml:space="preserve">Извор података: </w:t>
      </w:r>
      <w:r w:rsidRPr="00A22328">
        <w:rPr>
          <w:color w:val="auto"/>
          <w:sz w:val="24"/>
          <w:lang w:val="sr-Cyrl-RS" w:eastAsia="en-US"/>
        </w:rPr>
        <w:t xml:space="preserve">Агенција </w:t>
      </w:r>
      <w:r w:rsidRPr="00A5671F">
        <w:rPr>
          <w:color w:val="auto"/>
          <w:sz w:val="24"/>
          <w:lang w:val="sr-Cyrl-RS" w:eastAsia="en-US"/>
        </w:rPr>
        <w:t>за заштиту животне средине</w:t>
      </w:r>
    </w:p>
    <w:p w14:paraId="70A59F61" w14:textId="77777777" w:rsidR="00A22328" w:rsidRPr="00987F8D" w:rsidRDefault="00A22328" w:rsidP="00437291">
      <w:pPr>
        <w:jc w:val="center"/>
        <w:rPr>
          <w:lang w:val="sr-Cyrl-RS"/>
        </w:rPr>
      </w:pPr>
      <w:r w:rsidRPr="00F77B4C">
        <w:rPr>
          <w:noProof/>
        </w:rPr>
        <w:lastRenderedPageBreak/>
        <w:drawing>
          <wp:inline distT="0" distB="0" distL="0" distR="0" wp14:anchorId="14FF7938" wp14:editId="27DA0ACC">
            <wp:extent cx="5886450" cy="2781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p w14:paraId="1CE04D0B" w14:textId="0BB1F6C3" w:rsidR="00A22328" w:rsidRPr="00987F8D" w:rsidRDefault="004C10BC" w:rsidP="00987C70">
      <w:pPr>
        <w:jc w:val="center"/>
        <w:rPr>
          <w:b/>
          <w:color w:val="C00000"/>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5</w:t>
      </w:r>
      <w:r w:rsidR="00A22328" w:rsidRPr="00987F8D">
        <w:rPr>
          <w:lang w:val="sr-Cyrl-RS"/>
        </w:rPr>
        <w:fldChar w:fldCharType="end"/>
      </w:r>
      <w:r w:rsidR="00A22328" w:rsidRPr="00987F8D">
        <w:rPr>
          <w:lang w:val="sr-Cyrl-RS"/>
        </w:rPr>
        <w:t xml:space="preserve">. Емисије азотних оксида по секторима у хиљадама тона </w:t>
      </w:r>
      <w:r w:rsidR="00A22328">
        <w:rPr>
          <w:lang w:val="sl-SI"/>
        </w:rPr>
        <w:t>(</w:t>
      </w:r>
      <w:r w:rsidR="00A22328" w:rsidRPr="00987F8D">
        <w:rPr>
          <w:lang w:val="sr-Cyrl-RS"/>
        </w:rPr>
        <w:t>1990 – 2016. година</w:t>
      </w:r>
      <w:r w:rsidR="00A22328">
        <w:rPr>
          <w:lang w:val="sl-SI"/>
        </w:rPr>
        <w:t>)</w:t>
      </w:r>
    </w:p>
    <w:p w14:paraId="63F85BC3" w14:textId="77777777" w:rsidR="00A22328" w:rsidRPr="00987F8D" w:rsidRDefault="00A22328" w:rsidP="008A0F42">
      <w:pPr>
        <w:jc w:val="center"/>
        <w:rPr>
          <w:lang w:val="sr-Cyrl-RS"/>
        </w:rPr>
      </w:pPr>
      <w:r w:rsidRPr="00F77B4C">
        <w:rPr>
          <w:noProof/>
        </w:rPr>
        <w:drawing>
          <wp:inline distT="0" distB="0" distL="0" distR="0" wp14:anchorId="72DD0973" wp14:editId="24C07CB6">
            <wp:extent cx="5876925" cy="27908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76925" cy="2790825"/>
                    </a:xfrm>
                    <a:prstGeom prst="rect">
                      <a:avLst/>
                    </a:prstGeom>
                    <a:noFill/>
                    <a:ln>
                      <a:noFill/>
                    </a:ln>
                  </pic:spPr>
                </pic:pic>
              </a:graphicData>
            </a:graphic>
          </wp:inline>
        </w:drawing>
      </w:r>
    </w:p>
    <w:p w14:paraId="49E52D98" w14:textId="5065B80F" w:rsidR="00A22328" w:rsidRPr="00987F8D" w:rsidRDefault="004C10BC" w:rsidP="00987C70">
      <w:pPr>
        <w:jc w:val="center"/>
        <w:rPr>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6</w:t>
      </w:r>
      <w:r w:rsidR="00A22328" w:rsidRPr="00987F8D">
        <w:rPr>
          <w:lang w:val="sr-Cyrl-RS"/>
        </w:rPr>
        <w:fldChar w:fldCharType="end"/>
      </w:r>
      <w:r w:rsidR="00A22328" w:rsidRPr="00987F8D">
        <w:rPr>
          <w:lang w:val="sr-Cyrl-RS"/>
        </w:rPr>
        <w:t xml:space="preserve">. Емисије сумпорних оксида по секторима у хиљадама тона </w:t>
      </w:r>
      <w:r w:rsidR="00A22328">
        <w:rPr>
          <w:lang w:val="sl-SI"/>
        </w:rPr>
        <w:t>(</w:t>
      </w:r>
      <w:r w:rsidR="00A22328" w:rsidRPr="00987F8D">
        <w:rPr>
          <w:lang w:val="sr-Cyrl-RS"/>
        </w:rPr>
        <w:t>1990 – 2016. година</w:t>
      </w:r>
      <w:r w:rsidR="00A22328">
        <w:rPr>
          <w:lang w:val="sl-SI"/>
        </w:rPr>
        <w:t>)</w:t>
      </w:r>
    </w:p>
    <w:p w14:paraId="7812ED51" w14:textId="77777777" w:rsidR="00A22328" w:rsidRPr="00987F8D" w:rsidRDefault="00A22328" w:rsidP="008A0F42">
      <w:pPr>
        <w:jc w:val="center"/>
        <w:rPr>
          <w:lang w:val="sr-Cyrl-RS"/>
        </w:rPr>
      </w:pPr>
      <w:r w:rsidRPr="00F77B4C">
        <w:rPr>
          <w:noProof/>
        </w:rPr>
        <w:drawing>
          <wp:inline distT="0" distB="0" distL="0" distR="0" wp14:anchorId="077D163B" wp14:editId="64CA8D2E">
            <wp:extent cx="5857875" cy="2790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7875" cy="2790825"/>
                    </a:xfrm>
                    <a:prstGeom prst="rect">
                      <a:avLst/>
                    </a:prstGeom>
                    <a:noFill/>
                    <a:ln>
                      <a:noFill/>
                    </a:ln>
                  </pic:spPr>
                </pic:pic>
              </a:graphicData>
            </a:graphic>
          </wp:inline>
        </w:drawing>
      </w:r>
    </w:p>
    <w:p w14:paraId="0927391C" w14:textId="2F3027D9" w:rsidR="00A22328" w:rsidRPr="00987F8D" w:rsidRDefault="004C10BC" w:rsidP="00987C70">
      <w:pPr>
        <w:jc w:val="center"/>
        <w:rPr>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7</w:t>
      </w:r>
      <w:r w:rsidR="00A22328" w:rsidRPr="00987F8D">
        <w:rPr>
          <w:lang w:val="sr-Cyrl-RS"/>
        </w:rPr>
        <w:fldChar w:fldCharType="end"/>
      </w:r>
      <w:r w:rsidR="00A22328" w:rsidRPr="00987F8D">
        <w:rPr>
          <w:lang w:val="sr-Cyrl-RS"/>
        </w:rPr>
        <w:t xml:space="preserve">. Емисије амонијака по секторима у хиљадама тона </w:t>
      </w:r>
      <w:r w:rsidR="00A22328">
        <w:rPr>
          <w:lang w:val="sl-SI"/>
        </w:rPr>
        <w:t>(</w:t>
      </w:r>
      <w:r w:rsidR="00A22328" w:rsidRPr="00987F8D">
        <w:rPr>
          <w:lang w:val="sr-Cyrl-RS"/>
        </w:rPr>
        <w:t>1990 – 2016. година</w:t>
      </w:r>
      <w:r w:rsidR="00A22328">
        <w:rPr>
          <w:lang w:val="sl-SI"/>
        </w:rPr>
        <w:t>)</w:t>
      </w:r>
    </w:p>
    <w:p w14:paraId="2C8DA383" w14:textId="77777777" w:rsidR="00AF02AF" w:rsidRPr="00987F8D" w:rsidRDefault="00AF02AF" w:rsidP="00AF02AF">
      <w:pPr>
        <w:rPr>
          <w:lang w:val="sr-Cyrl-RS"/>
        </w:rPr>
        <w:sectPr w:rsidR="00AF02AF" w:rsidRPr="00987F8D" w:rsidSect="005D1E66">
          <w:footerReference w:type="default" r:id="rId16"/>
          <w:pgSz w:w="11906" w:h="16838" w:code="9"/>
          <w:pgMar w:top="1134" w:right="1134" w:bottom="1134" w:left="1134" w:header="720" w:footer="720" w:gutter="0"/>
          <w:cols w:space="720"/>
          <w:docGrid w:linePitch="360"/>
        </w:sectPr>
      </w:pPr>
    </w:p>
    <w:p w14:paraId="50C6A5B1" w14:textId="77777777" w:rsidR="00B0153C" w:rsidRPr="005D0C9D" w:rsidRDefault="005D7011" w:rsidP="00EC2880">
      <w:pPr>
        <w:pStyle w:val="Heading3"/>
        <w:rPr>
          <w:color w:val="auto"/>
          <w:lang w:val="sr-Cyrl-RS"/>
        </w:rPr>
      </w:pPr>
      <w:bookmarkStart w:id="107" w:name="_Toc524077766"/>
      <w:r w:rsidRPr="005D0C9D">
        <w:rPr>
          <w:color w:val="auto"/>
          <w:lang w:val="sr-Cyrl-RS"/>
        </w:rPr>
        <w:lastRenderedPageBreak/>
        <w:t>2.1.2.</w:t>
      </w:r>
      <w:r w:rsidR="008E0AD2" w:rsidRPr="005D0C9D">
        <w:rPr>
          <w:color w:val="auto"/>
          <w:lang w:val="sr-Cyrl-RS"/>
        </w:rPr>
        <w:t xml:space="preserve"> </w:t>
      </w:r>
      <w:r w:rsidR="00B0153C" w:rsidRPr="005D0C9D">
        <w:rPr>
          <w:color w:val="auto"/>
          <w:lang w:val="sr-Cyrl-RS"/>
        </w:rPr>
        <w:t xml:space="preserve">Емисија прекурсора </w:t>
      </w:r>
      <w:r w:rsidR="005C59B1" w:rsidRPr="005D0C9D">
        <w:rPr>
          <w:color w:val="auto"/>
          <w:lang w:val="sr-Cyrl-RS"/>
        </w:rPr>
        <w:t xml:space="preserve">приземног </w:t>
      </w:r>
      <w:r w:rsidR="00B0153C" w:rsidRPr="005D0C9D">
        <w:rPr>
          <w:color w:val="auto"/>
          <w:lang w:val="sr-Cyrl-RS"/>
        </w:rPr>
        <w:t>озона (NO</w:t>
      </w:r>
      <w:r w:rsidR="00B0153C" w:rsidRPr="005D0C9D">
        <w:rPr>
          <w:color w:val="auto"/>
          <w:vertAlign w:val="subscript"/>
          <w:lang w:val="sr-Cyrl-RS"/>
        </w:rPr>
        <w:t>x</w:t>
      </w:r>
      <w:r w:rsidR="00B0153C" w:rsidRPr="005D0C9D">
        <w:rPr>
          <w:color w:val="auto"/>
          <w:lang w:val="sr-Cyrl-RS"/>
        </w:rPr>
        <w:t>, CO, CH</w:t>
      </w:r>
      <w:r w:rsidR="00B0153C" w:rsidRPr="005D0C9D">
        <w:rPr>
          <w:color w:val="auto"/>
          <w:vertAlign w:val="subscript"/>
          <w:lang w:val="sr-Cyrl-RS"/>
        </w:rPr>
        <w:t>4</w:t>
      </w:r>
      <w:r w:rsidR="00B0153C" w:rsidRPr="005D0C9D">
        <w:rPr>
          <w:color w:val="auto"/>
          <w:lang w:val="sr-Cyrl-RS"/>
        </w:rPr>
        <w:t xml:space="preserve"> и NMVOC)</w:t>
      </w:r>
      <w:bookmarkEnd w:id="102"/>
      <w:bookmarkEnd w:id="103"/>
      <w:bookmarkEnd w:id="104"/>
      <w:bookmarkEnd w:id="105"/>
      <w:r w:rsidR="00C22095" w:rsidRPr="005D0C9D">
        <w:rPr>
          <w:color w:val="auto"/>
          <w:lang w:val="sr-Cyrl-RS"/>
        </w:rPr>
        <w:t xml:space="preserve"> (П)</w:t>
      </w:r>
      <w:bookmarkEnd w:id="107"/>
    </w:p>
    <w:p w14:paraId="4004F5A4" w14:textId="77777777" w:rsidR="00A22328" w:rsidRPr="00987F8D" w:rsidRDefault="00A22328" w:rsidP="00471AF2">
      <w:pPr>
        <w:pStyle w:val="20111"/>
        <w:spacing w:before="60" w:after="60"/>
        <w:ind w:firstLine="426"/>
        <w:rPr>
          <w:b/>
          <w:sz w:val="24"/>
          <w:lang w:val="sr-Cyrl-RS"/>
        </w:rPr>
      </w:pPr>
      <w:r w:rsidRPr="00987F8D">
        <w:rPr>
          <w:sz w:val="24"/>
          <w:lang w:val="sr-Cyrl-RS"/>
        </w:rPr>
        <w:t>Кључне поруке:</w:t>
      </w:r>
    </w:p>
    <w:p w14:paraId="19506F52" w14:textId="61B98425" w:rsidR="00A22328" w:rsidRPr="00987F8D" w:rsidRDefault="009E4602" w:rsidP="00CC06BD">
      <w:pPr>
        <w:pStyle w:val="20111"/>
        <w:numPr>
          <w:ilvl w:val="0"/>
          <w:numId w:val="12"/>
        </w:numPr>
        <w:spacing w:before="0"/>
        <w:ind w:left="714" w:hanging="357"/>
        <w:rPr>
          <w:b/>
          <w:color w:val="auto"/>
          <w:sz w:val="24"/>
          <w:lang w:val="sr-Cyrl-RS"/>
        </w:rPr>
      </w:pPr>
      <w:r>
        <w:rPr>
          <w:color w:val="auto"/>
          <w:sz w:val="24"/>
          <w:lang w:val="sr-Cyrl-RS"/>
        </w:rPr>
        <w:t>е</w:t>
      </w:r>
      <w:r w:rsidR="00A22328" w:rsidRPr="00987F8D">
        <w:rPr>
          <w:color w:val="auto"/>
          <w:sz w:val="24"/>
          <w:lang w:val="sr-Cyrl-RS"/>
        </w:rPr>
        <w:t>митоване количине угљен моноксида показују пад у периоду 1990-2016;</w:t>
      </w:r>
    </w:p>
    <w:p w14:paraId="3DCB4EFE" w14:textId="5C33CA8C" w:rsidR="00A22328" w:rsidRPr="00987F8D" w:rsidRDefault="009E4602" w:rsidP="00CC06BD">
      <w:pPr>
        <w:pStyle w:val="20111"/>
        <w:numPr>
          <w:ilvl w:val="0"/>
          <w:numId w:val="12"/>
        </w:numPr>
        <w:spacing w:before="0"/>
        <w:ind w:left="714" w:hanging="357"/>
        <w:rPr>
          <w:b/>
          <w:color w:val="000000"/>
          <w:sz w:val="24"/>
          <w:lang w:val="sr-Cyrl-RS" w:eastAsia="en-US"/>
        </w:rPr>
      </w:pPr>
      <w:r>
        <w:rPr>
          <w:color w:val="auto"/>
          <w:sz w:val="24"/>
          <w:lang w:val="sr-Cyrl-RS"/>
        </w:rPr>
        <w:t>е</w:t>
      </w:r>
      <w:r w:rsidR="00A22328" w:rsidRPr="00987F8D">
        <w:rPr>
          <w:color w:val="auto"/>
          <w:sz w:val="24"/>
          <w:lang w:val="sr-Cyrl-RS"/>
        </w:rPr>
        <w:t>митоване количине лако испарљивих органских материја без метана показују врло благи пад у наведеном периоду.</w:t>
      </w:r>
    </w:p>
    <w:p w14:paraId="3BA23493" w14:textId="6C8D50BB" w:rsidR="00A22328" w:rsidRPr="00987F8D" w:rsidRDefault="00A22328" w:rsidP="00A22328">
      <w:pPr>
        <w:spacing w:before="120" w:after="120"/>
        <w:ind w:firstLine="426"/>
        <w:jc w:val="both"/>
        <w:rPr>
          <w:lang w:val="sr-Cyrl-RS"/>
        </w:rPr>
      </w:pPr>
      <w:r w:rsidRPr="00987F8D">
        <w:rPr>
          <w:lang w:val="sr-Cyrl-RS"/>
        </w:rPr>
        <w:t>Индикатор показује укупну емисију и тренд прекурсора приземног озона (NO</w:t>
      </w:r>
      <w:r w:rsidRPr="00987F8D">
        <w:rPr>
          <w:vertAlign w:val="subscript"/>
          <w:lang w:val="sr-Cyrl-RS"/>
        </w:rPr>
        <w:t>x</w:t>
      </w:r>
      <w:r w:rsidRPr="00987F8D">
        <w:rPr>
          <w:lang w:val="sr-Cyrl-RS"/>
        </w:rPr>
        <w:t>, CO, CH</w:t>
      </w:r>
      <w:r w:rsidRPr="00987F8D">
        <w:rPr>
          <w:vertAlign w:val="subscript"/>
          <w:lang w:val="sr-Cyrl-RS"/>
        </w:rPr>
        <w:t>4</w:t>
      </w:r>
      <w:r w:rsidRPr="00987F8D">
        <w:rPr>
          <w:lang w:val="sr-Cyrl-RS"/>
        </w:rPr>
        <w:t xml:space="preserve"> и NMVOC). Подаци за приказани тренд NOx одговарају подацима коришћеним за израчунавање индикатора CSI 00</w:t>
      </w:r>
      <w:r>
        <w:rPr>
          <w:lang w:val="sr-Cyrl-RS"/>
        </w:rPr>
        <w:t>2 (према класификацији индикатора Европске агенције за животну средину: код индикатора прекурсор приземног озона)</w:t>
      </w:r>
      <w:r w:rsidRPr="00987F8D">
        <w:rPr>
          <w:lang w:val="sr-Cyrl-RS"/>
        </w:rPr>
        <w:t>. Емисије за CH</w:t>
      </w:r>
      <w:r w:rsidRPr="00987F8D">
        <w:rPr>
          <w:vertAlign w:val="subscript"/>
          <w:lang w:val="sr-Cyrl-RS"/>
        </w:rPr>
        <w:t>4</w:t>
      </w:r>
      <w:r w:rsidRPr="00987F8D">
        <w:rPr>
          <w:lang w:val="sr-Cyrl-RS"/>
        </w:rPr>
        <w:t xml:space="preserve"> нису приказане јер адекватни подаци још увек нису расположиви</w:t>
      </w:r>
      <w:r w:rsidR="0011730B">
        <w:rPr>
          <w:lang w:val="sr-Cyrl-RS"/>
        </w:rPr>
        <w:t xml:space="preserve"> (С</w:t>
      </w:r>
      <w:r w:rsidR="00637602">
        <w:rPr>
          <w:lang w:val="sr-Cyrl-RS"/>
        </w:rPr>
        <w:t>лике</w:t>
      </w:r>
      <w:r w:rsidR="0011730B">
        <w:rPr>
          <w:lang w:val="sr-Cyrl-RS"/>
        </w:rPr>
        <w:t xml:space="preserve"> </w:t>
      </w:r>
      <w:r w:rsidR="00637602">
        <w:rPr>
          <w:lang w:val="sr-Cyrl-RS"/>
        </w:rPr>
        <w:t>8, 9 и 10)</w:t>
      </w:r>
      <w:r w:rsidRPr="00987F8D">
        <w:rPr>
          <w:lang w:val="sr-Cyrl-RS"/>
        </w:rPr>
        <w:t xml:space="preserve">. </w:t>
      </w:r>
    </w:p>
    <w:p w14:paraId="58C7BE1F" w14:textId="77777777" w:rsidR="00A22328" w:rsidRDefault="00A22328" w:rsidP="00A22328">
      <w:pPr>
        <w:spacing w:before="120" w:after="120"/>
        <w:ind w:firstLine="426"/>
        <w:jc w:val="both"/>
        <w:rPr>
          <w:lang w:val="sr-Cyrl-RS"/>
        </w:rPr>
      </w:pPr>
      <w:r w:rsidRPr="00987F8D">
        <w:rPr>
          <w:lang w:val="sr-Cyrl-RS"/>
        </w:rPr>
        <w:t>Индикатор такође пружа информације о емисијама загађујућих материја по секторима у складу са методологијом ЕМЕП/EEA 2016.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E4602" w14:paraId="3C7C514D" w14:textId="77777777" w:rsidTr="00C455C4">
        <w:trPr>
          <w:trHeight w:val="4620"/>
          <w:jc w:val="center"/>
        </w:trPr>
        <w:tc>
          <w:tcPr>
            <w:tcW w:w="9854" w:type="dxa"/>
            <w:vAlign w:val="center"/>
          </w:tcPr>
          <w:p w14:paraId="09E1F4E3" w14:textId="79A831CA" w:rsidR="009E4602" w:rsidRDefault="00474619" w:rsidP="000A44F3">
            <w:pPr>
              <w:spacing w:before="120" w:after="120"/>
              <w:rPr>
                <w:lang w:val="sr-Cyrl-RS"/>
              </w:rPr>
            </w:pPr>
            <w:r w:rsidRPr="00F77B4C">
              <w:rPr>
                <w:noProof/>
              </w:rPr>
              <w:drawing>
                <wp:anchor distT="0" distB="0" distL="114300" distR="114300" simplePos="0" relativeHeight="251666432" behindDoc="1" locked="0" layoutInCell="1" allowOverlap="1" wp14:anchorId="448B0D6A" wp14:editId="350FAB65">
                  <wp:simplePos x="0" y="0"/>
                  <wp:positionH relativeFrom="column">
                    <wp:posOffset>116205</wp:posOffset>
                  </wp:positionH>
                  <wp:positionV relativeFrom="paragraph">
                    <wp:posOffset>113665</wp:posOffset>
                  </wp:positionV>
                  <wp:extent cx="5838825" cy="2667000"/>
                  <wp:effectExtent l="0" t="0" r="9525" b="0"/>
                  <wp:wrapThrough wrapText="bothSides">
                    <wp:wrapPolygon edited="0">
                      <wp:start x="0" y="0"/>
                      <wp:lineTo x="0" y="21446"/>
                      <wp:lineTo x="21565" y="21446"/>
                      <wp:lineTo x="21565"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3882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4619" w14:paraId="4D38AFD1" w14:textId="77777777" w:rsidTr="00474619">
        <w:trPr>
          <w:jc w:val="center"/>
        </w:trPr>
        <w:tc>
          <w:tcPr>
            <w:tcW w:w="9854" w:type="dxa"/>
            <w:vAlign w:val="center"/>
          </w:tcPr>
          <w:p w14:paraId="680CC6EF" w14:textId="66E4F789" w:rsidR="00474619" w:rsidRPr="00474619" w:rsidRDefault="004C10BC" w:rsidP="002F51C9">
            <w:pPr>
              <w:pStyle w:val="Caption"/>
              <w:spacing w:before="120" w:line="240" w:lineRule="auto"/>
              <w:rPr>
                <w:sz w:val="24"/>
                <w:szCs w:val="24"/>
                <w:lang w:val="sr-Cyrl-RS"/>
              </w:rPr>
            </w:pPr>
            <w:r>
              <w:rPr>
                <w:sz w:val="24"/>
                <w:szCs w:val="24"/>
                <w:lang w:val="sr-Cyrl-RS"/>
              </w:rPr>
              <w:t>Слика</w:t>
            </w:r>
            <w:r w:rsidR="00474619" w:rsidRPr="00987F8D">
              <w:rPr>
                <w:sz w:val="24"/>
                <w:szCs w:val="24"/>
                <w:lang w:val="sr-Cyrl-RS"/>
              </w:rPr>
              <w:t xml:space="preserve"> </w:t>
            </w:r>
            <w:r w:rsidR="00474619" w:rsidRPr="00987F8D">
              <w:rPr>
                <w:sz w:val="24"/>
                <w:szCs w:val="24"/>
                <w:lang w:val="sr-Cyrl-RS"/>
              </w:rPr>
              <w:fldChar w:fldCharType="begin"/>
            </w:r>
            <w:r w:rsidR="00474619" w:rsidRPr="00987F8D">
              <w:rPr>
                <w:sz w:val="24"/>
                <w:szCs w:val="24"/>
                <w:lang w:val="sr-Cyrl-RS"/>
              </w:rPr>
              <w:instrText xml:space="preserve"> SEQ Слика \* ARABIC </w:instrText>
            </w:r>
            <w:r w:rsidR="00474619" w:rsidRPr="00987F8D">
              <w:rPr>
                <w:sz w:val="24"/>
                <w:szCs w:val="24"/>
                <w:lang w:val="sr-Cyrl-RS"/>
              </w:rPr>
              <w:fldChar w:fldCharType="separate"/>
            </w:r>
            <w:r w:rsidR="00474619">
              <w:rPr>
                <w:noProof/>
                <w:sz w:val="24"/>
                <w:szCs w:val="24"/>
                <w:lang w:val="sr-Cyrl-RS"/>
              </w:rPr>
              <w:t>8</w:t>
            </w:r>
            <w:r w:rsidR="00474619" w:rsidRPr="00987F8D">
              <w:rPr>
                <w:sz w:val="24"/>
                <w:szCs w:val="24"/>
                <w:lang w:val="sr-Cyrl-RS"/>
              </w:rPr>
              <w:fldChar w:fldCharType="end"/>
            </w:r>
            <w:r w:rsidR="00474619" w:rsidRPr="00987F8D">
              <w:rPr>
                <w:sz w:val="24"/>
                <w:szCs w:val="24"/>
                <w:lang w:val="sr-Cyrl-RS"/>
              </w:rPr>
              <w:t>. Емитоване количине прекурсора озона у Републици Србији у пер</w:t>
            </w:r>
            <w:r w:rsidR="00474619">
              <w:rPr>
                <w:sz w:val="24"/>
                <w:szCs w:val="24"/>
                <w:lang w:val="sr-Cyrl-RS"/>
              </w:rPr>
              <w:t>иоду 1990-2016. годин</w:t>
            </w:r>
            <w:r w:rsidR="002F51C9">
              <w:rPr>
                <w:sz w:val="24"/>
                <w:szCs w:val="24"/>
                <w:lang w:val="sr-Cyrl-RS"/>
              </w:rPr>
              <w:t>е</w:t>
            </w:r>
            <w:r w:rsidR="00474619">
              <w:rPr>
                <w:sz w:val="24"/>
                <w:szCs w:val="24"/>
                <w:lang w:val="sr-Cyrl-RS"/>
              </w:rPr>
              <w:t xml:space="preserve"> (kt/год)</w:t>
            </w:r>
          </w:p>
        </w:tc>
      </w:tr>
    </w:tbl>
    <w:p w14:paraId="64F4C28C" w14:textId="1D0FDBB3" w:rsidR="00A22328" w:rsidRPr="00987F8D" w:rsidRDefault="00A22328" w:rsidP="00A22328">
      <w:pPr>
        <w:spacing w:before="120"/>
        <w:ind w:firstLine="720"/>
        <w:jc w:val="both"/>
        <w:rPr>
          <w:lang w:val="sr-Cyrl-RS"/>
        </w:rPr>
      </w:pPr>
      <w:r>
        <w:rPr>
          <w:lang w:val="sr-Cyrl-CS"/>
        </w:rPr>
        <w:t>О</w:t>
      </w:r>
      <w:r w:rsidRPr="00987F8D">
        <w:rPr>
          <w:lang w:val="sr-Cyrl-RS"/>
        </w:rPr>
        <w:t>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87F8D">
        <w:rPr>
          <w:vertAlign w:val="subscript"/>
          <w:lang w:val="sr-Cyrl-RS"/>
        </w:rPr>
        <w:t>4</w:t>
      </w:r>
      <w:r w:rsidRPr="00987F8D">
        <w:rPr>
          <w:lang w:val="sr-Cyrl-RS"/>
        </w:rPr>
        <w:t>). Приземни озон је јако оксидирајуће средство са доказаним штетни</w:t>
      </w:r>
      <w:r>
        <w:rPr>
          <w:lang w:val="sr-Cyrl-RS"/>
        </w:rPr>
        <w:t xml:space="preserve">м последицама на живи свет. Он </w:t>
      </w:r>
      <w:r w:rsidRPr="00987F8D">
        <w:rPr>
          <w:lang w:val="sr-Cyrl-RS"/>
        </w:rPr>
        <w:t>представља значајан проблем у подручјима с израженом фотохемијским активностима као што је подручје Медитерана.</w:t>
      </w:r>
    </w:p>
    <w:p w14:paraId="1CD87344" w14:textId="1A12BE7E" w:rsidR="00A22328" w:rsidRPr="00987F8D" w:rsidRDefault="00A22328" w:rsidP="00A22328">
      <w:pPr>
        <w:spacing w:before="120"/>
        <w:ind w:firstLine="720"/>
        <w:jc w:val="both"/>
        <w:rPr>
          <w:lang w:val="sr-Cyrl-RS"/>
        </w:rPr>
      </w:pPr>
      <w:r w:rsidRPr="00987F8D">
        <w:rPr>
          <w:lang w:val="sr-Cyrl-RS"/>
        </w:rPr>
        <w:t xml:space="preserve">Најзначајнији допринос укупној количини емисија прекурсора озона даје </w:t>
      </w:r>
      <w:r w:rsidR="000A44F3" w:rsidRPr="00987F8D">
        <w:rPr>
          <w:color w:val="000000"/>
          <w:lang w:val="sr-Cyrl-RS"/>
        </w:rPr>
        <w:t>„</w:t>
      </w:r>
      <w:r w:rsidRPr="00987F8D">
        <w:rPr>
          <w:lang w:val="sr-Cyrl-RS"/>
        </w:rPr>
        <w:t>Друмски саобраћај</w:t>
      </w:r>
      <w:r w:rsidR="00475079" w:rsidRPr="00987F8D">
        <w:rPr>
          <w:color w:val="000000"/>
          <w:lang w:val="sr-Cyrl-RS"/>
        </w:rPr>
        <w:t>”</w:t>
      </w:r>
      <w:r w:rsidR="005E2419">
        <w:rPr>
          <w:lang w:val="sr-Cyrl-RS"/>
        </w:rPr>
        <w:t xml:space="preserve"> </w:t>
      </w:r>
      <w:r w:rsidRPr="00987F8D">
        <w:rPr>
          <w:lang w:val="sr-Cyrl-RS"/>
        </w:rPr>
        <w:t>око 17,39</w:t>
      </w:r>
      <w:r>
        <w:rPr>
          <w:lang w:val="sr-Cyrl-RS"/>
        </w:rPr>
        <w:t>%</w:t>
      </w:r>
      <w:r w:rsidRPr="00987F8D">
        <w:rPr>
          <w:lang w:val="sr-Cyrl-RS"/>
        </w:rPr>
        <w:t xml:space="preserve"> за CO, </w:t>
      </w:r>
      <w:r w:rsidR="000A44F3" w:rsidRPr="00987F8D">
        <w:rPr>
          <w:color w:val="000000"/>
          <w:lang w:val="sr-Cyrl-RS"/>
        </w:rPr>
        <w:t>„</w:t>
      </w:r>
      <w:r w:rsidRPr="00987F8D">
        <w:rPr>
          <w:lang w:val="sr-Cyrl-RS"/>
        </w:rPr>
        <w:t>Топлане снаге мање од 50 MW и индивидуално грејање</w:t>
      </w:r>
      <w:r w:rsidR="00475079" w:rsidRPr="00987F8D">
        <w:rPr>
          <w:color w:val="000000"/>
          <w:lang w:val="sr-Cyrl-RS"/>
        </w:rPr>
        <w:t>”</w:t>
      </w:r>
      <w:r w:rsidRPr="00987F8D">
        <w:rPr>
          <w:lang w:val="sr-Cyrl-RS"/>
        </w:rPr>
        <w:t xml:space="preserve"> (CO – 70,73</w:t>
      </w:r>
      <w:r>
        <w:rPr>
          <w:lang w:val="sr-Cyrl-RS"/>
        </w:rPr>
        <w:t>%</w:t>
      </w:r>
      <w:r w:rsidRPr="00987F8D">
        <w:rPr>
          <w:lang w:val="sr-Cyrl-RS"/>
        </w:rPr>
        <w:t>, NMVOC</w:t>
      </w:r>
      <w:r>
        <w:rPr>
          <w:lang w:val="sr-Cyrl-RS"/>
        </w:rPr>
        <w:t xml:space="preserve"> </w:t>
      </w:r>
      <w:r w:rsidRPr="00987F8D">
        <w:rPr>
          <w:lang w:val="sr-Cyrl-RS"/>
        </w:rPr>
        <w:t>са</w:t>
      </w:r>
      <w:r>
        <w:rPr>
          <w:lang w:val="sr-Cyrl-RS"/>
        </w:rPr>
        <w:t xml:space="preserve"> </w:t>
      </w:r>
      <w:r w:rsidRPr="00987F8D">
        <w:rPr>
          <w:lang w:val="sr-Cyrl-RS"/>
        </w:rPr>
        <w:t>21,68</w:t>
      </w:r>
      <w:r>
        <w:rPr>
          <w:lang w:val="sr-Cyrl-RS"/>
        </w:rPr>
        <w:t xml:space="preserve">%). </w:t>
      </w:r>
      <w:r w:rsidRPr="00987F8D">
        <w:rPr>
          <w:lang w:val="sr-Cyrl-RS"/>
        </w:rPr>
        <w:t xml:space="preserve">Незанемарљив удео у NMVOC емисијама чине и </w:t>
      </w:r>
      <w:r w:rsidR="000A44F3" w:rsidRPr="00987F8D">
        <w:rPr>
          <w:color w:val="000000"/>
          <w:lang w:val="sr-Cyrl-RS"/>
        </w:rPr>
        <w:t>„</w:t>
      </w:r>
      <w:r w:rsidRPr="00987F8D">
        <w:rPr>
          <w:lang w:val="sr-Cyrl-RS"/>
        </w:rPr>
        <w:t>Пољопривреда</w:t>
      </w:r>
      <w:r w:rsidR="00475079" w:rsidRPr="00987F8D">
        <w:rPr>
          <w:color w:val="000000"/>
          <w:lang w:val="sr-Cyrl-RS"/>
        </w:rPr>
        <w:t>”</w:t>
      </w:r>
      <w:r w:rsidRPr="00987F8D">
        <w:rPr>
          <w:lang w:val="sr-Cyrl-RS"/>
        </w:rPr>
        <w:t xml:space="preserve"> са 14,49</w:t>
      </w:r>
      <w:r>
        <w:rPr>
          <w:lang w:val="sr-Cyrl-RS"/>
        </w:rPr>
        <w:t>%</w:t>
      </w:r>
      <w:r w:rsidRPr="00987F8D">
        <w:rPr>
          <w:lang w:val="sr-Cyrl-RS"/>
        </w:rPr>
        <w:t xml:space="preserve">, </w:t>
      </w:r>
      <w:r w:rsidR="00475079" w:rsidRPr="00987F8D">
        <w:rPr>
          <w:color w:val="000000"/>
          <w:lang w:val="sr-Cyrl-RS"/>
        </w:rPr>
        <w:t>„</w:t>
      </w:r>
      <w:r w:rsidRPr="00987F8D">
        <w:rPr>
          <w:lang w:val="sr-Cyrl-RS"/>
        </w:rPr>
        <w:t>Употреба растварача и индустријских производа</w:t>
      </w:r>
      <w:r w:rsidR="00475079" w:rsidRPr="00987F8D">
        <w:rPr>
          <w:color w:val="000000"/>
          <w:lang w:val="sr-Cyrl-RS"/>
        </w:rPr>
        <w:t>”</w:t>
      </w:r>
      <w:r w:rsidR="00475079">
        <w:rPr>
          <w:color w:val="000000"/>
          <w:lang w:val="sr-Cyrl-RS"/>
        </w:rPr>
        <w:t xml:space="preserve"> </w:t>
      </w:r>
      <w:r w:rsidRPr="00987F8D">
        <w:rPr>
          <w:lang w:val="sr-Cyrl-RS"/>
        </w:rPr>
        <w:t>14,07</w:t>
      </w:r>
      <w:r>
        <w:rPr>
          <w:lang w:val="sr-Cyrl-RS"/>
        </w:rPr>
        <w:t>%</w:t>
      </w:r>
      <w:r w:rsidRPr="00987F8D">
        <w:rPr>
          <w:lang w:val="sr-Cyrl-RS"/>
        </w:rPr>
        <w:t xml:space="preserve"> и </w:t>
      </w:r>
      <w:r w:rsidR="000A44F3" w:rsidRPr="00987F8D">
        <w:rPr>
          <w:color w:val="000000"/>
          <w:lang w:val="sr-Cyrl-RS"/>
        </w:rPr>
        <w:t>„</w:t>
      </w:r>
      <w:r w:rsidRPr="00987F8D">
        <w:rPr>
          <w:lang w:val="sr-Cyrl-RS"/>
        </w:rPr>
        <w:t>Употреба енергије у индустрији и индустријски процеси</w:t>
      </w:r>
      <w:r w:rsidR="00475079" w:rsidRPr="00987F8D">
        <w:rPr>
          <w:color w:val="000000"/>
          <w:lang w:val="sr-Cyrl-RS"/>
        </w:rPr>
        <w:t>”</w:t>
      </w:r>
      <w:r w:rsidRPr="00987F8D">
        <w:rPr>
          <w:lang w:val="sr-Cyrl-RS"/>
        </w:rPr>
        <w:t xml:space="preserve"> са 9,46</w:t>
      </w:r>
      <w:r>
        <w:rPr>
          <w:lang w:val="sr-Cyrl-RS"/>
        </w:rPr>
        <w:t>%</w:t>
      </w:r>
      <w:r w:rsidRPr="00987F8D">
        <w:rPr>
          <w:lang w:val="sr-Cyrl-RS"/>
        </w:rPr>
        <w:t xml:space="preserve">. </w:t>
      </w:r>
    </w:p>
    <w:p w14:paraId="36CABB97" w14:textId="77777777" w:rsidR="00A22328" w:rsidRPr="00987F8D" w:rsidRDefault="00A22328" w:rsidP="00A22328">
      <w:pPr>
        <w:spacing w:before="120"/>
        <w:ind w:firstLine="720"/>
        <w:jc w:val="both"/>
        <w:rPr>
          <w:b/>
          <w:lang w:val="sr-Cyrl-RS"/>
        </w:rPr>
      </w:pPr>
      <w:r w:rsidRPr="00987F8D">
        <w:rPr>
          <w:lang w:val="sr-Cyrl-RS"/>
        </w:rPr>
        <w:t>Допринос емисија по секторима за NOx је приказан у индикатору CSI 00</w:t>
      </w:r>
      <w:r>
        <w:rPr>
          <w:lang w:val="sr-Cyrl-RS"/>
        </w:rPr>
        <w:t>2</w:t>
      </w:r>
      <w:r w:rsidRPr="00987F8D">
        <w:rPr>
          <w:lang w:val="sr-Cyrl-RS"/>
        </w:rPr>
        <w:t>.</w:t>
      </w:r>
    </w:p>
    <w:p w14:paraId="1A8B5910" w14:textId="77777777" w:rsidR="00A22328" w:rsidRPr="00987F8D" w:rsidRDefault="00A22328" w:rsidP="005D0C9D">
      <w:pPr>
        <w:pStyle w:val="20111"/>
        <w:ind w:firstLine="720"/>
        <w:jc w:val="left"/>
        <w:rPr>
          <w:b/>
          <w:sz w:val="24"/>
          <w:lang w:val="sr-Cyrl-RS" w:eastAsia="en-US"/>
        </w:rPr>
      </w:pPr>
      <w:r w:rsidRPr="00A22328">
        <w:rPr>
          <w:color w:val="auto"/>
          <w:sz w:val="24"/>
          <w:lang w:val="sr-Cyrl-RS" w:eastAsia="en-US"/>
        </w:rPr>
        <w:t xml:space="preserve">Извор података: Агенција </w:t>
      </w:r>
      <w:r w:rsidRPr="00A5671F">
        <w:rPr>
          <w:color w:val="auto"/>
          <w:sz w:val="24"/>
          <w:lang w:val="sr-Cyrl-RS" w:eastAsia="en-US"/>
        </w:rPr>
        <w:t>за заштиту животне средине</w:t>
      </w:r>
    </w:p>
    <w:p w14:paraId="6EE4800B" w14:textId="77777777" w:rsidR="00A22328" w:rsidRPr="00987F8D" w:rsidRDefault="00A22328" w:rsidP="00F0401A">
      <w:pPr>
        <w:jc w:val="center"/>
        <w:rPr>
          <w:lang w:val="sr-Cyrl-RS"/>
        </w:rPr>
      </w:pPr>
      <w:r w:rsidRPr="00F77B4C">
        <w:rPr>
          <w:noProof/>
        </w:rPr>
        <w:lastRenderedPageBreak/>
        <w:drawing>
          <wp:inline distT="0" distB="0" distL="0" distR="0" wp14:anchorId="5706A973" wp14:editId="359F74A9">
            <wp:extent cx="5857875" cy="35718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7875" cy="3571875"/>
                    </a:xfrm>
                    <a:prstGeom prst="rect">
                      <a:avLst/>
                    </a:prstGeom>
                    <a:noFill/>
                    <a:ln>
                      <a:noFill/>
                    </a:ln>
                  </pic:spPr>
                </pic:pic>
              </a:graphicData>
            </a:graphic>
          </wp:inline>
        </w:drawing>
      </w:r>
    </w:p>
    <w:p w14:paraId="4F111FE7" w14:textId="0CFB6299" w:rsidR="00A22328" w:rsidRPr="00987F8D" w:rsidRDefault="004C10BC" w:rsidP="00541BCB">
      <w:pPr>
        <w:pStyle w:val="Caption"/>
        <w:spacing w:before="0" w:after="0" w:line="240" w:lineRule="auto"/>
        <w:rPr>
          <w:sz w:val="24"/>
          <w:szCs w:val="24"/>
          <w:lang w:val="sr-Cyrl-RS"/>
        </w:rPr>
      </w:pPr>
      <w:r>
        <w:rPr>
          <w:sz w:val="24"/>
          <w:szCs w:val="24"/>
          <w:lang w:val="sr-Cyrl-RS"/>
        </w:rPr>
        <w:t>Слика</w:t>
      </w:r>
      <w:r w:rsidR="00A22328" w:rsidRPr="00987F8D">
        <w:rPr>
          <w:sz w:val="24"/>
          <w:szCs w:val="24"/>
          <w:lang w:val="sr-Cyrl-RS"/>
        </w:rPr>
        <w:t xml:space="preserve"> </w:t>
      </w:r>
      <w:r w:rsidR="00A22328" w:rsidRPr="00987F8D">
        <w:rPr>
          <w:sz w:val="24"/>
          <w:szCs w:val="24"/>
          <w:lang w:val="sr-Cyrl-RS"/>
        </w:rPr>
        <w:fldChar w:fldCharType="begin"/>
      </w:r>
      <w:r w:rsidR="00A22328" w:rsidRPr="00987F8D">
        <w:rPr>
          <w:sz w:val="24"/>
          <w:szCs w:val="24"/>
          <w:lang w:val="sr-Cyrl-RS"/>
        </w:rPr>
        <w:instrText xml:space="preserve"> SEQ Слика \* ARABIC </w:instrText>
      </w:r>
      <w:r w:rsidR="00A22328" w:rsidRPr="00987F8D">
        <w:rPr>
          <w:sz w:val="24"/>
          <w:szCs w:val="24"/>
          <w:lang w:val="sr-Cyrl-RS"/>
        </w:rPr>
        <w:fldChar w:fldCharType="separate"/>
      </w:r>
      <w:r w:rsidR="00A22328">
        <w:rPr>
          <w:noProof/>
          <w:sz w:val="24"/>
          <w:szCs w:val="24"/>
          <w:lang w:val="sr-Cyrl-RS"/>
        </w:rPr>
        <w:t>9</w:t>
      </w:r>
      <w:r w:rsidR="00A22328" w:rsidRPr="00987F8D">
        <w:rPr>
          <w:sz w:val="24"/>
          <w:szCs w:val="24"/>
          <w:lang w:val="sr-Cyrl-RS"/>
        </w:rPr>
        <w:fldChar w:fldCharType="end"/>
      </w:r>
      <w:r w:rsidR="00A22328" w:rsidRPr="00987F8D">
        <w:rPr>
          <w:sz w:val="24"/>
          <w:szCs w:val="24"/>
          <w:lang w:val="sr-Cyrl-RS"/>
        </w:rPr>
        <w:t>. Емисија угљен моноксида по секторима у периоду 1990 – 2016. годин</w:t>
      </w:r>
      <w:r w:rsidR="002F51C9">
        <w:rPr>
          <w:sz w:val="24"/>
          <w:szCs w:val="24"/>
          <w:lang w:val="sr-Cyrl-RS"/>
        </w:rPr>
        <w:t>е</w:t>
      </w:r>
      <w:r w:rsidR="00A22328" w:rsidRPr="00987F8D">
        <w:rPr>
          <w:sz w:val="24"/>
          <w:szCs w:val="24"/>
          <w:lang w:val="sr-Cyrl-RS"/>
        </w:rPr>
        <w:t xml:space="preserve"> изражена у хиљадама тона</w:t>
      </w:r>
    </w:p>
    <w:p w14:paraId="5F01CF23" w14:textId="77777777" w:rsidR="00A22328" w:rsidRPr="00987F8D" w:rsidRDefault="00A22328" w:rsidP="002D7EBD">
      <w:pPr>
        <w:pStyle w:val="Caption"/>
        <w:spacing w:before="0" w:after="0" w:line="240" w:lineRule="auto"/>
        <w:rPr>
          <w:b/>
          <w:sz w:val="24"/>
          <w:lang w:val="sr-Cyrl-RS"/>
        </w:rPr>
      </w:pPr>
      <w:r w:rsidRPr="00F77B4C">
        <w:rPr>
          <w:noProof/>
        </w:rPr>
        <w:drawing>
          <wp:inline distT="0" distB="0" distL="0" distR="0" wp14:anchorId="414B4B64" wp14:editId="0098068F">
            <wp:extent cx="5848350" cy="3581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8350" cy="3581400"/>
                    </a:xfrm>
                    <a:prstGeom prst="rect">
                      <a:avLst/>
                    </a:prstGeom>
                    <a:noFill/>
                    <a:ln>
                      <a:noFill/>
                    </a:ln>
                  </pic:spPr>
                </pic:pic>
              </a:graphicData>
            </a:graphic>
          </wp:inline>
        </w:drawing>
      </w:r>
    </w:p>
    <w:p w14:paraId="637452F8" w14:textId="29B16854" w:rsidR="00A22328" w:rsidRPr="00987F8D" w:rsidRDefault="004C10BC" w:rsidP="00BA14F6">
      <w:pPr>
        <w:pStyle w:val="Caption"/>
        <w:spacing w:before="0" w:after="0" w:line="240" w:lineRule="auto"/>
        <w:rPr>
          <w:lang w:val="sr-Cyrl-RS"/>
        </w:rPr>
      </w:pPr>
      <w:r>
        <w:rPr>
          <w:sz w:val="24"/>
          <w:szCs w:val="24"/>
          <w:lang w:val="sr-Cyrl-RS"/>
        </w:rPr>
        <w:t>Слика</w:t>
      </w:r>
      <w:r w:rsidR="00A22328" w:rsidRPr="00987F8D">
        <w:rPr>
          <w:sz w:val="24"/>
          <w:szCs w:val="24"/>
          <w:lang w:val="sr-Cyrl-RS"/>
        </w:rPr>
        <w:t xml:space="preserve"> </w:t>
      </w:r>
      <w:r w:rsidR="00A22328" w:rsidRPr="00987F8D">
        <w:rPr>
          <w:sz w:val="24"/>
          <w:szCs w:val="24"/>
          <w:lang w:val="sr-Cyrl-RS"/>
        </w:rPr>
        <w:fldChar w:fldCharType="begin"/>
      </w:r>
      <w:r w:rsidR="00A22328" w:rsidRPr="00987F8D">
        <w:rPr>
          <w:sz w:val="24"/>
          <w:szCs w:val="24"/>
          <w:lang w:val="sr-Cyrl-RS"/>
        </w:rPr>
        <w:instrText xml:space="preserve"> SEQ Слика \* ARABIC </w:instrText>
      </w:r>
      <w:r w:rsidR="00A22328" w:rsidRPr="00987F8D">
        <w:rPr>
          <w:sz w:val="24"/>
          <w:szCs w:val="24"/>
          <w:lang w:val="sr-Cyrl-RS"/>
        </w:rPr>
        <w:fldChar w:fldCharType="separate"/>
      </w:r>
      <w:r w:rsidR="00A22328">
        <w:rPr>
          <w:noProof/>
          <w:sz w:val="24"/>
          <w:szCs w:val="24"/>
          <w:lang w:val="sr-Cyrl-RS"/>
        </w:rPr>
        <w:t>10</w:t>
      </w:r>
      <w:r w:rsidR="00A22328" w:rsidRPr="00987F8D">
        <w:rPr>
          <w:sz w:val="24"/>
          <w:szCs w:val="24"/>
          <w:lang w:val="sr-Cyrl-RS"/>
        </w:rPr>
        <w:fldChar w:fldCharType="end"/>
      </w:r>
      <w:r w:rsidR="00A22328" w:rsidRPr="00987F8D">
        <w:rPr>
          <w:sz w:val="24"/>
          <w:szCs w:val="24"/>
          <w:lang w:val="sr-Cyrl-RS"/>
        </w:rPr>
        <w:t>. Емисије NMVOC по секторима у периоду 1990 – 2016. годин</w:t>
      </w:r>
      <w:r w:rsidR="002F51C9">
        <w:rPr>
          <w:sz w:val="24"/>
          <w:szCs w:val="24"/>
          <w:lang w:val="sr-Cyrl-RS"/>
        </w:rPr>
        <w:t>е</w:t>
      </w:r>
      <w:r w:rsidR="00A22328" w:rsidRPr="00987F8D">
        <w:rPr>
          <w:sz w:val="24"/>
          <w:szCs w:val="24"/>
          <w:lang w:val="sr-Cyrl-RS"/>
        </w:rPr>
        <w:t xml:space="preserve"> изражене у хиљадама тона</w:t>
      </w:r>
    </w:p>
    <w:p w14:paraId="66B36881" w14:textId="77777777" w:rsidR="007A0E88" w:rsidRPr="00987F8D" w:rsidRDefault="007A0E88" w:rsidP="00FA6011">
      <w:pPr>
        <w:rPr>
          <w:lang w:val="sr-Cyrl-RS"/>
        </w:rPr>
      </w:pPr>
    </w:p>
    <w:p w14:paraId="0BBD06BE" w14:textId="77777777" w:rsidR="007A0E88" w:rsidRPr="00987F8D" w:rsidRDefault="007A0E88" w:rsidP="00FA6011">
      <w:pPr>
        <w:rPr>
          <w:lang w:val="sr-Cyrl-RS"/>
        </w:rPr>
      </w:pPr>
    </w:p>
    <w:p w14:paraId="6DB84D62" w14:textId="77777777" w:rsidR="00F0401A" w:rsidRPr="00987F8D" w:rsidRDefault="00F0401A" w:rsidP="00FA6011">
      <w:pPr>
        <w:rPr>
          <w:lang w:val="sr-Cyrl-RS"/>
        </w:rPr>
      </w:pPr>
    </w:p>
    <w:p w14:paraId="527DA8CE" w14:textId="77777777" w:rsidR="00F0401A" w:rsidRPr="00987F8D" w:rsidRDefault="00F0401A" w:rsidP="00FA6011">
      <w:pPr>
        <w:rPr>
          <w:lang w:val="sr-Cyrl-RS"/>
        </w:rPr>
      </w:pPr>
    </w:p>
    <w:p w14:paraId="39C1B895" w14:textId="77777777" w:rsidR="00F0401A" w:rsidRPr="00987F8D" w:rsidRDefault="00F0401A" w:rsidP="00FA6011">
      <w:pPr>
        <w:rPr>
          <w:lang w:val="sr-Cyrl-RS"/>
        </w:rPr>
      </w:pPr>
    </w:p>
    <w:p w14:paraId="57D30C7C" w14:textId="77777777" w:rsidR="007A0E88" w:rsidRPr="00987F8D" w:rsidRDefault="007A0E88" w:rsidP="00FA6011">
      <w:pPr>
        <w:rPr>
          <w:lang w:val="sr-Cyrl-RS"/>
        </w:rPr>
      </w:pPr>
    </w:p>
    <w:p w14:paraId="5692E183" w14:textId="77777777" w:rsidR="007A0E88" w:rsidRPr="00987F8D" w:rsidRDefault="007A0E88" w:rsidP="00FA6011">
      <w:pPr>
        <w:rPr>
          <w:lang w:val="sr-Cyrl-RS"/>
        </w:rPr>
      </w:pPr>
    </w:p>
    <w:p w14:paraId="5BE25114" w14:textId="77777777" w:rsidR="00681FE2" w:rsidRPr="00987F8D" w:rsidRDefault="00681FE2" w:rsidP="00FA6011">
      <w:pPr>
        <w:rPr>
          <w:lang w:val="sr-Cyrl-RS"/>
        </w:rPr>
        <w:sectPr w:rsidR="00681FE2" w:rsidRPr="00987F8D" w:rsidSect="005D1E66">
          <w:pgSz w:w="11906" w:h="16838" w:code="9"/>
          <w:pgMar w:top="1134" w:right="1134" w:bottom="1134" w:left="1134" w:header="720" w:footer="720" w:gutter="0"/>
          <w:cols w:space="720"/>
          <w:docGrid w:linePitch="360"/>
        </w:sectPr>
      </w:pPr>
    </w:p>
    <w:p w14:paraId="144D5B16" w14:textId="77777777" w:rsidR="00B41CC2" w:rsidRPr="005D0C9D" w:rsidRDefault="005D7011" w:rsidP="00953413">
      <w:pPr>
        <w:pStyle w:val="Heading3"/>
        <w:rPr>
          <w:color w:val="auto"/>
          <w:lang w:val="sr-Cyrl-RS"/>
        </w:rPr>
      </w:pPr>
      <w:bookmarkStart w:id="108" w:name="_Toc421480913"/>
      <w:bookmarkStart w:id="109" w:name="_Toc421481064"/>
      <w:bookmarkStart w:id="110" w:name="_Toc421632909"/>
      <w:bookmarkStart w:id="111" w:name="_Toc421779413"/>
      <w:bookmarkStart w:id="112" w:name="_Toc524077767"/>
      <w:r w:rsidRPr="005D0C9D">
        <w:rPr>
          <w:color w:val="auto"/>
          <w:lang w:val="sr-Cyrl-RS"/>
        </w:rPr>
        <w:lastRenderedPageBreak/>
        <w:t>2.1.3.</w:t>
      </w:r>
      <w:r w:rsidR="008E0AD2" w:rsidRPr="005D0C9D">
        <w:rPr>
          <w:color w:val="auto"/>
          <w:lang w:val="sr-Cyrl-RS"/>
        </w:rPr>
        <w:t xml:space="preserve"> </w:t>
      </w:r>
      <w:r w:rsidR="00B41CC2" w:rsidRPr="005D0C9D">
        <w:rPr>
          <w:color w:val="auto"/>
          <w:lang w:val="sr-Cyrl-RS"/>
        </w:rPr>
        <w:t>Емисија примарних суспендованих честица и секундарних прекурсора суспендованих честица (PM</w:t>
      </w:r>
      <w:r w:rsidR="00B41CC2" w:rsidRPr="005D0C9D">
        <w:rPr>
          <w:color w:val="auto"/>
          <w:vertAlign w:val="subscript"/>
          <w:lang w:val="sr-Cyrl-RS"/>
        </w:rPr>
        <w:t>10</w:t>
      </w:r>
      <w:r w:rsidR="00B41CC2" w:rsidRPr="005D0C9D">
        <w:rPr>
          <w:color w:val="auto"/>
          <w:lang w:val="sr-Cyrl-RS"/>
        </w:rPr>
        <w:t>, NO</w:t>
      </w:r>
      <w:r w:rsidR="00B41CC2" w:rsidRPr="005D0C9D">
        <w:rPr>
          <w:color w:val="auto"/>
          <w:vertAlign w:val="subscript"/>
          <w:lang w:val="sr-Cyrl-RS"/>
        </w:rPr>
        <w:t>x</w:t>
      </w:r>
      <w:r w:rsidR="00B41CC2" w:rsidRPr="005D0C9D">
        <w:rPr>
          <w:color w:val="auto"/>
          <w:lang w:val="sr-Cyrl-RS"/>
        </w:rPr>
        <w:t>, NH</w:t>
      </w:r>
      <w:r w:rsidR="00B41CC2" w:rsidRPr="005D0C9D">
        <w:rPr>
          <w:color w:val="auto"/>
          <w:vertAlign w:val="subscript"/>
          <w:lang w:val="sr-Cyrl-RS"/>
        </w:rPr>
        <w:t>3</w:t>
      </w:r>
      <w:r w:rsidR="00B41CC2" w:rsidRPr="005D0C9D">
        <w:rPr>
          <w:color w:val="auto"/>
          <w:lang w:val="sr-Cyrl-RS"/>
        </w:rPr>
        <w:t xml:space="preserve"> и SO</w:t>
      </w:r>
      <w:r w:rsidR="00B41CC2" w:rsidRPr="005D0C9D">
        <w:rPr>
          <w:color w:val="auto"/>
          <w:vertAlign w:val="subscript"/>
          <w:lang w:val="sr-Cyrl-RS"/>
        </w:rPr>
        <w:t>2</w:t>
      </w:r>
      <w:r w:rsidR="00B41CC2" w:rsidRPr="005D0C9D">
        <w:rPr>
          <w:color w:val="auto"/>
          <w:lang w:val="sr-Cyrl-RS"/>
        </w:rPr>
        <w:t>)</w:t>
      </w:r>
      <w:bookmarkEnd w:id="108"/>
      <w:bookmarkEnd w:id="109"/>
      <w:bookmarkEnd w:id="110"/>
      <w:bookmarkEnd w:id="111"/>
      <w:r w:rsidR="0072506F" w:rsidRPr="005D0C9D">
        <w:rPr>
          <w:color w:val="auto"/>
          <w:lang w:val="sr-Cyrl-RS"/>
        </w:rPr>
        <w:t xml:space="preserve"> (П)</w:t>
      </w:r>
      <w:bookmarkEnd w:id="112"/>
    </w:p>
    <w:p w14:paraId="07444732" w14:textId="77777777" w:rsidR="00A22328" w:rsidRPr="00987F8D" w:rsidRDefault="00A22328" w:rsidP="00193A8F">
      <w:pPr>
        <w:pStyle w:val="20111"/>
        <w:spacing w:before="60" w:after="60"/>
        <w:ind w:firstLine="426"/>
        <w:jc w:val="left"/>
        <w:rPr>
          <w:b/>
          <w:sz w:val="24"/>
          <w:lang w:val="sr-Cyrl-RS"/>
        </w:rPr>
      </w:pPr>
      <w:r w:rsidRPr="00987F8D">
        <w:rPr>
          <w:sz w:val="24"/>
          <w:lang w:val="sr-Cyrl-RS"/>
        </w:rPr>
        <w:t>Кључне поруке:</w:t>
      </w:r>
    </w:p>
    <w:p w14:paraId="616C0661" w14:textId="6D3EF699" w:rsidR="00A22328" w:rsidRPr="00987F8D" w:rsidRDefault="00193A8F" w:rsidP="00CC06BD">
      <w:pPr>
        <w:pStyle w:val="20111"/>
        <w:numPr>
          <w:ilvl w:val="0"/>
          <w:numId w:val="66"/>
        </w:numPr>
        <w:spacing w:before="0"/>
        <w:ind w:left="714" w:hanging="357"/>
        <w:rPr>
          <w:b/>
          <w:color w:val="auto"/>
          <w:sz w:val="24"/>
          <w:lang w:val="sr-Cyrl-RS"/>
        </w:rPr>
      </w:pPr>
      <w:r>
        <w:rPr>
          <w:color w:val="auto"/>
          <w:sz w:val="24"/>
          <w:lang w:val="sr-Cyrl-RS"/>
        </w:rPr>
        <w:t>е</w:t>
      </w:r>
      <w:r w:rsidR="00A22328" w:rsidRPr="00987F8D">
        <w:rPr>
          <w:color w:val="auto"/>
          <w:sz w:val="24"/>
          <w:lang w:val="sr-Cyrl-RS"/>
        </w:rPr>
        <w:t>митоване количине сумпорних оксида показују благи пад у периоду 1990-2016;</w:t>
      </w:r>
    </w:p>
    <w:p w14:paraId="083DA071" w14:textId="47D1B97E" w:rsidR="00A22328" w:rsidRPr="00987F8D" w:rsidRDefault="00193A8F" w:rsidP="00CC06BD">
      <w:pPr>
        <w:pStyle w:val="20111"/>
        <w:numPr>
          <w:ilvl w:val="0"/>
          <w:numId w:val="66"/>
        </w:numPr>
        <w:spacing w:before="0"/>
        <w:ind w:left="714" w:hanging="357"/>
        <w:rPr>
          <w:b/>
          <w:color w:val="000000"/>
          <w:sz w:val="24"/>
          <w:lang w:val="sr-Cyrl-RS" w:eastAsia="en-US"/>
        </w:rPr>
      </w:pPr>
      <w:r>
        <w:rPr>
          <w:color w:val="auto"/>
          <w:sz w:val="24"/>
          <w:lang w:val="sr-Cyrl-RS"/>
        </w:rPr>
        <w:t>е</w:t>
      </w:r>
      <w:r w:rsidR="00A22328" w:rsidRPr="00987F8D">
        <w:rPr>
          <w:color w:val="auto"/>
          <w:sz w:val="24"/>
          <w:lang w:val="sr-Cyrl-RS"/>
        </w:rPr>
        <w:t>митоване количине амонијака и РМ</w:t>
      </w:r>
      <w:r w:rsidR="00A22328" w:rsidRPr="00987F8D">
        <w:rPr>
          <w:color w:val="auto"/>
          <w:sz w:val="24"/>
          <w:vertAlign w:val="subscript"/>
          <w:lang w:val="sr-Cyrl-RS"/>
        </w:rPr>
        <w:t>10</w:t>
      </w:r>
      <w:r w:rsidR="00A22328" w:rsidRPr="00987F8D">
        <w:rPr>
          <w:color w:val="auto"/>
          <w:sz w:val="24"/>
          <w:lang w:val="sr-Cyrl-RS"/>
        </w:rPr>
        <w:t xml:space="preserve"> не показују значајне промене у наведеном периоду.</w:t>
      </w:r>
    </w:p>
    <w:p w14:paraId="3F40C36D" w14:textId="7BB5E6F6" w:rsidR="00A22328" w:rsidRPr="00193A8F" w:rsidRDefault="00A22328" w:rsidP="00A22328">
      <w:pPr>
        <w:spacing w:before="120" w:after="120"/>
        <w:ind w:firstLine="426"/>
        <w:jc w:val="both"/>
        <w:rPr>
          <w:lang w:val="sr-Cyrl-RS"/>
        </w:rPr>
      </w:pPr>
      <w:r w:rsidRPr="00987F8D">
        <w:rPr>
          <w:lang w:val="sr-Cyrl-RS"/>
        </w:rPr>
        <w:t>Индикатор показује укупну емисију и тренд примарних суспендованих честица мањих од 10μm (PM</w:t>
      </w:r>
      <w:r w:rsidRPr="00987F8D">
        <w:rPr>
          <w:vertAlign w:val="subscript"/>
          <w:lang w:val="sr-Cyrl-RS"/>
        </w:rPr>
        <w:t>10</w:t>
      </w:r>
      <w:r w:rsidRPr="00987F8D">
        <w:rPr>
          <w:lang w:val="sr-Cyrl-RS"/>
        </w:rPr>
        <w:t>) и секундарних прекурсора честица NO</w:t>
      </w:r>
      <w:r w:rsidRPr="00987F8D">
        <w:rPr>
          <w:vertAlign w:val="subscript"/>
          <w:lang w:val="sr-Cyrl-RS"/>
        </w:rPr>
        <w:t>x</w:t>
      </w:r>
      <w:r w:rsidRPr="00987F8D">
        <w:rPr>
          <w:lang w:val="sr-Cyrl-RS"/>
        </w:rPr>
        <w:t>, NH</w:t>
      </w:r>
      <w:r w:rsidRPr="00987F8D">
        <w:rPr>
          <w:vertAlign w:val="subscript"/>
          <w:lang w:val="sr-Cyrl-RS"/>
        </w:rPr>
        <w:t>3</w:t>
      </w:r>
      <w:r w:rsidRPr="00987F8D">
        <w:rPr>
          <w:lang w:val="sr-Cyrl-RS"/>
        </w:rPr>
        <w:t xml:space="preserve"> и SO</w:t>
      </w:r>
      <w:r w:rsidRPr="00987F8D">
        <w:rPr>
          <w:vertAlign w:val="subscript"/>
          <w:lang w:val="sr-Cyrl-RS"/>
        </w:rPr>
        <w:t>2</w:t>
      </w:r>
      <w:r w:rsidR="00193A8F">
        <w:rPr>
          <w:vertAlign w:val="subscript"/>
          <w:lang w:val="sr-Cyrl-RS"/>
        </w:rPr>
        <w:t xml:space="preserve"> </w:t>
      </w:r>
      <w:r w:rsidR="0011730B">
        <w:rPr>
          <w:lang w:val="sr-Cyrl-RS"/>
        </w:rPr>
        <w:t>(С</w:t>
      </w:r>
      <w:r w:rsidR="00193A8F" w:rsidRPr="00193A8F">
        <w:rPr>
          <w:lang w:val="sr-Cyrl-RS"/>
        </w:rPr>
        <w:t>лике 11</w:t>
      </w:r>
      <w:r w:rsidR="00193A8F">
        <w:rPr>
          <w:lang w:val="sr-Cyrl-RS"/>
        </w:rPr>
        <w:t xml:space="preserve"> и 12)</w:t>
      </w:r>
      <w:r w:rsidR="008F05BF">
        <w:rPr>
          <w:lang w:val="sr-Cyrl-RS"/>
        </w:rPr>
        <w:t>.</w:t>
      </w:r>
    </w:p>
    <w:p w14:paraId="3296052A" w14:textId="77777777" w:rsidR="00A22328" w:rsidRPr="00987F8D" w:rsidRDefault="00A22328" w:rsidP="00A22328">
      <w:pPr>
        <w:spacing w:before="120" w:after="120"/>
        <w:ind w:firstLine="426"/>
        <w:jc w:val="both"/>
        <w:rPr>
          <w:lang w:val="sr-Cyrl-RS"/>
        </w:rPr>
      </w:pPr>
      <w:r w:rsidRPr="00987F8D">
        <w:rPr>
          <w:lang w:val="sr-Cyrl-RS"/>
        </w:rPr>
        <w:t>Индикатор такође пружа информације о емисијама загађујућих материја по секторима у складу са методологијом ЕМЕП/ЕЕА 2016.</w:t>
      </w:r>
    </w:p>
    <w:p w14:paraId="4050EA8F" w14:textId="77777777" w:rsidR="00A22328" w:rsidRPr="00987F8D" w:rsidRDefault="00A22328" w:rsidP="005375E8">
      <w:pPr>
        <w:pStyle w:val="Caption"/>
        <w:spacing w:before="120" w:line="240" w:lineRule="auto"/>
        <w:rPr>
          <w:sz w:val="24"/>
          <w:szCs w:val="24"/>
          <w:lang w:val="sr-Cyrl-RS"/>
        </w:rPr>
      </w:pPr>
      <w:r w:rsidRPr="00F77B4C">
        <w:rPr>
          <w:noProof/>
        </w:rPr>
        <w:drawing>
          <wp:inline distT="0" distB="0" distL="0" distR="0" wp14:anchorId="0938E5AC" wp14:editId="66CFA843">
            <wp:extent cx="5781675" cy="26670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1675" cy="2667000"/>
                    </a:xfrm>
                    <a:prstGeom prst="rect">
                      <a:avLst/>
                    </a:prstGeom>
                    <a:noFill/>
                    <a:ln>
                      <a:noFill/>
                    </a:ln>
                  </pic:spPr>
                </pic:pic>
              </a:graphicData>
            </a:graphic>
          </wp:inline>
        </w:drawing>
      </w:r>
    </w:p>
    <w:p w14:paraId="7B4342AB" w14:textId="0392C035" w:rsidR="00A22328" w:rsidRPr="00987F8D" w:rsidRDefault="004C10BC" w:rsidP="00193A8F">
      <w:pPr>
        <w:pStyle w:val="Caption"/>
        <w:spacing w:before="120" w:line="240" w:lineRule="auto"/>
        <w:rPr>
          <w:sz w:val="24"/>
          <w:szCs w:val="24"/>
          <w:lang w:val="sr-Cyrl-RS"/>
        </w:rPr>
      </w:pPr>
      <w:r>
        <w:rPr>
          <w:sz w:val="24"/>
          <w:szCs w:val="24"/>
          <w:lang w:val="sr-Cyrl-RS"/>
        </w:rPr>
        <w:t>Слика</w:t>
      </w:r>
      <w:r w:rsidR="00A22328" w:rsidRPr="00987F8D">
        <w:rPr>
          <w:sz w:val="24"/>
          <w:szCs w:val="24"/>
          <w:lang w:val="sr-Cyrl-RS"/>
        </w:rPr>
        <w:t xml:space="preserve"> </w:t>
      </w:r>
      <w:r w:rsidR="00A22328" w:rsidRPr="00987F8D">
        <w:rPr>
          <w:sz w:val="24"/>
          <w:szCs w:val="24"/>
          <w:lang w:val="sr-Cyrl-RS"/>
        </w:rPr>
        <w:fldChar w:fldCharType="begin"/>
      </w:r>
      <w:r w:rsidR="00A22328" w:rsidRPr="00987F8D">
        <w:rPr>
          <w:sz w:val="24"/>
          <w:szCs w:val="24"/>
          <w:lang w:val="sr-Cyrl-RS"/>
        </w:rPr>
        <w:instrText xml:space="preserve"> SEQ Слика \* ARABIC </w:instrText>
      </w:r>
      <w:r w:rsidR="00A22328" w:rsidRPr="00987F8D">
        <w:rPr>
          <w:sz w:val="24"/>
          <w:szCs w:val="24"/>
          <w:lang w:val="sr-Cyrl-RS"/>
        </w:rPr>
        <w:fldChar w:fldCharType="separate"/>
      </w:r>
      <w:r w:rsidR="00A22328">
        <w:rPr>
          <w:noProof/>
          <w:sz w:val="24"/>
          <w:szCs w:val="24"/>
          <w:lang w:val="sr-Cyrl-RS"/>
        </w:rPr>
        <w:t>11</w:t>
      </w:r>
      <w:r w:rsidR="00A22328" w:rsidRPr="00987F8D">
        <w:rPr>
          <w:sz w:val="24"/>
          <w:szCs w:val="24"/>
          <w:lang w:val="sr-Cyrl-RS"/>
        </w:rPr>
        <w:fldChar w:fldCharType="end"/>
      </w:r>
      <w:r w:rsidR="00A22328" w:rsidRPr="00987F8D">
        <w:rPr>
          <w:sz w:val="24"/>
          <w:szCs w:val="24"/>
          <w:lang w:val="sr-Cyrl-RS"/>
        </w:rPr>
        <w:t>. Емитоване количине примарних суспендованих честица и секундарних прекурсора суспендованих честица у Републици Србији у периоду</w:t>
      </w:r>
      <w:r w:rsidR="00A22328">
        <w:rPr>
          <w:sz w:val="24"/>
          <w:szCs w:val="24"/>
          <w:lang w:val="sr-Cyrl-RS"/>
        </w:rPr>
        <w:t xml:space="preserve"> </w:t>
      </w:r>
      <w:r w:rsidR="00A22328" w:rsidRPr="00987F8D">
        <w:rPr>
          <w:sz w:val="24"/>
          <w:szCs w:val="24"/>
          <w:lang w:val="sr-Cyrl-RS"/>
        </w:rPr>
        <w:t>1990-2016.годин</w:t>
      </w:r>
      <w:r w:rsidR="002F51C9">
        <w:rPr>
          <w:sz w:val="24"/>
          <w:szCs w:val="24"/>
          <w:lang w:val="sr-Cyrl-RS"/>
        </w:rPr>
        <w:t>е</w:t>
      </w:r>
      <w:r w:rsidR="00A22328" w:rsidRPr="00987F8D">
        <w:rPr>
          <w:sz w:val="24"/>
          <w:szCs w:val="24"/>
          <w:lang w:val="sr-Cyrl-RS"/>
        </w:rPr>
        <w:t xml:space="preserve"> (kt/год)</w:t>
      </w:r>
    </w:p>
    <w:p w14:paraId="5E618857" w14:textId="7A6F6BD3" w:rsidR="00A22328" w:rsidRPr="00987F8D" w:rsidRDefault="00A22328" w:rsidP="00A22328">
      <w:pPr>
        <w:spacing w:before="120" w:after="120"/>
        <w:ind w:firstLine="720"/>
        <w:jc w:val="both"/>
        <w:rPr>
          <w:lang w:val="sr-Cyrl-RS"/>
        </w:rPr>
      </w:pPr>
      <w:r w:rsidRPr="00987F8D">
        <w:rPr>
          <w:lang w:val="sr-Cyrl-RS"/>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Допринос емисија по секторима за NOx, NH</w:t>
      </w:r>
      <w:r w:rsidRPr="00987F8D">
        <w:rPr>
          <w:vertAlign w:val="subscript"/>
          <w:lang w:val="sr-Cyrl-RS"/>
        </w:rPr>
        <w:t>3</w:t>
      </w:r>
      <w:r w:rsidRPr="00987F8D">
        <w:rPr>
          <w:lang w:val="sr-Cyrl-RS"/>
        </w:rPr>
        <w:t xml:space="preserve"> и SО</w:t>
      </w:r>
      <w:r w:rsidRPr="00987F8D">
        <w:rPr>
          <w:vertAlign w:val="subscript"/>
          <w:lang w:val="sr-Cyrl-RS"/>
        </w:rPr>
        <w:t>2</w:t>
      </w:r>
      <w:r w:rsidRPr="00987F8D">
        <w:rPr>
          <w:lang w:val="sr-Cyrl-RS"/>
        </w:rPr>
        <w:t xml:space="preserve"> је приказан у индикатору CSI 00</w:t>
      </w:r>
      <w:r>
        <w:rPr>
          <w:lang w:val="sr-Cyrl-RS"/>
        </w:rPr>
        <w:t>3 (према класификацији индикатора Европске агенције за животну средину: код индикатора примарне суспендоване честице и секундарни прекурсори суспендованих честица)</w:t>
      </w:r>
      <w:r w:rsidRPr="00987F8D">
        <w:rPr>
          <w:lang w:val="sr-Cyrl-RS"/>
        </w:rPr>
        <w:t>, а удео емисије за PM</w:t>
      </w:r>
      <w:r w:rsidRPr="00987F8D">
        <w:rPr>
          <w:vertAlign w:val="subscript"/>
          <w:lang w:val="sr-Cyrl-RS"/>
        </w:rPr>
        <w:t>10</w:t>
      </w:r>
      <w:r w:rsidRPr="00987F8D">
        <w:rPr>
          <w:lang w:val="sr-Cyrl-RS"/>
        </w:rPr>
        <w:t xml:space="preserve"> је највећи за </w:t>
      </w:r>
      <w:r w:rsidR="008F05BF" w:rsidRPr="00987F8D">
        <w:rPr>
          <w:color w:val="000000"/>
          <w:lang w:val="sr-Cyrl-RS"/>
        </w:rPr>
        <w:t>„</w:t>
      </w:r>
      <w:r w:rsidRPr="00987F8D">
        <w:rPr>
          <w:lang w:val="sr-Cyrl-RS"/>
        </w:rPr>
        <w:t xml:space="preserve">Топлане снаге мање од 50 MW и </w:t>
      </w:r>
      <w:r>
        <w:rPr>
          <w:lang w:val="sr-Cyrl-RS"/>
        </w:rPr>
        <w:t>индивидуално грејање</w:t>
      </w:r>
      <w:r w:rsidR="008F05BF" w:rsidRPr="00987F8D">
        <w:rPr>
          <w:color w:val="000000"/>
          <w:lang w:val="sr-Cyrl-RS"/>
        </w:rPr>
        <w:t>”</w:t>
      </w:r>
      <w:r>
        <w:rPr>
          <w:lang w:val="sr-Cyrl-RS"/>
        </w:rPr>
        <w:t xml:space="preserve"> око 58,77</w:t>
      </w:r>
      <w:r w:rsidRPr="00987F8D">
        <w:rPr>
          <w:lang w:val="sr-Cyrl-RS"/>
        </w:rPr>
        <w:t xml:space="preserve">%, </w:t>
      </w:r>
      <w:r w:rsidR="008F05BF" w:rsidRPr="00987F8D">
        <w:rPr>
          <w:color w:val="000000"/>
          <w:lang w:val="sr-Cyrl-RS"/>
        </w:rPr>
        <w:t>„</w:t>
      </w:r>
      <w:r w:rsidRPr="00987F8D">
        <w:rPr>
          <w:lang w:val="sr-Cyrl-RS"/>
        </w:rPr>
        <w:t>Употреба енергије у индустрији и индустријски процеси</w:t>
      </w:r>
      <w:r w:rsidR="008F05BF" w:rsidRPr="00987F8D">
        <w:rPr>
          <w:color w:val="000000"/>
          <w:lang w:val="sr-Cyrl-RS"/>
        </w:rPr>
        <w:t>”</w:t>
      </w:r>
      <w:r w:rsidRPr="00987F8D">
        <w:rPr>
          <w:lang w:val="sr-Cyrl-RS"/>
        </w:rPr>
        <w:t xml:space="preserve"> са 12,88</w:t>
      </w:r>
      <w:r>
        <w:rPr>
          <w:lang w:val="sr-Cyrl-RS"/>
        </w:rPr>
        <w:t>%</w:t>
      </w:r>
      <w:r w:rsidRPr="00987F8D">
        <w:rPr>
          <w:lang w:val="sr-Cyrl-RS"/>
        </w:rPr>
        <w:t>.</w:t>
      </w:r>
    </w:p>
    <w:p w14:paraId="5EB852F0" w14:textId="77777777" w:rsidR="00A22328" w:rsidRPr="00987F8D" w:rsidRDefault="00A22328" w:rsidP="00977D43">
      <w:pPr>
        <w:pStyle w:val="20111"/>
        <w:ind w:firstLine="720"/>
        <w:jc w:val="left"/>
        <w:rPr>
          <w:b/>
          <w:sz w:val="24"/>
          <w:lang w:val="sr-Cyrl-RS" w:eastAsia="en-US"/>
        </w:rPr>
      </w:pPr>
      <w:r w:rsidRPr="00A22328">
        <w:rPr>
          <w:color w:val="auto"/>
          <w:sz w:val="24"/>
          <w:lang w:val="sr-Cyrl-RS" w:eastAsia="en-US"/>
        </w:rPr>
        <w:t xml:space="preserve">Извор података: Агенција </w:t>
      </w:r>
      <w:r w:rsidRPr="00A5671F">
        <w:rPr>
          <w:color w:val="auto"/>
          <w:sz w:val="24"/>
          <w:lang w:val="sr-Cyrl-RS" w:eastAsia="en-US"/>
        </w:rPr>
        <w:t>за заштиту животне средине</w:t>
      </w:r>
    </w:p>
    <w:p w14:paraId="60529927" w14:textId="77777777" w:rsidR="00A22328" w:rsidRPr="00987F8D" w:rsidRDefault="00A22328" w:rsidP="00C10D30">
      <w:pPr>
        <w:jc w:val="center"/>
        <w:rPr>
          <w:lang w:val="sr-Cyrl-RS"/>
        </w:rPr>
      </w:pPr>
      <w:r w:rsidRPr="00F77B4C">
        <w:rPr>
          <w:noProof/>
        </w:rPr>
        <w:lastRenderedPageBreak/>
        <w:drawing>
          <wp:inline distT="0" distB="0" distL="0" distR="0" wp14:anchorId="4776F5B2" wp14:editId="39BC81F6">
            <wp:extent cx="5886450" cy="3638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6450" cy="3638550"/>
                    </a:xfrm>
                    <a:prstGeom prst="rect">
                      <a:avLst/>
                    </a:prstGeom>
                    <a:noFill/>
                    <a:ln>
                      <a:noFill/>
                    </a:ln>
                  </pic:spPr>
                </pic:pic>
              </a:graphicData>
            </a:graphic>
          </wp:inline>
        </w:drawing>
      </w:r>
    </w:p>
    <w:p w14:paraId="5BCA5072" w14:textId="667DBCAD" w:rsidR="00A22328" w:rsidRPr="00987F8D" w:rsidRDefault="004C10BC" w:rsidP="00C10D30">
      <w:pPr>
        <w:jc w:val="center"/>
        <w:rPr>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12</w:t>
      </w:r>
      <w:r w:rsidR="00A22328" w:rsidRPr="00987F8D">
        <w:rPr>
          <w:lang w:val="sr-Cyrl-RS"/>
        </w:rPr>
        <w:fldChar w:fldCharType="end"/>
      </w:r>
      <w:r w:rsidR="00A22328" w:rsidRPr="00987F8D">
        <w:rPr>
          <w:lang w:val="sr-Cyrl-RS"/>
        </w:rPr>
        <w:t>. Емисије суспендованих честица по секторима у периоду 1990 – 2016. годин</w:t>
      </w:r>
      <w:r w:rsidR="002F51C9">
        <w:rPr>
          <w:lang w:val="sr-Cyrl-RS"/>
        </w:rPr>
        <w:t>е</w:t>
      </w:r>
    </w:p>
    <w:p w14:paraId="7B7D191A" w14:textId="77777777" w:rsidR="00A22328" w:rsidRPr="00987F8D" w:rsidRDefault="00A22328" w:rsidP="00C10D30">
      <w:pPr>
        <w:jc w:val="center"/>
        <w:rPr>
          <w:lang w:val="sr-Cyrl-RS"/>
        </w:rPr>
      </w:pPr>
      <w:r w:rsidRPr="00987F8D">
        <w:rPr>
          <w:lang w:val="sr-Cyrl-RS"/>
        </w:rPr>
        <w:t>изражене у хиљадама тона</w:t>
      </w:r>
    </w:p>
    <w:p w14:paraId="58657CD9" w14:textId="77777777" w:rsidR="00BB4E03" w:rsidRPr="00987F8D" w:rsidRDefault="00BB4E03" w:rsidP="00C13BDE">
      <w:pPr>
        <w:jc w:val="center"/>
        <w:rPr>
          <w:lang w:val="sr-Cyrl-RS"/>
        </w:rPr>
      </w:pPr>
    </w:p>
    <w:p w14:paraId="48737589" w14:textId="77777777" w:rsidR="00BB4E03" w:rsidRPr="00987F8D" w:rsidRDefault="00BB4E03">
      <w:pPr>
        <w:rPr>
          <w:lang w:val="sr-Cyrl-RS"/>
        </w:rPr>
      </w:pPr>
    </w:p>
    <w:p w14:paraId="1070E768" w14:textId="77777777" w:rsidR="00BB4E03" w:rsidRPr="00987F8D" w:rsidRDefault="00BB4E03">
      <w:pPr>
        <w:rPr>
          <w:lang w:val="sr-Cyrl-RS"/>
        </w:rPr>
      </w:pPr>
    </w:p>
    <w:p w14:paraId="566A4411" w14:textId="77777777" w:rsidR="00BB4E03" w:rsidRPr="00987F8D" w:rsidRDefault="00BB4E03">
      <w:pPr>
        <w:rPr>
          <w:lang w:val="sr-Cyrl-RS"/>
        </w:rPr>
      </w:pPr>
    </w:p>
    <w:p w14:paraId="45C21E5C" w14:textId="77777777" w:rsidR="00BB4E03" w:rsidRPr="00987F8D" w:rsidRDefault="00BB4E03">
      <w:pPr>
        <w:rPr>
          <w:lang w:val="sr-Cyrl-RS"/>
        </w:rPr>
      </w:pPr>
    </w:p>
    <w:p w14:paraId="431395A0" w14:textId="77777777" w:rsidR="00BB4E03" w:rsidRPr="00987F8D" w:rsidRDefault="00BB4E03">
      <w:pPr>
        <w:rPr>
          <w:lang w:val="sr-Cyrl-RS"/>
        </w:rPr>
      </w:pPr>
    </w:p>
    <w:p w14:paraId="615FEBAC" w14:textId="77777777" w:rsidR="00BB4E03" w:rsidRPr="00987F8D" w:rsidRDefault="00BB4E03">
      <w:pPr>
        <w:rPr>
          <w:lang w:val="sr-Cyrl-RS"/>
        </w:rPr>
      </w:pPr>
    </w:p>
    <w:p w14:paraId="37E10971" w14:textId="77777777" w:rsidR="00BB4E03" w:rsidRPr="00987F8D" w:rsidRDefault="00BB4E03">
      <w:pPr>
        <w:rPr>
          <w:lang w:val="sr-Cyrl-RS"/>
        </w:rPr>
      </w:pPr>
    </w:p>
    <w:p w14:paraId="4F33F35D" w14:textId="77777777" w:rsidR="00BB4E03" w:rsidRPr="00987F8D" w:rsidRDefault="00BB4E03">
      <w:pPr>
        <w:rPr>
          <w:lang w:val="sr-Cyrl-RS"/>
        </w:rPr>
      </w:pPr>
    </w:p>
    <w:p w14:paraId="170C2349" w14:textId="77777777" w:rsidR="00BB4E03" w:rsidRPr="00987F8D" w:rsidRDefault="00BB4E03">
      <w:pPr>
        <w:rPr>
          <w:lang w:val="sr-Cyrl-RS"/>
        </w:rPr>
      </w:pPr>
    </w:p>
    <w:p w14:paraId="47B25B98" w14:textId="77777777" w:rsidR="00BB4E03" w:rsidRPr="00987F8D" w:rsidRDefault="00BB4E03">
      <w:pPr>
        <w:rPr>
          <w:lang w:val="sr-Cyrl-RS"/>
        </w:rPr>
      </w:pPr>
    </w:p>
    <w:p w14:paraId="2070B947" w14:textId="77777777" w:rsidR="00BB4E03" w:rsidRPr="00987F8D" w:rsidRDefault="00BB4E03">
      <w:pPr>
        <w:rPr>
          <w:lang w:val="sr-Cyrl-RS"/>
        </w:rPr>
      </w:pPr>
    </w:p>
    <w:p w14:paraId="1F809137" w14:textId="77777777" w:rsidR="00BB4E03" w:rsidRPr="00987F8D" w:rsidRDefault="00BB4E03">
      <w:pPr>
        <w:rPr>
          <w:lang w:val="sr-Cyrl-RS"/>
        </w:rPr>
      </w:pPr>
    </w:p>
    <w:p w14:paraId="224FBC34" w14:textId="77777777" w:rsidR="00BB4E03" w:rsidRPr="00987F8D" w:rsidRDefault="00BB4E03">
      <w:pPr>
        <w:rPr>
          <w:lang w:val="sr-Cyrl-RS"/>
        </w:rPr>
      </w:pPr>
    </w:p>
    <w:p w14:paraId="67F3ECD5" w14:textId="77777777" w:rsidR="00BB4E03" w:rsidRPr="00987F8D" w:rsidRDefault="00BB4E03">
      <w:pPr>
        <w:rPr>
          <w:lang w:val="sr-Cyrl-RS"/>
        </w:rPr>
      </w:pPr>
    </w:p>
    <w:p w14:paraId="13D18E55" w14:textId="77777777" w:rsidR="00BB4E03" w:rsidRPr="00987F8D" w:rsidRDefault="00BB4E03">
      <w:pPr>
        <w:rPr>
          <w:lang w:val="sr-Cyrl-RS"/>
        </w:rPr>
      </w:pPr>
    </w:p>
    <w:p w14:paraId="694E1C62" w14:textId="77777777" w:rsidR="00BB4E03" w:rsidRPr="00987F8D" w:rsidRDefault="00BB4E03">
      <w:pPr>
        <w:rPr>
          <w:lang w:val="sr-Cyrl-RS"/>
        </w:rPr>
      </w:pPr>
    </w:p>
    <w:p w14:paraId="74A3BCB5" w14:textId="77777777" w:rsidR="00BB4E03" w:rsidRPr="00987F8D" w:rsidRDefault="00BB4E03">
      <w:pPr>
        <w:rPr>
          <w:lang w:val="sr-Cyrl-RS"/>
        </w:rPr>
      </w:pPr>
    </w:p>
    <w:p w14:paraId="488B552E" w14:textId="77777777" w:rsidR="00BB4E03" w:rsidRPr="00987F8D" w:rsidRDefault="00BB4E03">
      <w:pPr>
        <w:rPr>
          <w:lang w:val="sr-Cyrl-RS"/>
        </w:rPr>
      </w:pPr>
    </w:p>
    <w:p w14:paraId="244F8F11" w14:textId="77777777" w:rsidR="00BB4E03" w:rsidRPr="00987F8D" w:rsidRDefault="00BB4E03">
      <w:pPr>
        <w:rPr>
          <w:lang w:val="sr-Cyrl-RS"/>
        </w:rPr>
      </w:pPr>
    </w:p>
    <w:p w14:paraId="1B305259" w14:textId="77777777" w:rsidR="00BB4E03" w:rsidRPr="00987F8D" w:rsidRDefault="00BB4E03">
      <w:pPr>
        <w:rPr>
          <w:lang w:val="sr-Cyrl-RS"/>
        </w:rPr>
      </w:pPr>
    </w:p>
    <w:p w14:paraId="27D3EBA3" w14:textId="77777777" w:rsidR="00BB4E03" w:rsidRPr="00987F8D" w:rsidRDefault="00BB4E03">
      <w:pPr>
        <w:rPr>
          <w:lang w:val="sr-Cyrl-RS"/>
        </w:rPr>
      </w:pPr>
    </w:p>
    <w:p w14:paraId="080394C0" w14:textId="77777777" w:rsidR="00681FE2" w:rsidRPr="00987F8D" w:rsidRDefault="00681FE2" w:rsidP="00F024DD">
      <w:pPr>
        <w:rPr>
          <w:lang w:val="sr-Cyrl-RS"/>
        </w:rPr>
      </w:pPr>
    </w:p>
    <w:p w14:paraId="0C6E36A3" w14:textId="77777777" w:rsidR="00681FE2" w:rsidRPr="00987F8D" w:rsidRDefault="00681FE2" w:rsidP="00F024DD">
      <w:pPr>
        <w:rPr>
          <w:lang w:val="sr-Cyrl-RS"/>
        </w:rPr>
      </w:pPr>
    </w:p>
    <w:p w14:paraId="7B32B71F" w14:textId="77777777" w:rsidR="00681FE2" w:rsidRPr="00987F8D" w:rsidRDefault="00681FE2" w:rsidP="00F024DD">
      <w:pPr>
        <w:rPr>
          <w:lang w:val="sr-Cyrl-RS"/>
        </w:rPr>
      </w:pPr>
    </w:p>
    <w:p w14:paraId="63A80B08" w14:textId="77777777" w:rsidR="00681FE2" w:rsidRPr="00987F8D" w:rsidRDefault="00681FE2" w:rsidP="00F024DD">
      <w:pPr>
        <w:rPr>
          <w:lang w:val="sr-Cyrl-RS"/>
        </w:rPr>
      </w:pPr>
    </w:p>
    <w:p w14:paraId="40BC2BF7" w14:textId="77777777" w:rsidR="00681FE2" w:rsidRPr="00987F8D" w:rsidRDefault="00681FE2" w:rsidP="00F024DD">
      <w:pPr>
        <w:rPr>
          <w:lang w:val="sr-Cyrl-RS"/>
        </w:rPr>
      </w:pPr>
    </w:p>
    <w:p w14:paraId="0DEF7874" w14:textId="77777777" w:rsidR="00681FE2" w:rsidRPr="00987F8D" w:rsidRDefault="00681FE2" w:rsidP="00F024DD">
      <w:pPr>
        <w:rPr>
          <w:lang w:val="sr-Cyrl-RS"/>
        </w:rPr>
      </w:pPr>
    </w:p>
    <w:p w14:paraId="36ECA5D3" w14:textId="77777777" w:rsidR="00681FE2" w:rsidRPr="00987F8D" w:rsidRDefault="00681FE2" w:rsidP="00F024DD">
      <w:pPr>
        <w:rPr>
          <w:lang w:val="sr-Cyrl-RS"/>
        </w:rPr>
      </w:pPr>
    </w:p>
    <w:p w14:paraId="2FA26586" w14:textId="77777777" w:rsidR="00681FE2" w:rsidRPr="00987F8D" w:rsidRDefault="00681FE2" w:rsidP="00F024DD">
      <w:pPr>
        <w:rPr>
          <w:lang w:val="sr-Cyrl-RS"/>
        </w:rPr>
      </w:pPr>
    </w:p>
    <w:p w14:paraId="041D7F4E" w14:textId="77777777" w:rsidR="00681FE2" w:rsidRPr="00987F8D" w:rsidRDefault="00681FE2" w:rsidP="00F024DD">
      <w:pPr>
        <w:rPr>
          <w:lang w:val="sr-Cyrl-RS"/>
        </w:rPr>
        <w:sectPr w:rsidR="00681FE2" w:rsidRPr="00987F8D" w:rsidSect="005D1E66">
          <w:pgSz w:w="11906" w:h="16838" w:code="9"/>
          <w:pgMar w:top="1134" w:right="1134" w:bottom="1134" w:left="1134" w:header="720" w:footer="720" w:gutter="0"/>
          <w:cols w:space="720"/>
          <w:docGrid w:linePitch="360"/>
        </w:sectPr>
      </w:pPr>
    </w:p>
    <w:p w14:paraId="7AA97A98" w14:textId="77777777" w:rsidR="00256F96" w:rsidRPr="00471AF2" w:rsidRDefault="005D7011" w:rsidP="00953413">
      <w:pPr>
        <w:pStyle w:val="Heading3"/>
        <w:rPr>
          <w:color w:val="auto"/>
          <w:lang w:val="sr-Cyrl-RS"/>
        </w:rPr>
      </w:pPr>
      <w:bookmarkStart w:id="113" w:name="_Toc421480914"/>
      <w:bookmarkStart w:id="114" w:name="_Toc421481065"/>
      <w:bookmarkStart w:id="115" w:name="_Toc421632910"/>
      <w:bookmarkStart w:id="116" w:name="_Toc421779414"/>
      <w:bookmarkStart w:id="117" w:name="_Toc524077768"/>
      <w:r w:rsidRPr="00471AF2">
        <w:rPr>
          <w:color w:val="auto"/>
          <w:lang w:val="sr-Cyrl-RS"/>
        </w:rPr>
        <w:lastRenderedPageBreak/>
        <w:t>2.1.4.</w:t>
      </w:r>
      <w:r w:rsidR="008E0AD2" w:rsidRPr="00471AF2">
        <w:rPr>
          <w:color w:val="auto"/>
          <w:lang w:val="sr-Cyrl-RS"/>
        </w:rPr>
        <w:t xml:space="preserve"> </w:t>
      </w:r>
      <w:r w:rsidR="00256F96" w:rsidRPr="00471AF2">
        <w:rPr>
          <w:color w:val="auto"/>
          <w:lang w:val="sr-Cyrl-RS"/>
        </w:rPr>
        <w:t>Емисија тешких метала</w:t>
      </w:r>
      <w:bookmarkEnd w:id="113"/>
      <w:bookmarkEnd w:id="114"/>
      <w:bookmarkEnd w:id="115"/>
      <w:bookmarkEnd w:id="116"/>
      <w:r w:rsidR="00440979" w:rsidRPr="00471AF2">
        <w:rPr>
          <w:color w:val="auto"/>
          <w:lang w:val="sr-Cyrl-RS"/>
        </w:rPr>
        <w:t xml:space="preserve"> (</w:t>
      </w:r>
      <w:r w:rsidR="008F0AAD" w:rsidRPr="00471AF2">
        <w:rPr>
          <w:color w:val="auto"/>
          <w:lang w:val="sr-Cyrl-RS"/>
        </w:rPr>
        <w:t>П</w:t>
      </w:r>
      <w:r w:rsidR="00440979" w:rsidRPr="00471AF2">
        <w:rPr>
          <w:color w:val="auto"/>
          <w:lang w:val="sr-Cyrl-RS"/>
        </w:rPr>
        <w:t>)</w:t>
      </w:r>
      <w:bookmarkEnd w:id="117"/>
    </w:p>
    <w:p w14:paraId="1C0EF53D" w14:textId="77777777" w:rsidR="00A22328" w:rsidRPr="00987F8D" w:rsidRDefault="00A22328" w:rsidP="00977D43">
      <w:pPr>
        <w:pStyle w:val="20111"/>
        <w:ind w:firstLine="425"/>
        <w:jc w:val="left"/>
        <w:rPr>
          <w:b/>
          <w:sz w:val="24"/>
          <w:lang w:val="sr-Cyrl-RS"/>
        </w:rPr>
      </w:pPr>
      <w:r w:rsidRPr="00987F8D">
        <w:rPr>
          <w:sz w:val="24"/>
          <w:lang w:val="sr-Cyrl-RS"/>
        </w:rPr>
        <w:t>Кључне поруке:</w:t>
      </w:r>
    </w:p>
    <w:p w14:paraId="04E2F7BC" w14:textId="115EE70A" w:rsidR="00A22328" w:rsidRDefault="002849D6" w:rsidP="00CC06BD">
      <w:pPr>
        <w:pStyle w:val="20111"/>
        <w:numPr>
          <w:ilvl w:val="0"/>
          <w:numId w:val="13"/>
        </w:numPr>
        <w:spacing w:before="0"/>
        <w:ind w:left="714" w:hanging="357"/>
        <w:rPr>
          <w:b/>
          <w:color w:val="auto"/>
          <w:sz w:val="24"/>
          <w:lang w:val="sr-Cyrl-RS"/>
        </w:rPr>
      </w:pPr>
      <w:r>
        <w:rPr>
          <w:color w:val="auto"/>
          <w:sz w:val="24"/>
          <w:lang w:val="sr-Cyrl-RS"/>
        </w:rPr>
        <w:t>у</w:t>
      </w:r>
      <w:r w:rsidR="00A22328">
        <w:rPr>
          <w:color w:val="auto"/>
          <w:sz w:val="24"/>
          <w:lang w:val="sr-Cyrl-RS"/>
        </w:rPr>
        <w:t xml:space="preserve"> периоду 1990-1996. године емисије тешких метала су опадале, након чега се бележи њихов раст;</w:t>
      </w:r>
    </w:p>
    <w:p w14:paraId="1246A138" w14:textId="175B6F89" w:rsidR="00A22328" w:rsidRPr="00CE54E2" w:rsidRDefault="002849D6" w:rsidP="00CC06BD">
      <w:pPr>
        <w:pStyle w:val="20111"/>
        <w:numPr>
          <w:ilvl w:val="0"/>
          <w:numId w:val="13"/>
        </w:numPr>
        <w:spacing w:before="0"/>
        <w:ind w:left="714" w:hanging="357"/>
        <w:rPr>
          <w:b/>
          <w:color w:val="auto"/>
          <w:sz w:val="24"/>
          <w:lang w:val="sr-Cyrl-RS"/>
        </w:rPr>
      </w:pPr>
      <w:r>
        <w:rPr>
          <w:color w:val="auto"/>
          <w:sz w:val="24"/>
          <w:lang w:val="sr-Cyrl-RS"/>
        </w:rPr>
        <w:t>т</w:t>
      </w:r>
      <w:r w:rsidR="00A22328">
        <w:rPr>
          <w:color w:val="auto"/>
          <w:sz w:val="24"/>
          <w:lang w:val="sr-Cyrl-RS"/>
        </w:rPr>
        <w:t>ренд емисија олова је опадајући.</w:t>
      </w:r>
    </w:p>
    <w:p w14:paraId="3AA3A47B" w14:textId="77777777" w:rsidR="00A22328" w:rsidRPr="00987F8D" w:rsidRDefault="00A22328" w:rsidP="00A22328">
      <w:pPr>
        <w:spacing w:before="120"/>
        <w:ind w:firstLine="425"/>
        <w:jc w:val="both"/>
        <w:rPr>
          <w:lang w:val="sr-Cyrl-RS"/>
        </w:rPr>
      </w:pPr>
      <w:r w:rsidRPr="00987F8D">
        <w:rPr>
          <w:lang w:val="sr-Cyrl-RS"/>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w:t>
      </w:r>
      <w:r>
        <w:rPr>
          <w:lang w:val="sr-Cyrl-RS"/>
        </w:rPr>
        <w:t>6</w:t>
      </w:r>
      <w:r w:rsidRPr="00987F8D">
        <w:rPr>
          <w:lang w:val="sr-Cyrl-RS"/>
        </w:rPr>
        <w:t>.</w:t>
      </w:r>
    </w:p>
    <w:p w14:paraId="32E9D2EF" w14:textId="77777777" w:rsidR="00A22328" w:rsidRPr="00987F8D" w:rsidRDefault="00A22328" w:rsidP="00FD20AF">
      <w:pPr>
        <w:jc w:val="center"/>
        <w:rPr>
          <w:lang w:val="sr-Cyrl-RS"/>
        </w:rPr>
      </w:pPr>
      <w:r w:rsidRPr="00F77B4C">
        <w:rPr>
          <w:noProof/>
        </w:rPr>
        <w:drawing>
          <wp:inline distT="0" distB="0" distL="0" distR="0" wp14:anchorId="6041EF3A" wp14:editId="5C8363FA">
            <wp:extent cx="5857875" cy="25527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7875" cy="2552700"/>
                    </a:xfrm>
                    <a:prstGeom prst="rect">
                      <a:avLst/>
                    </a:prstGeom>
                    <a:noFill/>
                    <a:ln>
                      <a:noFill/>
                    </a:ln>
                  </pic:spPr>
                </pic:pic>
              </a:graphicData>
            </a:graphic>
          </wp:inline>
        </w:drawing>
      </w:r>
    </w:p>
    <w:p w14:paraId="4F4DE2E8" w14:textId="77777777" w:rsidR="00A22328" w:rsidRPr="00987F8D" w:rsidRDefault="00A22328" w:rsidP="002262AA">
      <w:pPr>
        <w:jc w:val="center"/>
        <w:rPr>
          <w:lang w:val="sr-Cyrl-RS"/>
        </w:rPr>
      </w:pPr>
    </w:p>
    <w:p w14:paraId="7A06AE14" w14:textId="4B1CF07D" w:rsidR="00A22328" w:rsidRPr="00987F8D" w:rsidRDefault="004C10BC" w:rsidP="002262AA">
      <w:pPr>
        <w:jc w:val="center"/>
        <w:rPr>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13</w:t>
      </w:r>
      <w:r w:rsidR="00A22328" w:rsidRPr="00987F8D">
        <w:rPr>
          <w:lang w:val="sr-Cyrl-RS"/>
        </w:rPr>
        <w:fldChar w:fldCharType="end"/>
      </w:r>
      <w:r w:rsidR="00A22328" w:rsidRPr="00987F8D">
        <w:rPr>
          <w:lang w:val="sr-Cyrl-RS"/>
        </w:rPr>
        <w:t xml:space="preserve">. Емитоване количине Cd, Hg, As, Cr, Cu, Ni, Se, Zn у Републици Србији </w:t>
      </w:r>
    </w:p>
    <w:p w14:paraId="6D512043" w14:textId="585AAB5D" w:rsidR="00A22328" w:rsidRPr="00987F8D" w:rsidRDefault="00A22328" w:rsidP="002262AA">
      <w:pPr>
        <w:jc w:val="center"/>
        <w:rPr>
          <w:lang w:val="sr-Cyrl-RS"/>
        </w:rPr>
      </w:pPr>
      <w:r w:rsidRPr="00987F8D">
        <w:rPr>
          <w:lang w:val="sr-Cyrl-RS"/>
        </w:rPr>
        <w:t>у периоду 1990-2016. годин</w:t>
      </w:r>
      <w:r w:rsidR="002F51C9">
        <w:rPr>
          <w:lang w:val="sr-Cyrl-RS"/>
        </w:rPr>
        <w:t>е</w:t>
      </w:r>
    </w:p>
    <w:p w14:paraId="5C4F92DD" w14:textId="77777777" w:rsidR="00A22328" w:rsidRPr="00987F8D" w:rsidRDefault="00A22328" w:rsidP="002262AA">
      <w:pPr>
        <w:jc w:val="center"/>
        <w:rPr>
          <w:lang w:val="sr-Cyrl-RS"/>
        </w:rPr>
      </w:pPr>
    </w:p>
    <w:p w14:paraId="73C2111B" w14:textId="77777777" w:rsidR="00A22328" w:rsidRPr="00987F8D" w:rsidRDefault="00A22328" w:rsidP="002262AA">
      <w:pPr>
        <w:jc w:val="center"/>
        <w:rPr>
          <w:lang w:val="sr-Cyrl-RS"/>
        </w:rPr>
      </w:pPr>
    </w:p>
    <w:p w14:paraId="77173D6E" w14:textId="77777777" w:rsidR="00A22328" w:rsidRPr="00987F8D" w:rsidRDefault="00A22328" w:rsidP="002262AA">
      <w:pPr>
        <w:jc w:val="center"/>
        <w:rPr>
          <w:lang w:val="sr-Cyrl-RS"/>
        </w:rPr>
      </w:pPr>
      <w:r w:rsidRPr="002034C8">
        <w:rPr>
          <w:noProof/>
        </w:rPr>
        <w:drawing>
          <wp:inline distT="0" distB="0" distL="0" distR="0" wp14:anchorId="379F5AD8" wp14:editId="776CCEF5">
            <wp:extent cx="5857875" cy="21240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343" b="10448"/>
                    <a:stretch/>
                  </pic:blipFill>
                  <pic:spPr bwMode="auto">
                    <a:xfrm>
                      <a:off x="0" y="0"/>
                      <a:ext cx="5857875" cy="2124075"/>
                    </a:xfrm>
                    <a:prstGeom prst="rect">
                      <a:avLst/>
                    </a:prstGeom>
                    <a:noFill/>
                    <a:ln>
                      <a:noFill/>
                    </a:ln>
                    <a:extLst>
                      <a:ext uri="{53640926-AAD7-44D8-BBD7-CCE9431645EC}">
                        <a14:shadowObscured xmlns:a14="http://schemas.microsoft.com/office/drawing/2010/main"/>
                      </a:ext>
                    </a:extLst>
                  </pic:spPr>
                </pic:pic>
              </a:graphicData>
            </a:graphic>
          </wp:inline>
        </w:drawing>
      </w:r>
    </w:p>
    <w:p w14:paraId="519C9221" w14:textId="0B2615F1" w:rsidR="00A22328" w:rsidRPr="00987F8D" w:rsidRDefault="004C10BC" w:rsidP="002262AA">
      <w:pPr>
        <w:jc w:val="center"/>
        <w:rPr>
          <w:noProof/>
          <w:lang w:val="sr-Cyrl-RS"/>
        </w:rPr>
      </w:pPr>
      <w:r>
        <w:rPr>
          <w:lang w:val="sr-Cyrl-RS"/>
        </w:rPr>
        <w:t>Слика</w:t>
      </w:r>
      <w:r w:rsidR="00A22328" w:rsidRPr="00987F8D">
        <w:rPr>
          <w:lang w:val="sr-Cyrl-RS"/>
        </w:rPr>
        <w:t xml:space="preserve"> </w:t>
      </w:r>
      <w:r w:rsidR="00A22328" w:rsidRPr="00987F8D">
        <w:rPr>
          <w:lang w:val="sr-Cyrl-RS"/>
        </w:rPr>
        <w:fldChar w:fldCharType="begin"/>
      </w:r>
      <w:r w:rsidR="00A22328" w:rsidRPr="00987F8D">
        <w:rPr>
          <w:lang w:val="sr-Cyrl-RS"/>
        </w:rPr>
        <w:instrText xml:space="preserve"> SEQ Слика \* ARABIC </w:instrText>
      </w:r>
      <w:r w:rsidR="00A22328" w:rsidRPr="00987F8D">
        <w:rPr>
          <w:lang w:val="sr-Cyrl-RS"/>
        </w:rPr>
        <w:fldChar w:fldCharType="separate"/>
      </w:r>
      <w:r w:rsidR="00A22328">
        <w:rPr>
          <w:noProof/>
          <w:lang w:val="sr-Cyrl-RS"/>
        </w:rPr>
        <w:t>14</w:t>
      </w:r>
      <w:r w:rsidR="00A22328" w:rsidRPr="00987F8D">
        <w:rPr>
          <w:lang w:val="sr-Cyrl-RS"/>
        </w:rPr>
        <w:fldChar w:fldCharType="end"/>
      </w:r>
      <w:r w:rsidR="00A22328" w:rsidRPr="00987F8D">
        <w:rPr>
          <w:lang w:val="sr-Cyrl-RS"/>
        </w:rPr>
        <w:t xml:space="preserve">. </w:t>
      </w:r>
      <w:r w:rsidR="00A22328" w:rsidRPr="00987F8D">
        <w:rPr>
          <w:szCs w:val="18"/>
          <w:lang w:val="sr-Cyrl-RS"/>
        </w:rPr>
        <w:t>Емитоване количине Pb у Републици Србији у периоду 1990-2016. годин</w:t>
      </w:r>
      <w:r w:rsidR="002F51C9">
        <w:rPr>
          <w:szCs w:val="18"/>
          <w:lang w:val="sr-Cyrl-RS"/>
        </w:rPr>
        <w:t>е</w:t>
      </w:r>
    </w:p>
    <w:p w14:paraId="7E9EEEDA" w14:textId="1BC6A10D" w:rsidR="00A22328" w:rsidRPr="00987F8D" w:rsidRDefault="00A22328" w:rsidP="00A22328">
      <w:pPr>
        <w:spacing w:before="120"/>
        <w:ind w:firstLine="720"/>
        <w:jc w:val="both"/>
        <w:rPr>
          <w:lang w:val="sr-Cyrl-RS"/>
        </w:rPr>
      </w:pPr>
      <w:r w:rsidRPr="00987F8D">
        <w:rPr>
          <w:lang w:val="sr-Cyrl-RS"/>
        </w:rPr>
        <w:t xml:space="preserve">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постаје интерес </w:t>
      </w:r>
      <w:r w:rsidR="008D3F52" w:rsidRPr="00987F8D">
        <w:rPr>
          <w:lang w:val="sr-Cyrl-RS"/>
        </w:rPr>
        <w:t xml:space="preserve">UNECE/LRTAP </w:t>
      </w:r>
      <w:r w:rsidR="008D3F52" w:rsidRPr="004A349B">
        <w:rPr>
          <w:lang w:val="sr-Cyrl-CS"/>
        </w:rPr>
        <w:t>Конвенције о прекограничном загађивању ваздуха на великим удаљеностима (у даљем тексту: LRTAP</w:t>
      </w:r>
      <w:r w:rsidR="008D3F52">
        <w:t xml:space="preserve"> </w:t>
      </w:r>
      <w:r w:rsidR="008D3F52">
        <w:rPr>
          <w:lang w:val="sr-Cyrl-RS"/>
        </w:rPr>
        <w:t>Конвенциј</w:t>
      </w:r>
      <w:r w:rsidR="008D3F52">
        <w:t>a</w:t>
      </w:r>
      <w:r w:rsidR="008D3F52" w:rsidRPr="004A349B">
        <w:rPr>
          <w:lang w:val="sr-Cyrl-CS"/>
        </w:rPr>
        <w:t>)</w:t>
      </w:r>
      <w:r w:rsidRPr="00987F8D">
        <w:rPr>
          <w:lang w:val="sr-Cyrl-RS"/>
        </w:rPr>
        <w:t>.</w:t>
      </w:r>
    </w:p>
    <w:p w14:paraId="323E0C7E" w14:textId="77777777" w:rsidR="00A22328" w:rsidRPr="00987F8D" w:rsidRDefault="00A22328" w:rsidP="00977D43">
      <w:pPr>
        <w:pStyle w:val="20111"/>
        <w:ind w:firstLine="720"/>
        <w:jc w:val="left"/>
        <w:rPr>
          <w:b/>
          <w:sz w:val="24"/>
          <w:lang w:val="sr-Cyrl-RS"/>
        </w:rPr>
      </w:pPr>
      <w:r w:rsidRPr="00A22328">
        <w:rPr>
          <w:color w:val="auto"/>
          <w:sz w:val="24"/>
          <w:lang w:val="sr-Cyrl-RS"/>
        </w:rPr>
        <w:t xml:space="preserve">Извор података: </w:t>
      </w:r>
      <w:r w:rsidRPr="00A22328">
        <w:rPr>
          <w:color w:val="auto"/>
          <w:sz w:val="24"/>
          <w:lang w:val="sr-Cyrl-RS" w:eastAsia="en-US"/>
        </w:rPr>
        <w:t xml:space="preserve">Агенција </w:t>
      </w:r>
      <w:r w:rsidRPr="00A5671F">
        <w:rPr>
          <w:color w:val="auto"/>
          <w:sz w:val="24"/>
          <w:lang w:val="sr-Cyrl-RS" w:eastAsia="en-US"/>
        </w:rPr>
        <w:t>за заштиту животне средине</w:t>
      </w:r>
    </w:p>
    <w:p w14:paraId="244C7994" w14:textId="77777777" w:rsidR="00A22328" w:rsidRDefault="00A22328" w:rsidP="00912CED">
      <w:pPr>
        <w:spacing w:before="120"/>
        <w:jc w:val="both"/>
        <w:rPr>
          <w:lang w:val="sr-Cyrl-RS"/>
        </w:rPr>
      </w:pPr>
    </w:p>
    <w:p w14:paraId="24E0DDE3" w14:textId="77777777" w:rsidR="00A22328" w:rsidRDefault="00A22328" w:rsidP="00912CED">
      <w:pPr>
        <w:spacing w:before="120"/>
        <w:jc w:val="both"/>
        <w:rPr>
          <w:lang w:val="sr-Cyrl-RS"/>
        </w:rPr>
      </w:pPr>
    </w:p>
    <w:p w14:paraId="11721BD0" w14:textId="77777777" w:rsidR="00A22328" w:rsidRPr="00987F8D" w:rsidRDefault="00A22328" w:rsidP="00977D43">
      <w:pPr>
        <w:spacing w:before="120"/>
        <w:ind w:firstLine="720"/>
        <w:jc w:val="both"/>
        <w:rPr>
          <w:lang w:val="sr-Cyrl-RS"/>
        </w:rPr>
      </w:pPr>
      <w:r w:rsidRPr="00987F8D">
        <w:rPr>
          <w:lang w:val="sr-Cyrl-RS"/>
        </w:rPr>
        <w:lastRenderedPageBreak/>
        <w:t>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14:paraId="61A1AC77" w14:textId="77777777" w:rsidR="00A22328" w:rsidRPr="00987F8D" w:rsidRDefault="00A22328" w:rsidP="00977D43">
      <w:pPr>
        <w:spacing w:before="120"/>
        <w:ind w:firstLine="720"/>
        <w:jc w:val="both"/>
        <w:rPr>
          <w:lang w:val="sr-Cyrl-RS"/>
        </w:rPr>
      </w:pPr>
      <w:r w:rsidRPr="00987F8D">
        <w:rPr>
          <w:lang w:val="sr-Cyrl-RS"/>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14:paraId="12622A06" w14:textId="77777777" w:rsidR="00A22328" w:rsidRPr="00987F8D" w:rsidRDefault="00A22328" w:rsidP="00977D43">
      <w:pPr>
        <w:spacing w:before="120"/>
        <w:ind w:firstLine="720"/>
        <w:jc w:val="both"/>
        <w:rPr>
          <w:lang w:val="sr-Cyrl-RS"/>
        </w:rPr>
      </w:pPr>
      <w:r w:rsidRPr="00987F8D">
        <w:rPr>
          <w:lang w:val="sr-Cyrl-RS"/>
        </w:rPr>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5AF2E505" w14:textId="4742452B" w:rsidR="00A22328" w:rsidRPr="00987F8D" w:rsidRDefault="00A22328" w:rsidP="00977D43">
      <w:pPr>
        <w:spacing w:before="120"/>
        <w:ind w:firstLine="720"/>
        <w:jc w:val="both"/>
        <w:rPr>
          <w:lang w:val="sr-Cyrl-RS"/>
        </w:rPr>
      </w:pPr>
      <w:r w:rsidRPr="00987F8D">
        <w:rPr>
          <w:lang w:val="sr-Cyrl-RS"/>
        </w:rPr>
        <w:t xml:space="preserve">Тренд укупних антропогених емисија тешких метала (Cd, Hg, As, Cr, Cu, Ni, Se и Zn) показује пад </w:t>
      </w:r>
      <w:r w:rsidR="0008287D">
        <w:rPr>
          <w:lang w:val="sr-Cyrl-RS"/>
        </w:rPr>
        <w:t>у периоду</w:t>
      </w:r>
      <w:r w:rsidRPr="00987F8D">
        <w:rPr>
          <w:lang w:val="sr-Cyrl-RS"/>
        </w:rPr>
        <w:t xml:space="preserve"> 1990</w:t>
      </w:r>
      <w:r w:rsidR="0008287D">
        <w:rPr>
          <w:lang w:val="sr-Cyrl-RS"/>
        </w:rPr>
        <w:t>-</w:t>
      </w:r>
      <w:r w:rsidRPr="00987F8D">
        <w:rPr>
          <w:lang w:val="sr-Cyrl-RS"/>
        </w:rPr>
        <w:t>1996. године, а затим бележи раст емисија</w:t>
      </w:r>
      <w:r w:rsidR="00F444D4">
        <w:rPr>
          <w:lang w:val="sr-Cyrl-RS"/>
        </w:rPr>
        <w:t xml:space="preserve"> (</w:t>
      </w:r>
      <w:r w:rsidR="004C10BC">
        <w:rPr>
          <w:lang w:val="sr-Cyrl-RS"/>
        </w:rPr>
        <w:t>Слика</w:t>
      </w:r>
      <w:r w:rsidR="00F444D4">
        <w:rPr>
          <w:lang w:val="sr-Cyrl-RS"/>
        </w:rPr>
        <w:t xml:space="preserve"> 13)</w:t>
      </w:r>
      <w:r w:rsidRPr="00987F8D">
        <w:rPr>
          <w:lang w:val="sr-Cyrl-RS"/>
        </w:rPr>
        <w:t xml:space="preserve">. </w:t>
      </w:r>
    </w:p>
    <w:p w14:paraId="3348DD8A" w14:textId="2886D4B0" w:rsidR="00A22328" w:rsidRPr="00987F8D" w:rsidRDefault="00A22328" w:rsidP="00977D43">
      <w:pPr>
        <w:spacing w:before="120"/>
        <w:ind w:firstLine="720"/>
        <w:jc w:val="both"/>
        <w:rPr>
          <w:lang w:val="sr-Cyrl-RS"/>
        </w:rPr>
      </w:pPr>
      <w:r w:rsidRPr="00987F8D">
        <w:rPr>
          <w:lang w:val="sr-Cyrl-RS"/>
        </w:rPr>
        <w:t>Емисија олова</w:t>
      </w:r>
      <w:r>
        <w:rPr>
          <w:lang w:val="sr-Cyrl-RS"/>
        </w:rPr>
        <w:t xml:space="preserve"> (</w:t>
      </w:r>
      <w:r>
        <w:t>Pb)</w:t>
      </w:r>
      <w:r w:rsidRPr="00987F8D">
        <w:rPr>
          <w:lang w:val="sr-Cyrl-RS"/>
        </w:rPr>
        <w:t xml:space="preserve"> бележи пад </w:t>
      </w:r>
      <w:r w:rsidR="0008287D">
        <w:rPr>
          <w:lang w:val="sr-Cyrl-RS"/>
        </w:rPr>
        <w:t>у периоду</w:t>
      </w:r>
      <w:r w:rsidRPr="00987F8D">
        <w:rPr>
          <w:lang w:val="sr-Cyrl-RS"/>
        </w:rPr>
        <w:t xml:space="preserve"> 1992</w:t>
      </w:r>
      <w:r w:rsidR="0008287D">
        <w:rPr>
          <w:lang w:val="sr-Cyrl-RS"/>
        </w:rPr>
        <w:t>-</w:t>
      </w:r>
      <w:r w:rsidRPr="00987F8D">
        <w:rPr>
          <w:lang w:val="sr-Cyrl-RS"/>
        </w:rPr>
        <w:t>1993. године, затим бележи раст, да би у периоду 1998</w:t>
      </w:r>
      <w:r w:rsidR="0008287D">
        <w:rPr>
          <w:lang w:val="sr-Cyrl-RS"/>
        </w:rPr>
        <w:t>-</w:t>
      </w:r>
      <w:r w:rsidRPr="00987F8D">
        <w:rPr>
          <w:lang w:val="sr-Cyrl-RS"/>
        </w:rPr>
        <w:t>1999. године емисија олова поново била у опадању. У периоду 2000</w:t>
      </w:r>
      <w:r w:rsidR="0008287D">
        <w:rPr>
          <w:lang w:val="sr-Cyrl-RS"/>
        </w:rPr>
        <w:t>-</w:t>
      </w:r>
      <w:r w:rsidRPr="00987F8D">
        <w:rPr>
          <w:lang w:val="sr-Cyrl-RS"/>
        </w:rPr>
        <w:t>2008. године емисија је константна, а затим се бележи пад јер је престала производња горива који садрже олово</w:t>
      </w:r>
      <w:r w:rsidR="00F444D4">
        <w:rPr>
          <w:lang w:val="sr-Cyrl-RS"/>
        </w:rPr>
        <w:t xml:space="preserve"> (</w:t>
      </w:r>
      <w:r w:rsidR="004C10BC">
        <w:rPr>
          <w:lang w:val="sr-Cyrl-RS"/>
        </w:rPr>
        <w:t>Слика</w:t>
      </w:r>
      <w:r w:rsidR="00F444D4">
        <w:rPr>
          <w:lang w:val="sr-Cyrl-RS"/>
        </w:rPr>
        <w:t xml:space="preserve"> 14)</w:t>
      </w:r>
      <w:r w:rsidRPr="00987F8D">
        <w:rPr>
          <w:lang w:val="sr-Cyrl-RS"/>
        </w:rPr>
        <w:t>.</w:t>
      </w:r>
    </w:p>
    <w:p w14:paraId="0D67C01E" w14:textId="77777777" w:rsidR="00A22328" w:rsidRPr="00987F8D" w:rsidRDefault="00A22328" w:rsidP="00A05026">
      <w:pPr>
        <w:pStyle w:val="20111"/>
        <w:jc w:val="left"/>
        <w:rPr>
          <w:b/>
          <w:sz w:val="24"/>
          <w:lang w:val="sr-Cyrl-RS" w:eastAsia="en-US"/>
        </w:rPr>
      </w:pPr>
    </w:p>
    <w:p w14:paraId="58DE6618" w14:textId="77777777" w:rsidR="00BB4E03" w:rsidRPr="00987F8D" w:rsidRDefault="00BB4E03" w:rsidP="00FF1909">
      <w:pPr>
        <w:rPr>
          <w:lang w:val="sr-Cyrl-RS"/>
        </w:rPr>
      </w:pPr>
    </w:p>
    <w:p w14:paraId="66FF8D25" w14:textId="77777777" w:rsidR="00BB4E03" w:rsidRPr="00987F8D" w:rsidRDefault="00BB4E03" w:rsidP="00FF1909">
      <w:pPr>
        <w:rPr>
          <w:lang w:val="sr-Cyrl-RS"/>
        </w:rPr>
      </w:pPr>
    </w:p>
    <w:p w14:paraId="74D6A9E4" w14:textId="77777777" w:rsidR="00BB4E03" w:rsidRPr="00987F8D" w:rsidRDefault="00BB4E03" w:rsidP="00FF1909">
      <w:pPr>
        <w:rPr>
          <w:lang w:val="sr-Cyrl-RS"/>
        </w:rPr>
      </w:pPr>
    </w:p>
    <w:p w14:paraId="6A408DC8" w14:textId="77777777" w:rsidR="00BB4E03" w:rsidRPr="00987F8D" w:rsidRDefault="00BB4E03" w:rsidP="00FF1909">
      <w:pPr>
        <w:rPr>
          <w:lang w:val="sr-Cyrl-RS"/>
        </w:rPr>
        <w:sectPr w:rsidR="00BB4E03" w:rsidRPr="00987F8D" w:rsidSect="005D1E66">
          <w:pgSz w:w="11906" w:h="16838" w:code="9"/>
          <w:pgMar w:top="1134" w:right="1134" w:bottom="1134" w:left="1134" w:header="720" w:footer="720" w:gutter="0"/>
          <w:cols w:space="720"/>
          <w:docGrid w:linePitch="360"/>
        </w:sectPr>
      </w:pPr>
    </w:p>
    <w:p w14:paraId="498C1888" w14:textId="77777777" w:rsidR="00B41CC2" w:rsidRPr="00FD15BF" w:rsidRDefault="005D7011" w:rsidP="00953413">
      <w:pPr>
        <w:pStyle w:val="Heading3"/>
        <w:rPr>
          <w:color w:val="auto"/>
          <w:lang w:val="sr-Cyrl-RS"/>
        </w:rPr>
      </w:pPr>
      <w:bookmarkStart w:id="118" w:name="_Toc421480915"/>
      <w:bookmarkStart w:id="119" w:name="_Toc421481066"/>
      <w:bookmarkStart w:id="120" w:name="_Toc421632911"/>
      <w:bookmarkStart w:id="121" w:name="_Toc421779415"/>
      <w:bookmarkStart w:id="122" w:name="_Toc524077769"/>
      <w:r w:rsidRPr="00FD15BF">
        <w:rPr>
          <w:color w:val="auto"/>
          <w:lang w:val="sr-Cyrl-RS"/>
        </w:rPr>
        <w:lastRenderedPageBreak/>
        <w:t>2.1.5.</w:t>
      </w:r>
      <w:r w:rsidR="008E0AD2" w:rsidRPr="00FD15BF">
        <w:rPr>
          <w:color w:val="auto"/>
          <w:lang w:val="sr-Cyrl-RS"/>
        </w:rPr>
        <w:t xml:space="preserve"> </w:t>
      </w:r>
      <w:r w:rsidR="004846A7" w:rsidRPr="00FD15BF">
        <w:rPr>
          <w:color w:val="auto"/>
          <w:lang w:val="sr-Cyrl-RS"/>
        </w:rPr>
        <w:t>Емисија ненамерно испуштених дуготрајних органских загађујућих материја (</w:t>
      </w:r>
      <w:r w:rsidR="00EC3E5C" w:rsidRPr="00FD15BF">
        <w:rPr>
          <w:color w:val="auto"/>
          <w:lang w:val="sr-Cyrl-RS"/>
        </w:rPr>
        <w:t>POPs</w:t>
      </w:r>
      <w:r w:rsidR="004846A7" w:rsidRPr="00FD15BF">
        <w:rPr>
          <w:color w:val="auto"/>
          <w:lang w:val="sr-Cyrl-RS"/>
        </w:rPr>
        <w:t>)</w:t>
      </w:r>
      <w:bookmarkEnd w:id="118"/>
      <w:bookmarkEnd w:id="119"/>
      <w:bookmarkEnd w:id="120"/>
      <w:bookmarkEnd w:id="121"/>
      <w:r w:rsidR="005E1821" w:rsidRPr="00FD15BF">
        <w:rPr>
          <w:color w:val="auto"/>
          <w:lang w:val="sr-Cyrl-RS"/>
        </w:rPr>
        <w:t xml:space="preserve"> (</w:t>
      </w:r>
      <w:r w:rsidR="008F0AAD" w:rsidRPr="00FD15BF">
        <w:rPr>
          <w:color w:val="auto"/>
          <w:lang w:val="sr-Cyrl-RS"/>
        </w:rPr>
        <w:t>П</w:t>
      </w:r>
      <w:r w:rsidR="005E1821" w:rsidRPr="00FD15BF">
        <w:rPr>
          <w:color w:val="auto"/>
          <w:lang w:val="sr-Cyrl-RS"/>
        </w:rPr>
        <w:t>)</w:t>
      </w:r>
      <w:bookmarkEnd w:id="122"/>
    </w:p>
    <w:p w14:paraId="135F78E9" w14:textId="77777777" w:rsidR="00FD15BF" w:rsidRPr="00987F8D" w:rsidRDefault="00FD15BF" w:rsidP="004D22A8">
      <w:pPr>
        <w:pStyle w:val="20111"/>
        <w:spacing w:before="60" w:after="60"/>
        <w:ind w:firstLine="720"/>
        <w:rPr>
          <w:b/>
          <w:sz w:val="24"/>
          <w:lang w:val="sr-Cyrl-RS"/>
        </w:rPr>
      </w:pPr>
      <w:r w:rsidRPr="00987F8D">
        <w:rPr>
          <w:sz w:val="24"/>
          <w:lang w:val="sr-Cyrl-RS"/>
        </w:rPr>
        <w:t xml:space="preserve">Кључне поруке: </w:t>
      </w:r>
    </w:p>
    <w:p w14:paraId="50AE41A9" w14:textId="0390655B" w:rsidR="00FD15BF" w:rsidRPr="00987F8D" w:rsidRDefault="00F444D4" w:rsidP="00CC06BD">
      <w:pPr>
        <w:pStyle w:val="20111"/>
        <w:numPr>
          <w:ilvl w:val="0"/>
          <w:numId w:val="14"/>
        </w:numPr>
        <w:spacing w:before="0"/>
        <w:ind w:left="714" w:hanging="357"/>
        <w:rPr>
          <w:b/>
          <w:color w:val="000000"/>
          <w:sz w:val="24"/>
          <w:lang w:val="sr-Cyrl-RS" w:eastAsia="en-US"/>
        </w:rPr>
      </w:pPr>
      <w:r>
        <w:rPr>
          <w:color w:val="auto"/>
          <w:sz w:val="24"/>
          <w:lang w:val="sr-Cyrl-RS"/>
        </w:rPr>
        <w:t>е</w:t>
      </w:r>
      <w:r w:rsidR="00FD15BF" w:rsidRPr="00987F8D">
        <w:rPr>
          <w:color w:val="auto"/>
          <w:sz w:val="24"/>
          <w:lang w:val="sr-Cyrl-RS"/>
        </w:rPr>
        <w:t>митоване количине ненамерно испуштених дуготрајних органских загађујућих материја показује благи пад за период 1990-2016. године.</w:t>
      </w:r>
    </w:p>
    <w:p w14:paraId="4819C104" w14:textId="77777777" w:rsidR="00FD15BF" w:rsidRPr="00987F8D" w:rsidRDefault="00FD15BF" w:rsidP="004D22A8">
      <w:pPr>
        <w:spacing w:before="120"/>
        <w:ind w:firstLine="720"/>
        <w:jc w:val="both"/>
        <w:rPr>
          <w:lang w:val="sr-Cyrl-RS"/>
        </w:rPr>
      </w:pPr>
      <w:r w:rsidRPr="00987F8D">
        <w:rPr>
          <w:lang w:val="sr-Cyrl-RS"/>
        </w:rPr>
        <w:t>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w:t>
      </w:r>
    </w:p>
    <w:p w14:paraId="1F0EA161" w14:textId="51D97D21" w:rsidR="00FD15BF" w:rsidRPr="00987F8D" w:rsidRDefault="00FD15BF" w:rsidP="004D22A8">
      <w:pPr>
        <w:ind w:firstLine="720"/>
        <w:jc w:val="both"/>
        <w:rPr>
          <w:lang w:val="sr-Cyrl-RS"/>
        </w:rPr>
      </w:pPr>
      <w:r w:rsidRPr="00987F8D">
        <w:rPr>
          <w:lang w:val="sr-Cyrl-RS"/>
        </w:rPr>
        <w:t>Индикатор такође пружа информације о емисијама загађујућих материја по секторима у складу са методологијом ЕМЕП/ЕЕА 2016.</w:t>
      </w:r>
      <w:r w:rsidR="0011730B">
        <w:rPr>
          <w:lang w:val="sr-Cyrl-RS"/>
        </w:rPr>
        <w:t xml:space="preserve"> године (</w:t>
      </w:r>
      <w:r w:rsidR="004C10BC">
        <w:rPr>
          <w:lang w:val="sr-Cyrl-RS"/>
        </w:rPr>
        <w:t>Слика</w:t>
      </w:r>
      <w:r w:rsidR="00F444D4">
        <w:rPr>
          <w:lang w:val="sr-Cyrl-RS"/>
        </w:rPr>
        <w:t>15).</w:t>
      </w:r>
    </w:p>
    <w:p w14:paraId="0F51C16F" w14:textId="77777777" w:rsidR="00FD15BF" w:rsidRPr="00987F8D" w:rsidRDefault="00FD15BF" w:rsidP="004542A5">
      <w:pPr>
        <w:jc w:val="center"/>
        <w:rPr>
          <w:sz w:val="16"/>
          <w:szCs w:val="16"/>
          <w:lang w:val="sr-Cyrl-RS"/>
        </w:rPr>
      </w:pPr>
    </w:p>
    <w:p w14:paraId="4E7685D5" w14:textId="77777777" w:rsidR="00FD15BF" w:rsidRPr="00987F8D" w:rsidRDefault="00FD15BF" w:rsidP="004542A5">
      <w:pPr>
        <w:jc w:val="center"/>
        <w:rPr>
          <w:lang w:val="sr-Cyrl-RS"/>
        </w:rPr>
      </w:pPr>
      <w:r w:rsidRPr="002034C8">
        <w:rPr>
          <w:noProof/>
        </w:rPr>
        <w:drawing>
          <wp:inline distT="0" distB="0" distL="0" distR="0" wp14:anchorId="13C1FB88" wp14:editId="13DB477B">
            <wp:extent cx="5924550" cy="26384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550" cy="2638425"/>
                    </a:xfrm>
                    <a:prstGeom prst="rect">
                      <a:avLst/>
                    </a:prstGeom>
                    <a:noFill/>
                    <a:ln>
                      <a:noFill/>
                    </a:ln>
                  </pic:spPr>
                </pic:pic>
              </a:graphicData>
            </a:graphic>
          </wp:inline>
        </w:drawing>
      </w:r>
    </w:p>
    <w:p w14:paraId="33F9134C" w14:textId="2F35BF24" w:rsidR="00FD15BF" w:rsidRPr="00987F8D" w:rsidRDefault="004C10BC" w:rsidP="00EF6C75">
      <w:pPr>
        <w:jc w:val="center"/>
        <w:rPr>
          <w:lang w:val="sr-Cyrl-RS"/>
        </w:rPr>
      </w:pPr>
      <w:r>
        <w:rPr>
          <w:lang w:val="sr-Cyrl-RS"/>
        </w:rPr>
        <w:t>Слика</w:t>
      </w:r>
      <w:r w:rsidR="00FD15BF" w:rsidRPr="00987F8D">
        <w:rPr>
          <w:lang w:val="sr-Cyrl-RS"/>
        </w:rPr>
        <w:t xml:space="preserve"> </w:t>
      </w:r>
      <w:r w:rsidR="00FD15BF" w:rsidRPr="00987F8D">
        <w:rPr>
          <w:lang w:val="sr-Cyrl-RS"/>
        </w:rPr>
        <w:fldChar w:fldCharType="begin"/>
      </w:r>
      <w:r w:rsidR="00FD15BF" w:rsidRPr="00987F8D">
        <w:rPr>
          <w:lang w:val="sr-Cyrl-RS"/>
        </w:rPr>
        <w:instrText xml:space="preserve"> SEQ Слика \* ARABIC </w:instrText>
      </w:r>
      <w:r w:rsidR="00FD15BF" w:rsidRPr="00987F8D">
        <w:rPr>
          <w:lang w:val="sr-Cyrl-RS"/>
        </w:rPr>
        <w:fldChar w:fldCharType="separate"/>
      </w:r>
      <w:r w:rsidR="00FD15BF">
        <w:rPr>
          <w:noProof/>
          <w:lang w:val="sr-Cyrl-RS"/>
        </w:rPr>
        <w:t>15</w:t>
      </w:r>
      <w:r w:rsidR="00FD15BF" w:rsidRPr="00987F8D">
        <w:rPr>
          <w:lang w:val="sr-Cyrl-RS"/>
        </w:rPr>
        <w:fldChar w:fldCharType="end"/>
      </w:r>
      <w:r w:rsidR="00FD15BF" w:rsidRPr="00987F8D">
        <w:rPr>
          <w:lang w:val="sr-Cyrl-RS"/>
        </w:rPr>
        <w:t>. Емитоване количине ненамерно испуштених дуготрајних органских загађујућих материја (POPs) у Републици Србији у периоду 1990-2016. годин</w:t>
      </w:r>
      <w:r w:rsidR="00910C62">
        <w:rPr>
          <w:lang w:val="sr-Cyrl-RS"/>
        </w:rPr>
        <w:t>е</w:t>
      </w:r>
    </w:p>
    <w:p w14:paraId="7566190E" w14:textId="77777777" w:rsidR="00FD15BF" w:rsidRPr="00987F8D" w:rsidRDefault="00FD15BF" w:rsidP="00FD15BF">
      <w:pPr>
        <w:spacing w:before="120"/>
        <w:ind w:firstLine="720"/>
        <w:jc w:val="both"/>
        <w:rPr>
          <w:lang w:val="sr-Cyrl-RS"/>
        </w:rPr>
      </w:pPr>
      <w:r w:rsidRPr="00987F8D">
        <w:rPr>
          <w:lang w:val="sr-Cyrl-RS"/>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68DC351B" w14:textId="77777777" w:rsidR="00FD15BF" w:rsidRPr="00987F8D" w:rsidRDefault="00FD15BF" w:rsidP="00FD15BF">
      <w:pPr>
        <w:spacing w:before="60" w:after="60"/>
        <w:ind w:firstLine="720"/>
        <w:jc w:val="both"/>
        <w:rPr>
          <w:lang w:val="sr-Cyrl-RS"/>
        </w:rPr>
      </w:pPr>
      <w:r w:rsidRPr="00987F8D">
        <w:rPr>
          <w:lang w:val="sr-Cyrl-RS"/>
        </w:rPr>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14:paraId="62EE32C9" w14:textId="66D89EEE" w:rsidR="00FD15BF" w:rsidRPr="00987F8D" w:rsidRDefault="00FD15BF" w:rsidP="0062204D">
      <w:pPr>
        <w:spacing w:before="60" w:after="60"/>
        <w:ind w:firstLine="720"/>
        <w:jc w:val="both"/>
        <w:rPr>
          <w:lang w:val="sr-Cyrl-RS"/>
        </w:rPr>
      </w:pPr>
      <w:r>
        <w:rPr>
          <w:lang w:val="sr-Cyrl-RS"/>
        </w:rPr>
        <w:t>Као што се види са слике</w:t>
      </w:r>
      <w:r w:rsidRPr="00987F8D">
        <w:rPr>
          <w:lang w:val="sr-Cyrl-RS"/>
        </w:rPr>
        <w:t xml:space="preserve"> све наведене ненамерно испуштене дуготрајне органске загађујуће материје имају благи тренд опадањ</w:t>
      </w:r>
      <w:r w:rsidR="00F444D4">
        <w:rPr>
          <w:lang w:val="sr-Cyrl-RS"/>
        </w:rPr>
        <w:t>а (</w:t>
      </w:r>
      <w:r w:rsidR="004C10BC">
        <w:rPr>
          <w:lang w:val="sr-Cyrl-RS"/>
        </w:rPr>
        <w:t>Слика</w:t>
      </w:r>
      <w:r w:rsidR="00F444D4">
        <w:rPr>
          <w:lang w:val="sr-Cyrl-RS"/>
        </w:rPr>
        <w:t>16).</w:t>
      </w:r>
    </w:p>
    <w:p w14:paraId="671F2B06" w14:textId="77777777" w:rsidR="00FD15BF" w:rsidRPr="00FD15BF" w:rsidRDefault="00FD15BF" w:rsidP="0062204D">
      <w:pPr>
        <w:pStyle w:val="20111"/>
        <w:ind w:firstLine="720"/>
        <w:rPr>
          <w:b/>
          <w:color w:val="auto"/>
          <w:sz w:val="24"/>
          <w:lang w:val="sr-Cyrl-RS" w:eastAsia="en-US"/>
        </w:rPr>
      </w:pPr>
      <w:bookmarkStart w:id="123" w:name="_Hlk515743661"/>
      <w:r w:rsidRPr="00FD15BF">
        <w:rPr>
          <w:color w:val="auto"/>
          <w:sz w:val="24"/>
          <w:lang w:val="sr-Cyrl-RS" w:eastAsia="en-US"/>
        </w:rPr>
        <w:t>Извор података: Агенција за заштиту животне средине</w:t>
      </w:r>
    </w:p>
    <w:bookmarkEnd w:id="123"/>
    <w:p w14:paraId="31C27580" w14:textId="77777777" w:rsidR="00FD15BF" w:rsidRPr="00987F8D" w:rsidRDefault="00FD15BF" w:rsidP="004542A5">
      <w:pPr>
        <w:keepNext/>
        <w:jc w:val="center"/>
        <w:rPr>
          <w:lang w:val="sr-Cyrl-RS"/>
        </w:rPr>
      </w:pPr>
      <w:r w:rsidRPr="002034C8">
        <w:rPr>
          <w:noProof/>
        </w:rPr>
        <w:lastRenderedPageBreak/>
        <w:drawing>
          <wp:inline distT="0" distB="0" distL="0" distR="0" wp14:anchorId="5E520090" wp14:editId="0AEC8E13">
            <wp:extent cx="5953125" cy="23812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125" cy="2381250"/>
                    </a:xfrm>
                    <a:prstGeom prst="rect">
                      <a:avLst/>
                    </a:prstGeom>
                    <a:noFill/>
                    <a:ln>
                      <a:noFill/>
                    </a:ln>
                  </pic:spPr>
                </pic:pic>
              </a:graphicData>
            </a:graphic>
          </wp:inline>
        </w:drawing>
      </w:r>
    </w:p>
    <w:p w14:paraId="0C226DB2" w14:textId="3E803858" w:rsidR="00FD15BF" w:rsidRPr="00987F8D" w:rsidRDefault="004C10BC" w:rsidP="002B27EF">
      <w:pPr>
        <w:pStyle w:val="Caption"/>
        <w:rPr>
          <w:sz w:val="24"/>
          <w:szCs w:val="24"/>
          <w:lang w:val="sr-Cyrl-RS"/>
        </w:rPr>
      </w:pPr>
      <w:r>
        <w:rPr>
          <w:sz w:val="24"/>
          <w:szCs w:val="24"/>
          <w:lang w:val="sr-Cyrl-RS"/>
        </w:rPr>
        <w:t>Слика</w:t>
      </w:r>
      <w:r w:rsidR="00FD15BF" w:rsidRPr="00987F8D">
        <w:rPr>
          <w:sz w:val="24"/>
          <w:szCs w:val="24"/>
          <w:lang w:val="sr-Cyrl-RS"/>
        </w:rPr>
        <w:t xml:space="preserve"> </w:t>
      </w:r>
      <w:r w:rsidR="00FD15BF" w:rsidRPr="00987F8D">
        <w:rPr>
          <w:sz w:val="24"/>
          <w:szCs w:val="24"/>
          <w:lang w:val="sr-Cyrl-RS"/>
        </w:rPr>
        <w:fldChar w:fldCharType="begin"/>
      </w:r>
      <w:r w:rsidR="00FD15BF" w:rsidRPr="00987F8D">
        <w:rPr>
          <w:sz w:val="24"/>
          <w:szCs w:val="24"/>
          <w:lang w:val="sr-Cyrl-RS"/>
        </w:rPr>
        <w:instrText xml:space="preserve"> SEQ Слика \* ARABIC </w:instrText>
      </w:r>
      <w:r w:rsidR="00FD15BF" w:rsidRPr="00987F8D">
        <w:rPr>
          <w:sz w:val="24"/>
          <w:szCs w:val="24"/>
          <w:lang w:val="sr-Cyrl-RS"/>
        </w:rPr>
        <w:fldChar w:fldCharType="separate"/>
      </w:r>
      <w:r w:rsidR="00FD15BF">
        <w:rPr>
          <w:noProof/>
          <w:sz w:val="24"/>
          <w:szCs w:val="24"/>
          <w:lang w:val="sr-Cyrl-RS"/>
        </w:rPr>
        <w:t>16</w:t>
      </w:r>
      <w:r w:rsidR="00FD15BF" w:rsidRPr="00987F8D">
        <w:rPr>
          <w:sz w:val="24"/>
          <w:szCs w:val="24"/>
          <w:lang w:val="sr-Cyrl-RS"/>
        </w:rPr>
        <w:fldChar w:fldCharType="end"/>
      </w:r>
      <w:r w:rsidR="00FD15BF" w:rsidRPr="00987F8D">
        <w:rPr>
          <w:sz w:val="24"/>
          <w:szCs w:val="24"/>
          <w:lang w:val="sr-Cyrl-RS"/>
        </w:rPr>
        <w:t xml:space="preserve">. Емитоване количине полихлорованих бифенила у Републици Србији </w:t>
      </w:r>
    </w:p>
    <w:p w14:paraId="1FD6F000" w14:textId="6634D142" w:rsidR="00FD15BF" w:rsidRPr="00987F8D" w:rsidRDefault="00FD15BF" w:rsidP="009D08FA">
      <w:pPr>
        <w:pStyle w:val="Caption"/>
        <w:rPr>
          <w:sz w:val="24"/>
          <w:szCs w:val="24"/>
          <w:lang w:val="sr-Cyrl-RS"/>
        </w:rPr>
      </w:pPr>
      <w:r w:rsidRPr="00987F8D">
        <w:rPr>
          <w:sz w:val="24"/>
          <w:szCs w:val="24"/>
          <w:lang w:val="sr-Cyrl-RS"/>
        </w:rPr>
        <w:t>у периоду 1990-2016. годин</w:t>
      </w:r>
      <w:r w:rsidR="00910C62">
        <w:rPr>
          <w:sz w:val="24"/>
          <w:szCs w:val="24"/>
          <w:lang w:val="sr-Cyrl-RS"/>
        </w:rPr>
        <w:t>е</w:t>
      </w:r>
    </w:p>
    <w:p w14:paraId="05154410" w14:textId="773900D3" w:rsidR="00DD4D72" w:rsidRPr="00DD4D72" w:rsidRDefault="00DD4D72" w:rsidP="00DD4D72">
      <w:pPr>
        <w:jc w:val="center"/>
        <w:rPr>
          <w:color w:val="FFFFFF" w:themeColor="background1"/>
          <w:lang w:val="sr-Cyrl-RS"/>
        </w:rPr>
      </w:pPr>
      <w:r w:rsidRPr="00DD4D72">
        <w:rPr>
          <w:color w:val="FFFFFF" w:themeColor="background1"/>
          <w:lang w:val="sr-Cyrl-RS"/>
        </w:rPr>
        <w:t>Србији у периоду 1990-2016. година</w:t>
      </w:r>
    </w:p>
    <w:p w14:paraId="3F9FC255" w14:textId="77777777" w:rsidR="00B06BBF" w:rsidRPr="00DD4D72" w:rsidRDefault="00B06BBF" w:rsidP="00394C1F">
      <w:pPr>
        <w:rPr>
          <w:color w:val="FFFFFF" w:themeColor="background1"/>
          <w:lang w:val="sr-Cyrl-RS"/>
        </w:rPr>
      </w:pPr>
    </w:p>
    <w:p w14:paraId="0BAEFEC5" w14:textId="5DB7B8F9" w:rsidR="00DD4D72" w:rsidRPr="00DD4D72" w:rsidRDefault="00DD4D72" w:rsidP="00DD4D72">
      <w:pPr>
        <w:jc w:val="center"/>
        <w:rPr>
          <w:color w:val="FFFFFF" w:themeColor="background1"/>
          <w:lang w:val="sr-Cyrl-RS"/>
        </w:rPr>
      </w:pPr>
    </w:p>
    <w:p w14:paraId="5370832A" w14:textId="1A67854B" w:rsidR="00DD4D72" w:rsidRPr="00DD4D72" w:rsidRDefault="00DD4D72" w:rsidP="00DD4D72">
      <w:pPr>
        <w:jc w:val="center"/>
        <w:rPr>
          <w:color w:val="FFFFFF" w:themeColor="background1"/>
          <w:lang w:val="sr-Cyrl-RS"/>
        </w:rPr>
      </w:pPr>
      <w:r w:rsidRPr="00DD4D72">
        <w:rPr>
          <w:color w:val="FFFFFF" w:themeColor="background1"/>
          <w:lang w:val="sr-Cyrl-RS"/>
        </w:rPr>
        <w:t>. Емитоване количине ненамерно испуштених дуготрајних органских загађујућих материја (POPs) у Републици Србији у периоду 1990-2016. година</w:t>
      </w:r>
    </w:p>
    <w:p w14:paraId="7588D4AC" w14:textId="77777777" w:rsidR="00A10A7A" w:rsidRPr="00DD4D72" w:rsidRDefault="00A10A7A" w:rsidP="00394C1F">
      <w:pPr>
        <w:rPr>
          <w:color w:val="FFFFFF" w:themeColor="background1"/>
          <w:lang w:val="sr-Cyrl-RS"/>
        </w:rPr>
      </w:pPr>
    </w:p>
    <w:p w14:paraId="1D53CB4A" w14:textId="77777777" w:rsidR="00A10A7A" w:rsidRPr="00987F8D" w:rsidRDefault="00A10A7A" w:rsidP="00FA6011">
      <w:pPr>
        <w:keepNext/>
        <w:rPr>
          <w:sz w:val="22"/>
          <w:szCs w:val="22"/>
          <w:lang w:val="sr-Cyrl-RS"/>
        </w:rPr>
        <w:sectPr w:rsidR="00A10A7A" w:rsidRPr="00987F8D" w:rsidSect="005D1E66">
          <w:pgSz w:w="11906" w:h="16838" w:code="9"/>
          <w:pgMar w:top="1134" w:right="1134" w:bottom="1134" w:left="1134" w:header="720" w:footer="720" w:gutter="0"/>
          <w:cols w:space="720"/>
          <w:docGrid w:linePitch="360"/>
        </w:sectPr>
      </w:pPr>
    </w:p>
    <w:p w14:paraId="35576842" w14:textId="77777777" w:rsidR="00CD06F3" w:rsidRPr="00FD15BF" w:rsidRDefault="0035080E" w:rsidP="00CD06F3">
      <w:pPr>
        <w:pStyle w:val="Heading2"/>
        <w:rPr>
          <w:color w:val="auto"/>
          <w:lang w:val="sr-Cyrl-RS"/>
        </w:rPr>
      </w:pPr>
      <w:bookmarkStart w:id="124" w:name="_Toc360453120"/>
      <w:bookmarkStart w:id="125" w:name="_Toc360523920"/>
      <w:bookmarkStart w:id="126" w:name="_Toc360774494"/>
      <w:bookmarkStart w:id="127" w:name="_Toc360774767"/>
      <w:bookmarkStart w:id="128" w:name="_Toc360785062"/>
      <w:bookmarkStart w:id="129" w:name="_Toc360792626"/>
      <w:bookmarkStart w:id="130" w:name="_Toc360802943"/>
      <w:bookmarkStart w:id="131" w:name="_Toc361229515"/>
      <w:bookmarkStart w:id="132" w:name="_Toc361229670"/>
      <w:bookmarkStart w:id="133" w:name="_Toc361230261"/>
      <w:bookmarkStart w:id="134" w:name="_Toc361234201"/>
      <w:bookmarkStart w:id="135" w:name="_Toc361235212"/>
      <w:bookmarkStart w:id="136" w:name="_Toc361307663"/>
      <w:bookmarkStart w:id="137" w:name="_Toc363720424"/>
      <w:bookmarkStart w:id="138" w:name="_Toc373419325"/>
      <w:bookmarkStart w:id="139" w:name="_Toc373482544"/>
      <w:bookmarkStart w:id="140" w:name="_Toc373484801"/>
      <w:bookmarkStart w:id="141" w:name="_Toc394059626"/>
      <w:bookmarkStart w:id="142" w:name="_Toc394059742"/>
      <w:bookmarkStart w:id="143" w:name="_Toc394059866"/>
      <w:bookmarkStart w:id="144" w:name="_Toc394061248"/>
      <w:bookmarkStart w:id="145" w:name="_Toc399846980"/>
      <w:bookmarkStart w:id="146" w:name="_Toc400622591"/>
      <w:bookmarkStart w:id="147" w:name="_Toc400622706"/>
      <w:bookmarkStart w:id="148" w:name="_Toc421480916"/>
      <w:bookmarkStart w:id="149" w:name="_Toc421481067"/>
      <w:bookmarkStart w:id="150" w:name="_Toc421632912"/>
      <w:bookmarkStart w:id="151" w:name="_Toc421779416"/>
      <w:bookmarkStart w:id="152" w:name="_Toc524077770"/>
      <w:r w:rsidRPr="00FD15BF">
        <w:rPr>
          <w:color w:val="auto"/>
          <w:lang w:val="sr-Cyrl-RS"/>
        </w:rPr>
        <w:lastRenderedPageBreak/>
        <w:t>2.2</w:t>
      </w:r>
      <w:r w:rsidR="00B011A1" w:rsidRPr="00FD15BF">
        <w:rPr>
          <w:color w:val="auto"/>
          <w:lang w:val="sr-Cyrl-RS"/>
        </w:rPr>
        <w:t>.</w:t>
      </w:r>
      <w:r w:rsidR="008E0AD2" w:rsidRPr="00FD15BF">
        <w:rPr>
          <w:color w:val="auto"/>
          <w:lang w:val="sr-Cyrl-RS"/>
        </w:rPr>
        <w:t xml:space="preserve"> </w:t>
      </w:r>
      <w:r w:rsidRPr="00FD15BF">
        <w:rPr>
          <w:color w:val="auto"/>
          <w:lang w:val="sr-Cyrl-RS"/>
        </w:rPr>
        <w:t xml:space="preserve">Стање квалитета ваздуха </w:t>
      </w:r>
      <w:bookmarkStart w:id="153" w:name="_Toc421632913"/>
      <w:bookmarkStart w:id="154" w:name="_Toc421779417"/>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00EE739B" w:rsidRPr="00FD15BF">
        <w:rPr>
          <w:color w:val="auto"/>
          <w:lang w:val="sr-Cyrl-RS"/>
        </w:rPr>
        <w:t>(С)</w:t>
      </w:r>
      <w:bookmarkEnd w:id="152"/>
    </w:p>
    <w:p w14:paraId="75477029" w14:textId="77777777" w:rsidR="00EC75FD" w:rsidRPr="00FD15BF" w:rsidRDefault="00B42BAC" w:rsidP="00B42BAC">
      <w:pPr>
        <w:pStyle w:val="Heading3"/>
        <w:rPr>
          <w:color w:val="auto"/>
          <w:lang w:val="sr-Cyrl-RS"/>
        </w:rPr>
      </w:pPr>
      <w:bookmarkStart w:id="155" w:name="_Toc524077771"/>
      <w:bookmarkEnd w:id="153"/>
      <w:bookmarkEnd w:id="154"/>
      <w:r w:rsidRPr="00FD15BF">
        <w:rPr>
          <w:color w:val="auto"/>
          <w:lang w:val="sr-Cyrl-RS"/>
        </w:rPr>
        <w:t xml:space="preserve">2.2.1. Мрежа аутоматских мерних станица за праћење квалитета ваздуха </w:t>
      </w:r>
      <w:r w:rsidR="00CD06F3" w:rsidRPr="00FD15BF">
        <w:rPr>
          <w:color w:val="auto"/>
          <w:lang w:val="sr-Cyrl-RS"/>
        </w:rPr>
        <w:t>(С)</w:t>
      </w:r>
      <w:bookmarkEnd w:id="155"/>
    </w:p>
    <w:p w14:paraId="18F1899C" w14:textId="77777777" w:rsidR="00FD15BF" w:rsidRPr="00FD15BF" w:rsidRDefault="00FD15BF" w:rsidP="00FD15BF">
      <w:pPr>
        <w:ind w:firstLine="390"/>
        <w:rPr>
          <w:lang w:val="sr-Cyrl-RS"/>
        </w:rPr>
      </w:pPr>
      <w:r w:rsidRPr="00FD15BF">
        <w:rPr>
          <w:lang w:val="sr-Cyrl-RS"/>
        </w:rPr>
        <w:t>Кључне поруке</w:t>
      </w:r>
    </w:p>
    <w:p w14:paraId="0538E540" w14:textId="6897B578" w:rsidR="00FD15BF" w:rsidRPr="00FD15BF" w:rsidRDefault="00F444D4" w:rsidP="00CC06BD">
      <w:pPr>
        <w:numPr>
          <w:ilvl w:val="0"/>
          <w:numId w:val="17"/>
        </w:numPr>
        <w:spacing w:after="120"/>
        <w:ind w:left="714" w:hanging="357"/>
        <w:jc w:val="both"/>
        <w:rPr>
          <w:lang w:val="sr-Cyrl-RS"/>
        </w:rPr>
      </w:pPr>
      <w:r>
        <w:rPr>
          <w:lang w:val="sr-Cyrl-RS"/>
        </w:rPr>
        <w:t>т</w:t>
      </w:r>
      <w:r w:rsidR="00FD15BF" w:rsidRPr="00FD15BF">
        <w:rPr>
          <w:lang w:val="sr-Cyrl-RS"/>
        </w:rPr>
        <w:t>оком 2017. године Aгенција је наставила мониторинг квалитета ваздуха у Републици Србији у мрежи Аутоматских мерних станица за квалитет ваздуха (</w:t>
      </w:r>
      <w:r w:rsidR="000B68C4">
        <w:rPr>
          <w:lang w:val="sr-Cyrl-RS"/>
        </w:rPr>
        <w:t xml:space="preserve">у даљем тексту: </w:t>
      </w:r>
      <w:r w:rsidR="00FD15BF" w:rsidRPr="00FD15BF">
        <w:rPr>
          <w:lang w:val="sr-Cyrl-RS"/>
        </w:rPr>
        <w:t>АМСКВ).</w:t>
      </w:r>
    </w:p>
    <w:p w14:paraId="72BF7C96" w14:textId="1ECBD819" w:rsidR="00FD15BF" w:rsidRPr="0062204D" w:rsidRDefault="00FD15BF" w:rsidP="00FD15BF">
      <w:pPr>
        <w:spacing w:before="60" w:after="60"/>
        <w:ind w:firstLine="390"/>
        <w:jc w:val="both"/>
      </w:pPr>
      <w:r w:rsidRPr="00987F8D">
        <w:rPr>
          <w:color w:val="000000"/>
          <w:lang w:val="sr-Cyrl-RS"/>
        </w:rPr>
        <w:t>Обавезе Агенције, као дела Министарствa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брoj 44/14).</w:t>
      </w:r>
    </w:p>
    <w:p w14:paraId="371B6EC1" w14:textId="77777777" w:rsidR="00FD15BF" w:rsidRPr="00987F8D" w:rsidRDefault="00FD15BF" w:rsidP="002027FC">
      <w:pPr>
        <w:spacing w:before="120" w:after="120"/>
        <w:ind w:firstLine="34"/>
        <w:jc w:val="center"/>
        <w:rPr>
          <w:color w:val="000000"/>
          <w:lang w:val="sr-Cyrl-RS"/>
        </w:rPr>
      </w:pPr>
      <w:bookmarkStart w:id="156" w:name="Слика17"/>
      <w:r>
        <w:rPr>
          <w:noProof/>
        </w:rPr>
        <w:drawing>
          <wp:inline distT="0" distB="0" distL="0" distR="0" wp14:anchorId="7F6E4ADE" wp14:editId="453B1FBC">
            <wp:extent cx="3535680" cy="4679950"/>
            <wp:effectExtent l="0" t="0" r="7620" b="6350"/>
            <wp:docPr id="58" name="Picture 58" descr="F:\IZVESTAJ_2018_2\TICA jun 2017_AMS\2018_AMS_5.jpg"/>
            <wp:cNvGraphicFramePr/>
            <a:graphic xmlns:a="http://schemas.openxmlformats.org/drawingml/2006/main">
              <a:graphicData uri="http://schemas.openxmlformats.org/drawingml/2006/picture">
                <pic:pic xmlns:pic="http://schemas.openxmlformats.org/drawingml/2006/picture">
                  <pic:nvPicPr>
                    <pic:cNvPr id="2" name="Picture 2" descr="F:\IZVESTAJ_2018_2\TICA jun 2017_AMS\2018_AMS_5.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35680" cy="4679950"/>
                    </a:xfrm>
                    <a:prstGeom prst="rect">
                      <a:avLst/>
                    </a:prstGeom>
                    <a:noFill/>
                    <a:ln>
                      <a:noFill/>
                    </a:ln>
                  </pic:spPr>
                </pic:pic>
              </a:graphicData>
            </a:graphic>
          </wp:inline>
        </w:drawing>
      </w:r>
      <w:bookmarkEnd w:id="156"/>
    </w:p>
    <w:p w14:paraId="3274C5B2" w14:textId="5296CF6B" w:rsidR="00FD15BF" w:rsidRPr="00987F8D" w:rsidRDefault="004C10BC" w:rsidP="00C01BFE">
      <w:pPr>
        <w:spacing w:before="60" w:after="60"/>
        <w:jc w:val="center"/>
        <w:rPr>
          <w:color w:val="000000"/>
          <w:lang w:val="sr-Cyrl-RS"/>
        </w:rPr>
      </w:pPr>
      <w:r>
        <w:rPr>
          <w:lang w:val="sr-Cyrl-RS"/>
        </w:rPr>
        <w:t>Слика</w:t>
      </w:r>
      <w:r w:rsidR="00FD15BF" w:rsidRPr="00987F8D">
        <w:rPr>
          <w:lang w:val="sr-Cyrl-RS"/>
        </w:rPr>
        <w:t xml:space="preserve"> </w:t>
      </w:r>
      <w:r w:rsidR="00FD15BF" w:rsidRPr="00987F8D">
        <w:rPr>
          <w:lang w:val="sr-Cyrl-RS"/>
        </w:rPr>
        <w:fldChar w:fldCharType="begin"/>
      </w:r>
      <w:r w:rsidR="00FD15BF" w:rsidRPr="00987F8D">
        <w:rPr>
          <w:lang w:val="sr-Cyrl-RS"/>
        </w:rPr>
        <w:instrText xml:space="preserve"> SEQ Слика \* ARABIC </w:instrText>
      </w:r>
      <w:r w:rsidR="00FD15BF" w:rsidRPr="00987F8D">
        <w:rPr>
          <w:lang w:val="sr-Cyrl-RS"/>
        </w:rPr>
        <w:fldChar w:fldCharType="separate"/>
      </w:r>
      <w:r w:rsidR="00DD4D72">
        <w:rPr>
          <w:noProof/>
          <w:lang w:val="sr-Cyrl-RS"/>
        </w:rPr>
        <w:t>17</w:t>
      </w:r>
      <w:r w:rsidR="00FD15BF" w:rsidRPr="00987F8D">
        <w:rPr>
          <w:lang w:val="sr-Cyrl-RS"/>
        </w:rPr>
        <w:fldChar w:fldCharType="end"/>
      </w:r>
      <w:r w:rsidR="00FD15BF" w:rsidRPr="00987F8D">
        <w:rPr>
          <w:lang w:val="sr-Cyrl-RS"/>
        </w:rPr>
        <w:t>. Државна и локалне мреже аутоматских мерних станица квалитета ваздуха</w:t>
      </w:r>
    </w:p>
    <w:p w14:paraId="44D10080" w14:textId="4695C23F" w:rsidR="00FD15BF" w:rsidRPr="00987F8D" w:rsidRDefault="00FD15BF" w:rsidP="00FD15BF">
      <w:pPr>
        <w:spacing w:before="60" w:after="60"/>
        <w:ind w:firstLine="720"/>
        <w:jc w:val="both"/>
        <w:rPr>
          <w:color w:val="000000"/>
          <w:lang w:val="sr-Cyrl-RS"/>
        </w:rPr>
      </w:pPr>
      <w:r w:rsidRPr="00987F8D">
        <w:rPr>
          <w:color w:val="000000"/>
          <w:lang w:val="sr-Cyrl-RS"/>
        </w:rPr>
        <w:t xml:space="preserve">Током 2017. године </w:t>
      </w:r>
      <w:r w:rsidR="003171E8">
        <w:rPr>
          <w:color w:val="000000"/>
          <w:lang w:val="sr-Cyrl-RS"/>
        </w:rPr>
        <w:t>Агенција</w:t>
      </w:r>
      <w:r w:rsidRPr="00987F8D">
        <w:rPr>
          <w:color w:val="000000"/>
          <w:lang w:val="sr-Cyrl-RS"/>
        </w:rPr>
        <w:t xml:space="preserve">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w:t>
      </w:r>
    </w:p>
    <w:p w14:paraId="210D093E" w14:textId="6CD764C1" w:rsidR="00FD15BF" w:rsidRPr="00FD15BF" w:rsidRDefault="00FD15BF" w:rsidP="0062204D">
      <w:pPr>
        <w:spacing w:before="60" w:after="60"/>
        <w:ind w:firstLine="720"/>
        <w:jc w:val="both"/>
        <w:rPr>
          <w:lang w:val="sr-Cyrl-RS"/>
        </w:rPr>
      </w:pPr>
      <w:r w:rsidRPr="00987F8D">
        <w:rPr>
          <w:color w:val="000000"/>
          <w:lang w:val="sr-Cyrl-RS"/>
        </w:rPr>
        <w:t xml:space="preserve">На територији </w:t>
      </w:r>
      <w:r w:rsidR="004D31F2">
        <w:rPr>
          <w:color w:val="000000"/>
          <w:lang w:val="sr-Cyrl-RS"/>
        </w:rPr>
        <w:t>г</w:t>
      </w:r>
      <w:r w:rsidRPr="00987F8D">
        <w:rPr>
          <w:color w:val="000000"/>
          <w:lang w:val="sr-Cyrl-RS"/>
        </w:rPr>
        <w:t>рада Београда државну мрежу станица, поред станица у надлежности Агенције (</w:t>
      </w:r>
      <w:r w:rsidR="00F42FCF">
        <w:rPr>
          <w:color w:val="000000"/>
          <w:lang w:val="sr-Cyrl-RS"/>
        </w:rPr>
        <w:t>седам</w:t>
      </w:r>
      <w:r w:rsidRPr="00987F8D">
        <w:rPr>
          <w:color w:val="000000"/>
          <w:lang w:val="sr-Cyrl-RS"/>
        </w:rPr>
        <w:t xml:space="preserve"> станица), чине и </w:t>
      </w:r>
      <w:r w:rsidR="00F42FCF">
        <w:rPr>
          <w:color w:val="000000"/>
          <w:lang w:val="sr-Cyrl-RS"/>
        </w:rPr>
        <w:t>три</w:t>
      </w:r>
      <w:r w:rsidRPr="00987F8D">
        <w:rPr>
          <w:color w:val="000000"/>
          <w:lang w:val="sr-Cyrl-RS"/>
        </w:rPr>
        <w:t xml:space="preserve"> станице Градског завода за јавно здравље Београда (</w:t>
      </w:r>
      <w:r w:rsidR="000A0C4C">
        <w:rPr>
          <w:color w:val="000000"/>
          <w:lang w:val="sr-Cyrl-RS"/>
        </w:rPr>
        <w:t xml:space="preserve">у даљем тексту: </w:t>
      </w:r>
      <w:r w:rsidRPr="00987F8D">
        <w:rPr>
          <w:color w:val="000000"/>
          <w:lang w:val="sr-Cyrl-RS"/>
        </w:rPr>
        <w:t>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w:t>
      </w:r>
      <w:r w:rsidR="000A0C4C">
        <w:rPr>
          <w:color w:val="000000"/>
          <w:lang w:val="sr-Cyrl-RS"/>
        </w:rPr>
        <w:t xml:space="preserve">у даљем тексту: </w:t>
      </w:r>
      <w:r w:rsidRPr="00987F8D">
        <w:rPr>
          <w:color w:val="000000"/>
          <w:lang w:val="sr-Cyrl-RS"/>
        </w:rPr>
        <w:t>ПСУЗЖС), мрежа станица Града Панчева (</w:t>
      </w:r>
      <w:r w:rsidR="000A0C4C">
        <w:rPr>
          <w:color w:val="000000"/>
          <w:lang w:val="sr-Cyrl-RS"/>
        </w:rPr>
        <w:t xml:space="preserve">у даљем тексту: </w:t>
      </w:r>
      <w:r w:rsidRPr="00987F8D">
        <w:rPr>
          <w:color w:val="000000"/>
          <w:lang w:val="sr-Cyrl-RS"/>
        </w:rPr>
        <w:t>ГП) и станица на којој мерења спроводе заводи за јавно здравље Сремске Митровице (</w:t>
      </w:r>
      <w:r w:rsidR="000A0C4C">
        <w:rPr>
          <w:color w:val="000000"/>
          <w:lang w:val="sr-Cyrl-RS"/>
        </w:rPr>
        <w:t xml:space="preserve">у даљем тексту: </w:t>
      </w:r>
      <w:r w:rsidRPr="00987F8D">
        <w:rPr>
          <w:color w:val="000000"/>
          <w:lang w:val="sr-Cyrl-RS"/>
        </w:rPr>
        <w:t>ЗЗЈЗ СМ) и Краљева(</w:t>
      </w:r>
      <w:r w:rsidR="000A0C4C">
        <w:rPr>
          <w:color w:val="000000"/>
          <w:lang w:val="sr-Cyrl-RS"/>
        </w:rPr>
        <w:t xml:space="preserve">у даљем тексту: </w:t>
      </w:r>
      <w:r w:rsidRPr="00FD15BF">
        <w:rPr>
          <w:lang w:val="sr-Cyrl-RS"/>
        </w:rPr>
        <w:t>ЗЗЈЗ КВ). (</w:t>
      </w:r>
      <w:r w:rsidR="0011730B">
        <w:rPr>
          <w:lang w:val="sr-Cyrl-RS"/>
        </w:rPr>
        <w:t>С</w:t>
      </w:r>
      <w:hyperlink w:anchor="Слика18" w:history="1">
        <w:r w:rsidRPr="00FD15BF">
          <w:rPr>
            <w:rStyle w:val="Hyperlink"/>
            <w:color w:val="auto"/>
            <w:u w:val="none"/>
            <w:lang w:val="sr-Cyrl-RS"/>
          </w:rPr>
          <w:t>лика 1</w:t>
        </w:r>
        <w:r w:rsidRPr="00FD15BF">
          <w:rPr>
            <w:rStyle w:val="Hyperlink"/>
            <w:color w:val="auto"/>
            <w:u w:val="none"/>
          </w:rPr>
          <w:t>7</w:t>
        </w:r>
      </w:hyperlink>
      <w:r w:rsidRPr="00FD15BF">
        <w:rPr>
          <w:lang w:val="sr-Cyrl-RS"/>
        </w:rPr>
        <w:t xml:space="preserve">). </w:t>
      </w:r>
    </w:p>
    <w:p w14:paraId="0C2841BB" w14:textId="77777777" w:rsidR="00FD15BF" w:rsidRPr="00987F8D" w:rsidRDefault="00FD15BF" w:rsidP="0062204D">
      <w:pPr>
        <w:ind w:firstLine="720"/>
        <w:jc w:val="both"/>
        <w:rPr>
          <w:color w:val="000000"/>
          <w:lang w:val="sr-Cyrl-RS"/>
        </w:rPr>
      </w:pPr>
      <w:r w:rsidRPr="0062204D">
        <w:rPr>
          <w:lang w:val="sr-Cyrl-RS"/>
        </w:rPr>
        <w:t xml:space="preserve">Извор података: Агенција </w:t>
      </w:r>
      <w:r w:rsidRPr="00987F8D">
        <w:rPr>
          <w:lang w:val="sr-Cyrl-RS"/>
        </w:rPr>
        <w:t>за заштиту животне средине, ГЗЗЈЗ Бгд, ПСУЗЖС, ГП, ЗЗЈЗ СМ,</w:t>
      </w:r>
      <w:r w:rsidRPr="00987F8D">
        <w:rPr>
          <w:color w:val="000000"/>
          <w:lang w:val="sr-Cyrl-RS"/>
        </w:rPr>
        <w:t xml:space="preserve"> ЗЗЈЗ КВ</w:t>
      </w:r>
    </w:p>
    <w:p w14:paraId="28DFF251" w14:textId="77777777" w:rsidR="007A757E" w:rsidRPr="00987F8D" w:rsidRDefault="007A757E" w:rsidP="00EC75FD">
      <w:pPr>
        <w:rPr>
          <w:lang w:val="sr-Cyrl-RS" w:eastAsia="sr-Latn-CS"/>
        </w:rPr>
        <w:sectPr w:rsidR="007A757E" w:rsidRPr="00987F8D" w:rsidSect="005D1E66">
          <w:pgSz w:w="11906" w:h="16838" w:code="9"/>
          <w:pgMar w:top="1134" w:right="1134" w:bottom="1134" w:left="1134" w:header="720" w:footer="720" w:gutter="0"/>
          <w:cols w:space="720"/>
          <w:docGrid w:linePitch="360"/>
        </w:sectPr>
      </w:pPr>
    </w:p>
    <w:p w14:paraId="325FE1DF" w14:textId="2EE7C0F2" w:rsidR="00DB0058" w:rsidRPr="00FD15BF" w:rsidRDefault="00DB0058" w:rsidP="00DB0058">
      <w:pPr>
        <w:pStyle w:val="Heading3"/>
        <w:jc w:val="both"/>
        <w:rPr>
          <w:bCs w:val="0"/>
          <w:color w:val="auto"/>
          <w:szCs w:val="24"/>
          <w:lang w:val="sr-Cyrl-RS"/>
        </w:rPr>
      </w:pPr>
      <w:bookmarkStart w:id="157" w:name="_Toc524077772"/>
      <w:bookmarkStart w:id="158" w:name="_Toc421480917"/>
      <w:bookmarkStart w:id="159" w:name="_Toc421481068"/>
      <w:bookmarkStart w:id="160" w:name="_Toc421632914"/>
      <w:bookmarkStart w:id="161" w:name="_Toc421779418"/>
      <w:r w:rsidRPr="00FD15BF">
        <w:rPr>
          <w:color w:val="auto"/>
          <w:szCs w:val="24"/>
          <w:lang w:val="sr-Cyrl-RS"/>
        </w:rPr>
        <w:lastRenderedPageBreak/>
        <w:t>2.2.2.</w:t>
      </w:r>
      <w:r w:rsidRPr="00FD15BF">
        <w:rPr>
          <w:color w:val="auto"/>
          <w:lang w:val="sr-Cyrl-RS"/>
        </w:rPr>
        <w:t xml:space="preserve"> Функционалност мреже АМСКВ и оцењивање квалитета ваздуха 201</w:t>
      </w:r>
      <w:r w:rsidR="00D90D52" w:rsidRPr="00FD15BF">
        <w:rPr>
          <w:color w:val="auto"/>
          <w:lang w:val="en-US"/>
        </w:rPr>
        <w:t>7</w:t>
      </w:r>
      <w:r w:rsidRPr="00FD15BF">
        <w:rPr>
          <w:color w:val="auto"/>
          <w:lang w:val="sr-Cyrl-RS"/>
        </w:rPr>
        <w:t>. године (С)</w:t>
      </w:r>
      <w:bookmarkEnd w:id="157"/>
    </w:p>
    <w:p w14:paraId="521C9278" w14:textId="77777777" w:rsidR="00FD15BF" w:rsidRPr="00FD15BF" w:rsidRDefault="00FD15BF" w:rsidP="006D0A1C">
      <w:pPr>
        <w:spacing w:before="120" w:after="120"/>
        <w:ind w:firstLine="373"/>
        <w:rPr>
          <w:lang w:val="sr-Cyrl-RS"/>
        </w:rPr>
      </w:pPr>
      <w:r w:rsidRPr="00FD15BF">
        <w:rPr>
          <w:lang w:val="sr-Cyrl-RS"/>
        </w:rPr>
        <w:t>Кључне поруке</w:t>
      </w:r>
    </w:p>
    <w:p w14:paraId="2D2BD758" w14:textId="3DC1AB66" w:rsidR="00FD15BF" w:rsidRPr="00987F8D" w:rsidRDefault="006D0A1C" w:rsidP="00A537DD">
      <w:pPr>
        <w:numPr>
          <w:ilvl w:val="0"/>
          <w:numId w:val="18"/>
        </w:numPr>
        <w:spacing w:before="60" w:after="60"/>
        <w:ind w:left="373" w:hanging="373"/>
        <w:contextualSpacing/>
        <w:jc w:val="both"/>
        <w:rPr>
          <w:rFonts w:eastAsia="Calibri"/>
          <w:color w:val="000000"/>
          <w:lang w:val="sr-Cyrl-RS"/>
        </w:rPr>
      </w:pPr>
      <w:r>
        <w:rPr>
          <w:lang w:val="sr-Cyrl-RS"/>
        </w:rPr>
        <w:t>о</w:t>
      </w:r>
      <w:r w:rsidR="00FD15BF" w:rsidRPr="00987F8D">
        <w:rPr>
          <w:lang w:val="sr-Cyrl-RS"/>
        </w:rPr>
        <w:t>бим података у 2017. години није се значајно мењао у односу на претходну годину.</w:t>
      </w:r>
    </w:p>
    <w:p w14:paraId="4A5D029B" w14:textId="77777777" w:rsidR="00FD15BF" w:rsidRDefault="00FD15BF" w:rsidP="00FD15BF">
      <w:pPr>
        <w:spacing w:before="60" w:after="60"/>
        <w:ind w:firstLine="373"/>
        <w:jc w:val="both"/>
        <w:rPr>
          <w:color w:val="000000"/>
          <w:lang w:val="sr-Cyrl-RS"/>
        </w:rPr>
      </w:pPr>
    </w:p>
    <w:p w14:paraId="05F104F8" w14:textId="77777777" w:rsidR="00FD15BF" w:rsidRPr="00987F8D" w:rsidRDefault="00FD15BF" w:rsidP="00FD15BF">
      <w:pPr>
        <w:spacing w:before="60" w:after="60"/>
        <w:ind w:firstLine="373"/>
        <w:jc w:val="both"/>
        <w:rPr>
          <w:lang w:val="sr-Cyrl-RS"/>
        </w:rPr>
      </w:pPr>
      <w:r w:rsidRPr="00987F8D">
        <w:rPr>
          <w:color w:val="000000"/>
          <w:lang w:val="sr-Cyrl-RS"/>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Pr>
          <w:color w:val="000000"/>
          <w:lang w:val="sr-Cyrl-RS"/>
        </w:rPr>
        <w:t>%</w:t>
      </w:r>
      <w:r w:rsidRPr="00987F8D">
        <w:rPr>
          <w:color w:val="000000"/>
          <w:lang w:val="sr-Cyrl-RS"/>
        </w:rPr>
        <w:t xml:space="preserve"> сатних концентрација загађујуће материје.</w:t>
      </w:r>
    </w:p>
    <w:p w14:paraId="0A5841D7" w14:textId="77777777" w:rsidR="00FD15BF" w:rsidRPr="00987F8D" w:rsidRDefault="00FD15BF" w:rsidP="000760F9">
      <w:pPr>
        <w:spacing w:before="60" w:after="60"/>
        <w:jc w:val="center"/>
        <w:rPr>
          <w:lang w:val="sr-Cyrl-RS"/>
        </w:rPr>
      </w:pPr>
      <w:bookmarkStart w:id="162" w:name="Слика18"/>
      <w:r w:rsidRPr="003531CF">
        <w:rPr>
          <w:noProof/>
        </w:rPr>
        <w:drawing>
          <wp:inline distT="0" distB="0" distL="0" distR="0" wp14:anchorId="35DA4F45" wp14:editId="131FE9E7">
            <wp:extent cx="4905375" cy="27432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05375" cy="2743200"/>
                    </a:xfrm>
                    <a:prstGeom prst="rect">
                      <a:avLst/>
                    </a:prstGeom>
                    <a:noFill/>
                    <a:ln>
                      <a:noFill/>
                    </a:ln>
                  </pic:spPr>
                </pic:pic>
              </a:graphicData>
            </a:graphic>
          </wp:inline>
        </w:drawing>
      </w:r>
      <w:bookmarkEnd w:id="162"/>
    </w:p>
    <w:p w14:paraId="76E27ADE" w14:textId="5DAD2174" w:rsidR="00FD15BF" w:rsidRPr="00987F8D" w:rsidRDefault="004C10BC" w:rsidP="00C47A91">
      <w:pPr>
        <w:spacing w:before="60" w:after="60"/>
        <w:jc w:val="center"/>
        <w:rPr>
          <w:lang w:val="sr-Cyrl-RS"/>
        </w:rPr>
      </w:pPr>
      <w:r>
        <w:rPr>
          <w:lang w:val="sr-Cyrl-RS"/>
        </w:rPr>
        <w:t>Слика</w:t>
      </w:r>
      <w:r w:rsidR="00FD15BF" w:rsidRPr="00987F8D">
        <w:rPr>
          <w:lang w:val="sr-Cyrl-RS"/>
        </w:rPr>
        <w:t xml:space="preserve"> </w:t>
      </w:r>
      <w:r w:rsidR="00FD15BF" w:rsidRPr="00987F8D">
        <w:rPr>
          <w:lang w:val="sr-Cyrl-RS"/>
        </w:rPr>
        <w:fldChar w:fldCharType="begin"/>
      </w:r>
      <w:r w:rsidR="00FD15BF" w:rsidRPr="00987F8D">
        <w:rPr>
          <w:lang w:val="sr-Cyrl-RS"/>
        </w:rPr>
        <w:instrText xml:space="preserve"> SEQ Слика \* ARABIC </w:instrText>
      </w:r>
      <w:r w:rsidR="00FD15BF" w:rsidRPr="00987F8D">
        <w:rPr>
          <w:lang w:val="sr-Cyrl-RS"/>
        </w:rPr>
        <w:fldChar w:fldCharType="separate"/>
      </w:r>
      <w:r w:rsidR="00DD4D72">
        <w:rPr>
          <w:noProof/>
          <w:lang w:val="sr-Cyrl-RS"/>
        </w:rPr>
        <w:t>18</w:t>
      </w:r>
      <w:r w:rsidR="00FD15BF" w:rsidRPr="00987F8D">
        <w:rPr>
          <w:lang w:val="sr-Cyrl-RS"/>
        </w:rPr>
        <w:fldChar w:fldCharType="end"/>
      </w:r>
      <w:r w:rsidR="00FD15BF" w:rsidRPr="00987F8D">
        <w:rPr>
          <w:lang w:val="sr-Cyrl-RS"/>
        </w:rPr>
        <w:t>. Приказ оперативне функционалности државне мреже АМСКВ Агенције у периоду 2010 - 2017. године</w:t>
      </w:r>
    </w:p>
    <w:p w14:paraId="69908577" w14:textId="36378C3B" w:rsidR="00FD15BF" w:rsidRPr="00FD15BF" w:rsidRDefault="00FD15BF" w:rsidP="00021C3E">
      <w:pPr>
        <w:spacing w:before="120" w:after="120"/>
        <w:ind w:firstLine="720"/>
        <w:jc w:val="both"/>
        <w:rPr>
          <w:lang w:val="sr-Cyrl-RS"/>
        </w:rPr>
      </w:pPr>
      <w:r w:rsidRPr="00FD15BF">
        <w:rPr>
          <w:lang w:val="sr-Cyrl-RS"/>
        </w:rPr>
        <w:t xml:space="preserve">Графички приказ на </w:t>
      </w:r>
      <w:hyperlink w:anchor="Слика19" w:history="1">
        <w:r w:rsidR="00750CA1">
          <w:rPr>
            <w:rStyle w:val="Hyperlink"/>
            <w:color w:val="auto"/>
            <w:u w:val="none"/>
            <w:lang w:val="sr-Cyrl-RS"/>
          </w:rPr>
          <w:t>Слици</w:t>
        </w:r>
        <w:r w:rsidRPr="00FD15BF">
          <w:rPr>
            <w:rStyle w:val="Hyperlink"/>
            <w:color w:val="auto"/>
            <w:u w:val="none"/>
            <w:lang w:val="sr-Cyrl-RS"/>
          </w:rPr>
          <w:t xml:space="preserve"> </w:t>
        </w:r>
        <w:r w:rsidRPr="00FD15BF">
          <w:rPr>
            <w:rStyle w:val="Hyperlink"/>
            <w:color w:val="auto"/>
            <w:u w:val="none"/>
          </w:rPr>
          <w:t>18</w:t>
        </w:r>
      </w:hyperlink>
      <w:r w:rsidRPr="00FD15BF">
        <w:rPr>
          <w:lang w:val="sr-Cyrl-RS"/>
        </w:rPr>
        <w:t xml:space="preserve"> показује да је 2011. године 94% инсталираних аутоматских анализатора за континуирано праћење амбијенталних концентрација сумпор диоксида (</w:t>
      </w:r>
      <w:r w:rsidRPr="00FD15BF">
        <w:rPr>
          <w:bCs/>
          <w:lang w:val="sr-Cyrl-RS"/>
        </w:rPr>
        <w:t>SO</w:t>
      </w:r>
      <w:r w:rsidRPr="00FD15BF">
        <w:rPr>
          <w:bCs/>
          <w:vertAlign w:val="subscript"/>
          <w:lang w:val="sr-Cyrl-RS"/>
        </w:rPr>
        <w:t>2</w:t>
      </w:r>
      <w:r w:rsidRPr="00FD15BF">
        <w:rPr>
          <w:lang w:val="sr-Cyrl-RS"/>
        </w:rPr>
        <w:t>), оксида азота (</w:t>
      </w:r>
      <w:r w:rsidRPr="00FD15BF">
        <w:rPr>
          <w:bCs/>
          <w:lang w:val="sr-Cyrl-RS"/>
        </w:rPr>
        <w:t>NO/NO</w:t>
      </w:r>
      <w:r w:rsidRPr="00FD15BF">
        <w:rPr>
          <w:bCs/>
          <w:vertAlign w:val="subscript"/>
          <w:lang w:val="sr-Cyrl-RS"/>
        </w:rPr>
        <w:t>x</w:t>
      </w:r>
      <w:r w:rsidRPr="00FD15BF">
        <w:rPr>
          <w:bCs/>
          <w:lang w:val="sr-Cyrl-RS"/>
        </w:rPr>
        <w:t>/NO</w:t>
      </w:r>
      <w:r w:rsidRPr="00FD15BF">
        <w:rPr>
          <w:bCs/>
          <w:vertAlign w:val="subscript"/>
          <w:lang w:val="sr-Cyrl-RS"/>
        </w:rPr>
        <w:t>2</w:t>
      </w:r>
      <w:r w:rsidRPr="00FD15BF">
        <w:rPr>
          <w:lang w:val="sr-Cyrl-RS"/>
        </w:rPr>
        <w:t>), угљен моноксида (СО), приземног озона (O</w:t>
      </w:r>
      <w:r w:rsidRPr="00FD15BF">
        <w:rPr>
          <w:vertAlign w:val="subscript"/>
          <w:lang w:val="sr-Cyrl-RS"/>
        </w:rPr>
        <w:t>3</w:t>
      </w:r>
      <w:r w:rsidRPr="00FD15BF">
        <w:rPr>
          <w:lang w:val="sr-Cyrl-RS"/>
        </w:rPr>
        <w:t>) и суспендованих честица (РМ</w:t>
      </w:r>
      <w:r w:rsidRPr="00FD15BF">
        <w:rPr>
          <w:vertAlign w:val="subscript"/>
          <w:lang w:val="sr-Cyrl-RS"/>
        </w:rPr>
        <w:t>10</w:t>
      </w:r>
      <w:r w:rsidRPr="00FD15BF">
        <w:rPr>
          <w:lang w:val="sr-Cyrl-RS"/>
        </w:rPr>
        <w:t xml:space="preserve">), испунило прописани захтев у погледу обима података. </w:t>
      </w:r>
    </w:p>
    <w:p w14:paraId="685D18F2" w14:textId="08535720" w:rsidR="00FD15BF" w:rsidRPr="00FD15BF" w:rsidRDefault="00FD15BF" w:rsidP="00021C3E">
      <w:pPr>
        <w:spacing w:before="120" w:after="120"/>
        <w:ind w:firstLine="720"/>
        <w:jc w:val="both"/>
        <w:rPr>
          <w:lang w:val="ru-RU"/>
        </w:rPr>
      </w:pPr>
      <w:r w:rsidRPr="00FD15BF">
        <w:rPr>
          <w:lang w:val="sr-Cyrl-RS"/>
        </w:rPr>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w:t>
      </w:r>
      <w:r w:rsidRPr="00FD15BF">
        <w:rPr>
          <w:lang w:val="ru-RU"/>
        </w:rPr>
        <w:t>С обзиром да је у 2017. години успостављена одговарајућа буџетска линија за сервисирање, али да је процедура набавке, а затим и сервиса трајала до краја лета, у</w:t>
      </w:r>
      <w:r w:rsidR="005E2419">
        <w:rPr>
          <w:lang w:val="ru-RU"/>
        </w:rPr>
        <w:t xml:space="preserve"> </w:t>
      </w:r>
      <w:r w:rsidRPr="00FD15BF">
        <w:rPr>
          <w:lang w:val="ru-RU"/>
        </w:rPr>
        <w:t xml:space="preserve">2017. години </w:t>
      </w:r>
      <w:r w:rsidRPr="00FD15BF">
        <w:t xml:space="preserve">je </w:t>
      </w:r>
      <w:r w:rsidRPr="00FD15BF">
        <w:rPr>
          <w:lang w:val="ru-RU"/>
        </w:rPr>
        <w:t>само 22% инсталираних аутоматских анализатора у државној мрежи АМСКВ испунило прописани критеријум обима података.</w:t>
      </w:r>
    </w:p>
    <w:p w14:paraId="5692D946" w14:textId="77777777" w:rsidR="00FD15BF" w:rsidRPr="00FD15BF" w:rsidRDefault="00FD15BF" w:rsidP="00FF07F2">
      <w:pPr>
        <w:spacing w:before="120" w:after="120"/>
        <w:jc w:val="both"/>
        <w:rPr>
          <w:lang w:val="sr-Cyrl-RS"/>
        </w:rPr>
      </w:pPr>
    </w:p>
    <w:p w14:paraId="5AA638B5" w14:textId="77777777" w:rsidR="00FD15BF" w:rsidRPr="00FD15BF" w:rsidRDefault="00FD15BF" w:rsidP="00021C3E">
      <w:pPr>
        <w:ind w:firstLine="720"/>
        <w:rPr>
          <w:lang w:val="sr-Cyrl-RS"/>
        </w:rPr>
      </w:pPr>
      <w:r w:rsidRPr="00FD15BF">
        <w:rPr>
          <w:lang w:val="sr-Cyrl-RS"/>
        </w:rPr>
        <w:t>Извор података:</w:t>
      </w:r>
      <w:r w:rsidRPr="00FD15BF">
        <w:rPr>
          <w:b/>
          <w:lang w:val="sr-Cyrl-RS"/>
        </w:rPr>
        <w:t xml:space="preserve"> </w:t>
      </w:r>
      <w:r w:rsidRPr="00FD15BF">
        <w:rPr>
          <w:lang w:val="sr-Cyrl-RS"/>
        </w:rPr>
        <w:t>Агенција за заштиту животне средине</w:t>
      </w:r>
    </w:p>
    <w:p w14:paraId="4572D2FF" w14:textId="05B9090C" w:rsidR="00EC75FD" w:rsidRPr="00FD15BF" w:rsidRDefault="00DB0058" w:rsidP="008321A3">
      <w:pPr>
        <w:pStyle w:val="Heading3"/>
        <w:rPr>
          <w:color w:val="auto"/>
          <w:lang w:val="sr-Cyrl-RS"/>
        </w:rPr>
      </w:pPr>
      <w:r w:rsidRPr="00987F8D">
        <w:rPr>
          <w:lang w:val="sr-Cyrl-RS"/>
        </w:rPr>
        <w:br w:type="page"/>
      </w:r>
      <w:bookmarkStart w:id="163" w:name="_Toc524077773"/>
      <w:bookmarkEnd w:id="158"/>
      <w:bookmarkEnd w:id="159"/>
      <w:r w:rsidR="008321A3" w:rsidRPr="00FD15BF">
        <w:rPr>
          <w:color w:val="auto"/>
          <w:szCs w:val="24"/>
          <w:lang w:val="sr-Cyrl-RS"/>
        </w:rPr>
        <w:lastRenderedPageBreak/>
        <w:t>2.2.</w:t>
      </w:r>
      <w:r w:rsidR="008321A3" w:rsidRPr="00FD15BF">
        <w:rPr>
          <w:color w:val="auto"/>
          <w:lang w:val="sr-Cyrl-RS"/>
        </w:rPr>
        <w:t>3</w:t>
      </w:r>
      <w:r w:rsidR="008321A3" w:rsidRPr="00FD15BF">
        <w:rPr>
          <w:color w:val="auto"/>
          <w:szCs w:val="24"/>
          <w:lang w:val="sr-Cyrl-RS"/>
        </w:rPr>
        <w:t>.</w:t>
      </w:r>
      <w:r w:rsidR="005E2419">
        <w:rPr>
          <w:color w:val="auto"/>
          <w:lang w:val="sr-Cyrl-RS"/>
        </w:rPr>
        <w:t xml:space="preserve"> </w:t>
      </w:r>
      <w:r w:rsidR="008321A3" w:rsidRPr="00FD15BF">
        <w:rPr>
          <w:color w:val="auto"/>
          <w:lang w:val="sr-Cyrl-RS"/>
        </w:rPr>
        <w:t xml:space="preserve">Оцена квалитета ваздуха у зонама, алгомерацијама и градовима </w:t>
      </w:r>
      <w:bookmarkEnd w:id="160"/>
      <w:bookmarkEnd w:id="161"/>
      <w:r w:rsidR="008321A3" w:rsidRPr="00FD15BF">
        <w:rPr>
          <w:color w:val="auto"/>
          <w:lang w:val="sr-Cyrl-RS"/>
        </w:rPr>
        <w:t>(С)</w:t>
      </w:r>
      <w:bookmarkEnd w:id="163"/>
    </w:p>
    <w:p w14:paraId="050281B1" w14:textId="77777777" w:rsidR="00FD15BF" w:rsidRPr="00FD15BF" w:rsidRDefault="00FD15BF" w:rsidP="00FD15BF">
      <w:pPr>
        <w:spacing w:before="60" w:after="60"/>
        <w:ind w:firstLine="373"/>
        <w:jc w:val="both"/>
        <w:rPr>
          <w:lang w:val="sr-Cyrl-RS"/>
        </w:rPr>
      </w:pPr>
      <w:r w:rsidRPr="00FD15BF">
        <w:rPr>
          <w:lang w:val="sr-Cyrl-RS"/>
        </w:rPr>
        <w:t>Кључне поруке:</w:t>
      </w:r>
    </w:p>
    <w:p w14:paraId="4C361D12" w14:textId="28D803FD" w:rsidR="00FD15BF" w:rsidRPr="00987F8D" w:rsidRDefault="00F9049D" w:rsidP="00CC06BD">
      <w:pPr>
        <w:numPr>
          <w:ilvl w:val="0"/>
          <w:numId w:val="67"/>
        </w:numPr>
        <w:spacing w:after="120"/>
        <w:ind w:left="714" w:hanging="357"/>
        <w:contextualSpacing/>
        <w:jc w:val="both"/>
        <w:rPr>
          <w:color w:val="000000"/>
          <w:lang w:val="sr-Cyrl-RS"/>
        </w:rPr>
      </w:pPr>
      <w:r>
        <w:rPr>
          <w:rFonts w:eastAsia="Calibri"/>
          <w:color w:val="000000"/>
          <w:lang w:val="sr-Cyrl-RS"/>
        </w:rPr>
        <w:t>т</w:t>
      </w:r>
      <w:r w:rsidR="00FD15BF" w:rsidRPr="00987F8D">
        <w:rPr>
          <w:rFonts w:eastAsia="Calibri"/>
          <w:color w:val="000000"/>
          <w:lang w:val="sr-Cyrl-RS"/>
        </w:rPr>
        <w:t>оком 2017. године квалитет ваздуха у зони Србија и у зони Војводина је био чист или незнатно загађен</w:t>
      </w:r>
      <w:r w:rsidR="00FD15BF" w:rsidRPr="00987F8D">
        <w:rPr>
          <w:color w:val="000000"/>
          <w:lang w:val="sr-Cyrl-RS"/>
        </w:rPr>
        <w:t xml:space="preserve"> осим у градовима Крагујевац, Ваљево</w:t>
      </w:r>
      <w:r w:rsidR="00FD15BF">
        <w:rPr>
          <w:color w:val="000000"/>
        </w:rPr>
        <w:t>,</w:t>
      </w:r>
      <w:r w:rsidR="00FD15BF" w:rsidRPr="00987F8D">
        <w:rPr>
          <w:color w:val="000000"/>
          <w:lang w:val="sr-Cyrl-RS"/>
        </w:rPr>
        <w:t xml:space="preserve"> Краљево и</w:t>
      </w:r>
      <w:r w:rsidR="005E2419">
        <w:rPr>
          <w:color w:val="000000"/>
          <w:lang w:val="sr-Cyrl-RS"/>
        </w:rPr>
        <w:t xml:space="preserve"> </w:t>
      </w:r>
      <w:r w:rsidR="00FD15BF">
        <w:rPr>
          <w:color w:val="000000"/>
          <w:lang w:val="sr-Cyrl-RS"/>
        </w:rPr>
        <w:t>Суботица</w:t>
      </w:r>
      <w:r w:rsidR="00FD15BF" w:rsidRPr="00987F8D">
        <w:rPr>
          <w:color w:val="000000"/>
          <w:lang w:val="sr-Cyrl-RS"/>
        </w:rPr>
        <w:t>;</w:t>
      </w:r>
    </w:p>
    <w:p w14:paraId="5306171A" w14:textId="2387F0A9" w:rsidR="00FD15BF" w:rsidRPr="00021C3E" w:rsidRDefault="00F9049D" w:rsidP="00CC06BD">
      <w:pPr>
        <w:numPr>
          <w:ilvl w:val="0"/>
          <w:numId w:val="67"/>
        </w:numPr>
        <w:spacing w:after="120"/>
        <w:ind w:left="714" w:hanging="357"/>
        <w:contextualSpacing/>
        <w:jc w:val="both"/>
        <w:rPr>
          <w:rFonts w:eastAsia="Calibri"/>
          <w:color w:val="000000"/>
          <w:lang w:val="sr-Cyrl-RS"/>
        </w:rPr>
      </w:pPr>
      <w:r>
        <w:rPr>
          <w:color w:val="000000"/>
          <w:lang w:val="sr-Cyrl-RS"/>
        </w:rPr>
        <w:t>у</w:t>
      </w:r>
      <w:r w:rsidR="00FD15BF" w:rsidRPr="00987F8D">
        <w:rPr>
          <w:color w:val="000000"/>
          <w:lang w:val="sr-Cyrl-RS"/>
        </w:rPr>
        <w:t xml:space="preserve"> агломерацијама Београд, Панчево и Ужице су у 2017. години забележена прекорачења </w:t>
      </w:r>
      <w:r w:rsidR="00FD15BF">
        <w:rPr>
          <w:color w:val="000000"/>
          <w:lang w:val="sr-Cyrl-RS"/>
        </w:rPr>
        <w:t>граничних вредности (</w:t>
      </w:r>
      <w:r w:rsidR="00AD4E78">
        <w:rPr>
          <w:color w:val="000000"/>
          <w:lang w:val="sr-Cyrl-RS"/>
        </w:rPr>
        <w:t xml:space="preserve">у даљем тексту: </w:t>
      </w:r>
      <w:r w:rsidR="00FD15BF" w:rsidRPr="00987F8D">
        <w:rPr>
          <w:color w:val="000000"/>
          <w:lang w:val="sr-Cyrl-RS"/>
        </w:rPr>
        <w:t>ГВ</w:t>
      </w:r>
      <w:r w:rsidR="00FD15BF">
        <w:rPr>
          <w:color w:val="000000"/>
          <w:lang w:val="sr-Cyrl-RS"/>
        </w:rPr>
        <w:t>)</w:t>
      </w:r>
      <w:r w:rsidR="00FD15BF" w:rsidRPr="00987F8D">
        <w:rPr>
          <w:color w:val="000000"/>
          <w:lang w:val="sr-Cyrl-RS"/>
        </w:rPr>
        <w:t xml:space="preserve"> параметара квалитета ваздуха.</w:t>
      </w:r>
    </w:p>
    <w:p w14:paraId="2BB118F0" w14:textId="77777777" w:rsidR="00FD15BF" w:rsidRDefault="00FD15BF" w:rsidP="00FD15BF">
      <w:pPr>
        <w:ind w:firstLine="373"/>
        <w:jc w:val="both"/>
        <w:rPr>
          <w:lang w:val="sr-Cyrl-RS"/>
        </w:rPr>
      </w:pPr>
      <w:r w:rsidRPr="00987F8D">
        <w:rPr>
          <w:lang w:val="sr-Cyrl-RS"/>
        </w:rPr>
        <w:t>Оцена квалитета ваздуха за 2017. годину изведена је на основу расположивих података сагласно постојећој регулативи и препорукама</w:t>
      </w:r>
      <w:r>
        <w:rPr>
          <w:lang w:val="sr-Cyrl-RS"/>
        </w:rPr>
        <w:t xml:space="preserve"> </w:t>
      </w:r>
      <w:r w:rsidRPr="002A443F">
        <w:rPr>
          <w:color w:val="000000" w:themeColor="text1"/>
          <w:lang w:val="sr-Cyrl-RS"/>
        </w:rPr>
        <w:t>Пројекта за приступање у области животне средине (Environment Accession Project –</w:t>
      </w:r>
      <w:r>
        <w:rPr>
          <w:color w:val="000000" w:themeColor="text1"/>
          <w:lang w:val="sr-Cyrl-RS"/>
        </w:rPr>
        <w:t xml:space="preserve"> </w:t>
      </w:r>
      <w:r w:rsidRPr="002A443F">
        <w:rPr>
          <w:color w:val="000000" w:themeColor="text1"/>
          <w:lang w:val="sr-Latn-RS"/>
        </w:rPr>
        <w:t>EN</w:t>
      </w:r>
      <w:r w:rsidRPr="002A443F">
        <w:rPr>
          <w:color w:val="000000" w:themeColor="text1"/>
          <w:lang w:val="sr-Cyrl-RS"/>
        </w:rPr>
        <w:t>VAP)</w:t>
      </w:r>
      <w:r>
        <w:rPr>
          <w:color w:val="000000" w:themeColor="text1"/>
          <w:lang w:val="sr-Cyrl-RS"/>
        </w:rPr>
        <w:t xml:space="preserve">. </w:t>
      </w:r>
      <w:r w:rsidRPr="00987F8D">
        <w:rPr>
          <w:lang w:val="sr-Cyrl-RS"/>
        </w:rPr>
        <w:t>При оцењивању квалитета ваздуха за 2017. годину коришћени су расположиви резултати референтних мониторинга у државној мрежи и локалним мрежама ПСУЗЖС Војводине, Града Панчева, Краљева и Сремске Митровице.</w:t>
      </w:r>
    </w:p>
    <w:tbl>
      <w:tblPr>
        <w:tblW w:w="9747" w:type="dxa"/>
        <w:jc w:val="center"/>
        <w:tblLayout w:type="fixed"/>
        <w:tblLook w:val="01E0" w:firstRow="1" w:lastRow="1" w:firstColumn="1" w:lastColumn="1" w:noHBand="0" w:noVBand="0"/>
      </w:tblPr>
      <w:tblGrid>
        <w:gridCol w:w="5017"/>
        <w:gridCol w:w="4730"/>
      </w:tblGrid>
      <w:tr w:rsidR="00FD15BF" w:rsidRPr="00987F8D" w14:paraId="64E49E0D" w14:textId="77777777" w:rsidTr="00FD15BF">
        <w:trPr>
          <w:trHeight w:val="1112"/>
          <w:jc w:val="center"/>
        </w:trPr>
        <w:tc>
          <w:tcPr>
            <w:tcW w:w="5017" w:type="dxa"/>
            <w:shd w:val="clear" w:color="auto" w:fill="auto"/>
            <w:vAlign w:val="center"/>
          </w:tcPr>
          <w:p w14:paraId="44B6DDE8" w14:textId="77777777" w:rsidR="00FD15BF" w:rsidRPr="00987F8D" w:rsidRDefault="00FD15BF" w:rsidP="00834749">
            <w:pPr>
              <w:spacing w:before="60" w:after="60"/>
              <w:jc w:val="center"/>
              <w:rPr>
                <w:lang w:val="sr-Cyrl-RS"/>
              </w:rPr>
            </w:pPr>
            <w:r>
              <w:rPr>
                <w:noProof/>
              </w:rPr>
              <w:drawing>
                <wp:inline distT="0" distB="0" distL="0" distR="0" wp14:anchorId="1AA2B514" wp14:editId="6F0987E5">
                  <wp:extent cx="2990850" cy="3952417"/>
                  <wp:effectExtent l="0" t="0" r="0" b="0"/>
                  <wp:docPr id="2" name="Picture 2" descr="F:\IZVESTAJ_2018_2\GOTOVO\Ocena_201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ZVESTAJ_2018_2\GOTOVO\Ocena_2018_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3975" cy="3956547"/>
                          </a:xfrm>
                          <a:prstGeom prst="rect">
                            <a:avLst/>
                          </a:prstGeom>
                          <a:noFill/>
                          <a:ln>
                            <a:noFill/>
                          </a:ln>
                        </pic:spPr>
                      </pic:pic>
                    </a:graphicData>
                  </a:graphic>
                </wp:inline>
              </w:drawing>
            </w:r>
          </w:p>
        </w:tc>
        <w:tc>
          <w:tcPr>
            <w:tcW w:w="4730" w:type="dxa"/>
            <w:shd w:val="clear" w:color="auto" w:fill="auto"/>
            <w:vAlign w:val="center"/>
          </w:tcPr>
          <w:p w14:paraId="366BE95E" w14:textId="77777777" w:rsidR="00FD15BF" w:rsidRPr="00987F8D" w:rsidRDefault="00FD15BF" w:rsidP="00834749">
            <w:pPr>
              <w:spacing w:before="60" w:after="60"/>
              <w:jc w:val="center"/>
              <w:rPr>
                <w:lang w:val="sr-Cyrl-RS"/>
              </w:rPr>
            </w:pPr>
            <w:r>
              <w:rPr>
                <w:noProof/>
              </w:rPr>
              <w:drawing>
                <wp:inline distT="0" distB="0" distL="0" distR="0" wp14:anchorId="5BAF4EE8" wp14:editId="6F72F7B7">
                  <wp:extent cx="2769577" cy="4000500"/>
                  <wp:effectExtent l="0" t="0" r="0" b="0"/>
                  <wp:docPr id="6" name="Picture 6" descr="F:\IZVESTAJ_2018_2\GOTOVO\AGLOMERACIJA_201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ZVESTAJ_2018_2\GOTOVO\AGLOMERACIJA_2017_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1709" cy="4003580"/>
                          </a:xfrm>
                          <a:prstGeom prst="rect">
                            <a:avLst/>
                          </a:prstGeom>
                          <a:noFill/>
                          <a:ln>
                            <a:noFill/>
                          </a:ln>
                        </pic:spPr>
                      </pic:pic>
                    </a:graphicData>
                  </a:graphic>
                </wp:inline>
              </w:drawing>
            </w:r>
          </w:p>
        </w:tc>
      </w:tr>
      <w:tr w:rsidR="00FD15BF" w:rsidRPr="00987F8D" w14:paraId="08575D4B" w14:textId="77777777" w:rsidTr="00FD15BF">
        <w:trPr>
          <w:trHeight w:val="507"/>
          <w:jc w:val="center"/>
        </w:trPr>
        <w:tc>
          <w:tcPr>
            <w:tcW w:w="9747" w:type="dxa"/>
            <w:gridSpan w:val="2"/>
            <w:shd w:val="clear" w:color="auto" w:fill="auto"/>
            <w:vAlign w:val="center"/>
          </w:tcPr>
          <w:p w14:paraId="31904FEF" w14:textId="704FBA70" w:rsidR="00FD15BF" w:rsidRPr="00987F8D" w:rsidRDefault="004C10BC" w:rsidP="00834749">
            <w:pPr>
              <w:jc w:val="center"/>
              <w:rPr>
                <w:lang w:val="sr-Cyrl-RS"/>
              </w:rPr>
            </w:pPr>
            <w:r>
              <w:rPr>
                <w:lang w:val="sr-Cyrl-RS"/>
              </w:rPr>
              <w:t>Слика</w:t>
            </w:r>
            <w:r w:rsidR="00FD15BF" w:rsidRPr="00987F8D">
              <w:rPr>
                <w:lang w:val="sr-Cyrl-RS"/>
              </w:rPr>
              <w:t xml:space="preserve"> </w:t>
            </w:r>
            <w:r w:rsidR="00FD15BF" w:rsidRPr="00987F8D">
              <w:rPr>
                <w:lang w:val="sr-Cyrl-RS"/>
              </w:rPr>
              <w:fldChar w:fldCharType="begin"/>
            </w:r>
            <w:r w:rsidR="00FD15BF" w:rsidRPr="00987F8D">
              <w:rPr>
                <w:lang w:val="sr-Cyrl-RS"/>
              </w:rPr>
              <w:instrText xml:space="preserve"> SEQ Слика \* ARABIC </w:instrText>
            </w:r>
            <w:r w:rsidR="00FD15BF" w:rsidRPr="00987F8D">
              <w:rPr>
                <w:lang w:val="sr-Cyrl-RS"/>
              </w:rPr>
              <w:fldChar w:fldCharType="separate"/>
            </w:r>
            <w:r w:rsidR="00FD15BF">
              <w:rPr>
                <w:noProof/>
                <w:lang w:val="sr-Cyrl-RS"/>
              </w:rPr>
              <w:t>19</w:t>
            </w:r>
            <w:r w:rsidR="00FD15BF" w:rsidRPr="00987F8D">
              <w:rPr>
                <w:noProof/>
                <w:lang w:val="sr-Cyrl-RS"/>
              </w:rPr>
              <w:fldChar w:fldCharType="end"/>
            </w:r>
            <w:r w:rsidR="00FD15BF" w:rsidRPr="00987F8D">
              <w:rPr>
                <w:lang w:val="sr-Cyrl-RS"/>
              </w:rPr>
              <w:t xml:space="preserve">. Категорије квалитета ваздуха по зонама, агломерацијама и градовима 2017. </w:t>
            </w:r>
            <w:r w:rsidR="00FD15BF" w:rsidRPr="00871831">
              <w:rPr>
                <w:sz w:val="22"/>
                <w:szCs w:val="22"/>
                <w:lang w:val="sr-Cyrl-RS"/>
              </w:rPr>
              <w:t>године</w:t>
            </w:r>
          </w:p>
        </w:tc>
      </w:tr>
    </w:tbl>
    <w:p w14:paraId="5BCEFEA7" w14:textId="77777777" w:rsidR="00FD15BF" w:rsidRPr="00987F8D" w:rsidRDefault="00FD15BF" w:rsidP="00FD15BF">
      <w:pPr>
        <w:suppressAutoHyphens/>
        <w:spacing w:before="60" w:after="60"/>
        <w:ind w:firstLine="360"/>
        <w:jc w:val="both"/>
        <w:rPr>
          <w:lang w:val="sr-Cyrl-RS" w:eastAsia="ar-SA"/>
        </w:rPr>
      </w:pPr>
      <w:r w:rsidRPr="00987F8D">
        <w:rPr>
          <w:lang w:val="sr-Cyrl-RS" w:eastAsia="ar-SA"/>
        </w:rPr>
        <w:t>Званична оцена квалитета ваздуха за зоне, агломерације и градове за 2017. годину:</w:t>
      </w:r>
    </w:p>
    <w:p w14:paraId="2F0C3246" w14:textId="06C6AD7B" w:rsidR="00FD15BF" w:rsidRPr="00FD15BF" w:rsidRDefault="00F9049D" w:rsidP="00FD15BF">
      <w:pPr>
        <w:pStyle w:val="ListParagraph"/>
        <w:numPr>
          <w:ilvl w:val="0"/>
          <w:numId w:val="88"/>
        </w:numPr>
        <w:spacing w:before="60" w:after="60"/>
        <w:ind w:left="284" w:hanging="284"/>
        <w:jc w:val="both"/>
        <w:rPr>
          <w:rFonts w:ascii="Times New Roman" w:hAnsi="Times New Roman"/>
          <w:sz w:val="24"/>
          <w:szCs w:val="24"/>
          <w:lang w:val="sr-Cyrl-RS"/>
        </w:rPr>
      </w:pPr>
      <w:r>
        <w:rPr>
          <w:rFonts w:ascii="Times New Roman" w:hAnsi="Times New Roman"/>
          <w:sz w:val="24"/>
          <w:szCs w:val="24"/>
          <w:lang w:val="sr-Cyrl-RS"/>
        </w:rPr>
        <w:t>у</w:t>
      </w:r>
      <w:r w:rsidR="00FD15BF" w:rsidRPr="00FD15BF">
        <w:rPr>
          <w:rFonts w:ascii="Times New Roman" w:hAnsi="Times New Roman"/>
          <w:sz w:val="24"/>
          <w:szCs w:val="24"/>
          <w:lang w:val="sr-Cyrl-RS"/>
        </w:rPr>
        <w:t xml:space="preserve"> зони Србија и зони Војводина током 2017. године ваздух је био чист или незнатно загађен;</w:t>
      </w:r>
    </w:p>
    <w:p w14:paraId="01F16699" w14:textId="275043A1" w:rsidR="00FD15BF" w:rsidRPr="00FD15BF" w:rsidRDefault="00F9049D" w:rsidP="00FD15BF">
      <w:pPr>
        <w:pStyle w:val="ListParagraph"/>
        <w:numPr>
          <w:ilvl w:val="0"/>
          <w:numId w:val="88"/>
        </w:numPr>
        <w:spacing w:before="60" w:after="60"/>
        <w:ind w:left="284" w:hanging="284"/>
        <w:jc w:val="both"/>
        <w:rPr>
          <w:rFonts w:ascii="Times New Roman" w:hAnsi="Times New Roman"/>
          <w:sz w:val="24"/>
          <w:szCs w:val="24"/>
          <w:lang w:val="sr-Cyrl-RS"/>
        </w:rPr>
      </w:pPr>
      <w:r>
        <w:rPr>
          <w:rFonts w:ascii="Times New Roman" w:hAnsi="Times New Roman"/>
          <w:sz w:val="24"/>
          <w:szCs w:val="24"/>
          <w:lang w:val="sr-Cyrl-RS"/>
        </w:rPr>
        <w:t>у</w:t>
      </w:r>
      <w:r w:rsidR="00FD15BF" w:rsidRPr="00FD15BF">
        <w:rPr>
          <w:rFonts w:ascii="Times New Roman" w:hAnsi="Times New Roman"/>
          <w:sz w:val="24"/>
          <w:szCs w:val="24"/>
          <w:lang w:val="sr-Cyrl-RS"/>
        </w:rPr>
        <w:t xml:space="preserve"> агломерацијама Београд, </w:t>
      </w:r>
      <w:r w:rsidR="00FD15BF" w:rsidRPr="00FD15BF">
        <w:rPr>
          <w:rFonts w:ascii="Times New Roman" w:hAnsi="Times New Roman"/>
          <w:sz w:val="24"/>
          <w:szCs w:val="24"/>
          <w:lang w:val="en-US"/>
        </w:rPr>
        <w:t xml:space="preserve">Ниш, </w:t>
      </w:r>
      <w:r w:rsidR="00FD15BF" w:rsidRPr="00FD15BF">
        <w:rPr>
          <w:rFonts w:ascii="Times New Roman" w:hAnsi="Times New Roman"/>
          <w:sz w:val="24"/>
          <w:szCs w:val="24"/>
          <w:lang w:val="sr-Cyrl-RS"/>
        </w:rPr>
        <w:t>Панчево и Ужице током 2017. године ваздух је био прекомерно загађен;</w:t>
      </w:r>
    </w:p>
    <w:p w14:paraId="24F9B3C8" w14:textId="0D8ADE72" w:rsidR="00FD15BF" w:rsidRPr="00FD15BF" w:rsidRDefault="00F9049D" w:rsidP="00FD15BF">
      <w:pPr>
        <w:pStyle w:val="ListParagraph"/>
        <w:numPr>
          <w:ilvl w:val="0"/>
          <w:numId w:val="88"/>
        </w:numPr>
        <w:spacing w:before="60" w:after="60"/>
        <w:ind w:left="284" w:hanging="284"/>
        <w:jc w:val="both"/>
        <w:rPr>
          <w:rFonts w:ascii="Times New Roman" w:hAnsi="Times New Roman"/>
          <w:sz w:val="24"/>
          <w:szCs w:val="24"/>
          <w:lang w:val="sr-Cyrl-RS"/>
        </w:rPr>
      </w:pPr>
      <w:r>
        <w:rPr>
          <w:rFonts w:ascii="Times New Roman" w:hAnsi="Times New Roman"/>
          <w:sz w:val="24"/>
          <w:szCs w:val="24"/>
          <w:lang w:val="sr-Cyrl-RS"/>
        </w:rPr>
        <w:t>у</w:t>
      </w:r>
      <w:r w:rsidR="00FD15BF" w:rsidRPr="00FD15BF">
        <w:rPr>
          <w:rFonts w:ascii="Times New Roman" w:hAnsi="Times New Roman"/>
          <w:sz w:val="24"/>
          <w:szCs w:val="24"/>
          <w:lang w:val="sr-Cyrl-RS"/>
        </w:rPr>
        <w:t xml:space="preserve"> агломерацијама Бор</w:t>
      </w:r>
      <w:r w:rsidR="00FD15BF" w:rsidRPr="00FD15BF">
        <w:rPr>
          <w:rFonts w:ascii="Times New Roman" w:hAnsi="Times New Roman"/>
          <w:sz w:val="24"/>
          <w:szCs w:val="24"/>
          <w:lang w:val="en-US"/>
        </w:rPr>
        <w:t xml:space="preserve"> и</w:t>
      </w:r>
      <w:r w:rsidR="00FD15BF" w:rsidRPr="00FD15BF">
        <w:rPr>
          <w:rFonts w:ascii="Times New Roman" w:hAnsi="Times New Roman"/>
          <w:sz w:val="24"/>
          <w:szCs w:val="24"/>
          <w:lang w:val="sr-Cyrl-RS"/>
        </w:rPr>
        <w:t xml:space="preserve"> Нови Сад током 2017. године ваздух је био чист или незнатно загађен;</w:t>
      </w:r>
    </w:p>
    <w:p w14:paraId="1A72BBFA" w14:textId="2C17818F" w:rsidR="00FD15BF" w:rsidRPr="00FD15BF" w:rsidRDefault="00F9049D" w:rsidP="00FD15BF">
      <w:pPr>
        <w:numPr>
          <w:ilvl w:val="0"/>
          <w:numId w:val="88"/>
        </w:numPr>
        <w:ind w:left="284" w:hanging="284"/>
        <w:rPr>
          <w:lang w:val="sr-Cyrl-RS"/>
        </w:rPr>
      </w:pPr>
      <w:r>
        <w:rPr>
          <w:lang w:val="sr-Cyrl-RS"/>
        </w:rPr>
        <w:t>у</w:t>
      </w:r>
      <w:r w:rsidR="00FD15BF" w:rsidRPr="00FD15BF">
        <w:rPr>
          <w:lang w:val="sr-Cyrl-RS"/>
        </w:rPr>
        <w:t xml:space="preserve"> градовима Ваљево, Крагујевац, Краљево и Суботица ваздух је био прекомерно загађен.</w:t>
      </w:r>
    </w:p>
    <w:p w14:paraId="3EA238C4" w14:textId="7D6D0748" w:rsidR="00FD15BF" w:rsidRPr="00FD15BF" w:rsidRDefault="00FD15BF" w:rsidP="00C76C44">
      <w:pPr>
        <w:spacing w:before="120" w:after="120"/>
        <w:ind w:firstLine="357"/>
        <w:jc w:val="both"/>
        <w:rPr>
          <w:lang w:val="sr-Cyrl-RS"/>
        </w:rPr>
      </w:pPr>
      <w:r w:rsidRPr="00FD15BF">
        <w:rPr>
          <w:lang w:val="sr-Cyrl-RS"/>
        </w:rPr>
        <w:t>У агломерацијама Косјерић и Смедерево квалитет ваздуха за 2017. годину није одређен због недовољног обима референтних података (</w:t>
      </w:r>
      <w:r w:rsidR="00913EDA">
        <w:rPr>
          <w:lang w:val="sr-Cyrl-RS"/>
        </w:rPr>
        <w:t>С</w:t>
      </w:r>
      <w:hyperlink w:anchor="Слика19" w:history="1">
        <w:r w:rsidRPr="00FD15BF">
          <w:rPr>
            <w:rStyle w:val="Hyperlink"/>
            <w:color w:val="auto"/>
            <w:u w:val="none"/>
            <w:lang w:val="sr-Cyrl-RS"/>
          </w:rPr>
          <w:t xml:space="preserve">лика </w:t>
        </w:r>
        <w:r w:rsidRPr="00FD15BF">
          <w:rPr>
            <w:rStyle w:val="Hyperlink"/>
            <w:color w:val="auto"/>
            <w:u w:val="none"/>
          </w:rPr>
          <w:t>19</w:t>
        </w:r>
      </w:hyperlink>
      <w:r w:rsidRPr="00FD15BF">
        <w:rPr>
          <w:lang w:val="sr-Cyrl-RS"/>
        </w:rPr>
        <w:t>).</w:t>
      </w:r>
    </w:p>
    <w:p w14:paraId="706893F6" w14:textId="77777777" w:rsidR="00FD15BF" w:rsidRPr="00FD15BF" w:rsidRDefault="00FD15BF" w:rsidP="00FD15BF">
      <w:pPr>
        <w:ind w:firstLine="360"/>
        <w:rPr>
          <w:lang w:val="sr-Cyrl-RS"/>
        </w:rPr>
      </w:pPr>
      <w:r w:rsidRPr="00FD15BF">
        <w:rPr>
          <w:lang w:val="sr-Cyrl-RS"/>
        </w:rPr>
        <w:t xml:space="preserve">Извор података: </w:t>
      </w:r>
      <w:r w:rsidRPr="00FD15BF">
        <w:rPr>
          <w:sz w:val="22"/>
          <w:szCs w:val="22"/>
          <w:lang w:val="sr-Cyrl-RS"/>
        </w:rPr>
        <w:t>Агенција за заштиту животне средине, ГЗЗЈЗ Бгд, ПСУЗЖС, ГП, ЗЗЈЗ СМ, ЗЗЈЗ КВ</w:t>
      </w:r>
    </w:p>
    <w:p w14:paraId="76B9B0B2" w14:textId="77777777" w:rsidR="00D27A1F" w:rsidRPr="00FD15BF" w:rsidRDefault="00D27A1F" w:rsidP="005102A0">
      <w:pPr>
        <w:jc w:val="both"/>
        <w:rPr>
          <w:lang w:val="sr-Cyrl-RS" w:eastAsia="sr-Latn-CS"/>
        </w:rPr>
        <w:sectPr w:rsidR="00D27A1F" w:rsidRPr="00FD15BF" w:rsidSect="005D1E66">
          <w:pgSz w:w="11906" w:h="16838" w:code="9"/>
          <w:pgMar w:top="1134" w:right="1134" w:bottom="1134" w:left="1134" w:header="720" w:footer="720" w:gutter="0"/>
          <w:cols w:space="720"/>
          <w:docGrid w:linePitch="360"/>
        </w:sectPr>
      </w:pPr>
    </w:p>
    <w:p w14:paraId="4CBCA243" w14:textId="77777777" w:rsidR="00B42BAC" w:rsidRPr="00D335D8" w:rsidRDefault="00B42BAC" w:rsidP="00B42BAC">
      <w:pPr>
        <w:pStyle w:val="Heading3"/>
        <w:jc w:val="both"/>
        <w:rPr>
          <w:bCs w:val="0"/>
          <w:color w:val="auto"/>
          <w:szCs w:val="24"/>
          <w:lang w:val="sr-Cyrl-RS"/>
        </w:rPr>
      </w:pPr>
      <w:bookmarkStart w:id="164" w:name="_Toc524077774"/>
      <w:bookmarkStart w:id="165" w:name="_Toc421480918"/>
      <w:bookmarkStart w:id="166" w:name="_Toc421481069"/>
      <w:bookmarkStart w:id="167" w:name="_Toc421632915"/>
      <w:bookmarkStart w:id="168" w:name="_Toc421779419"/>
      <w:r w:rsidRPr="00D335D8">
        <w:rPr>
          <w:color w:val="auto"/>
          <w:lang w:val="sr-Cyrl-RS"/>
        </w:rPr>
        <w:lastRenderedPageBreak/>
        <w:t>2.2.</w:t>
      </w:r>
      <w:r w:rsidR="00F75177" w:rsidRPr="00D335D8">
        <w:rPr>
          <w:color w:val="auto"/>
          <w:lang w:val="sr-Cyrl-RS"/>
        </w:rPr>
        <w:t>4</w:t>
      </w:r>
      <w:r w:rsidRPr="00D335D8">
        <w:rPr>
          <w:color w:val="auto"/>
          <w:lang w:val="sr-Cyrl-RS"/>
        </w:rPr>
        <w:t xml:space="preserve">. Оцена квалитета ваздуха </w:t>
      </w:r>
      <w:r w:rsidR="009B7665" w:rsidRPr="00D335D8">
        <w:rPr>
          <w:color w:val="auto"/>
          <w:lang w:val="sr-Cyrl-RS"/>
        </w:rPr>
        <w:t>у Републици Србији</w:t>
      </w:r>
      <w:r w:rsidRPr="00D335D8">
        <w:rPr>
          <w:color w:val="auto"/>
          <w:lang w:val="sr-Cyrl-RS"/>
        </w:rPr>
        <w:t xml:space="preserve"> (С)</w:t>
      </w:r>
      <w:bookmarkEnd w:id="164"/>
    </w:p>
    <w:p w14:paraId="0F6B9129" w14:textId="77777777" w:rsidR="00D335D8" w:rsidRPr="00D335D8" w:rsidRDefault="00D335D8" w:rsidP="00471AF2">
      <w:pPr>
        <w:spacing w:before="60" w:after="60"/>
        <w:ind w:firstLine="720"/>
        <w:jc w:val="both"/>
        <w:rPr>
          <w:lang w:val="sr-Cyrl-RS"/>
        </w:rPr>
      </w:pPr>
      <w:r w:rsidRPr="00D335D8">
        <w:rPr>
          <w:lang w:val="sr-Cyrl-RS"/>
        </w:rPr>
        <w:t>Кључне поруке:</w:t>
      </w:r>
    </w:p>
    <w:p w14:paraId="2CAC97A8" w14:textId="2C5CBEF0" w:rsidR="00D335D8" w:rsidRPr="00D335D8" w:rsidRDefault="008A20A7" w:rsidP="00CC06BD">
      <w:pPr>
        <w:numPr>
          <w:ilvl w:val="0"/>
          <w:numId w:val="68"/>
        </w:numPr>
        <w:spacing w:after="120"/>
        <w:ind w:left="714" w:hanging="357"/>
        <w:jc w:val="both"/>
        <w:rPr>
          <w:lang w:val="sr-Cyrl-RS"/>
        </w:rPr>
      </w:pPr>
      <w:r>
        <w:rPr>
          <w:lang w:val="sr-Cyrl-RS"/>
        </w:rPr>
        <w:t>з</w:t>
      </w:r>
      <w:r w:rsidR="00D335D8" w:rsidRPr="00D335D8">
        <w:rPr>
          <w:lang w:val="sr-Cyrl-RS"/>
        </w:rPr>
        <w:t>аконски период прилагођавања ради достизање граничних вредности за SO</w:t>
      </w:r>
      <w:r w:rsidR="00D335D8" w:rsidRPr="00D335D8">
        <w:rPr>
          <w:vertAlign w:val="subscript"/>
          <w:lang w:val="sr-Cyrl-RS"/>
        </w:rPr>
        <w:t>2</w:t>
      </w:r>
      <w:r w:rsidR="00D335D8" w:rsidRPr="00D335D8">
        <w:rPr>
          <w:lang w:val="sr-Cyrl-RS"/>
        </w:rPr>
        <w:t>, PM</w:t>
      </w:r>
      <w:r w:rsidR="00D335D8" w:rsidRPr="00D335D8">
        <w:rPr>
          <w:vertAlign w:val="subscript"/>
          <w:lang w:val="sr-Cyrl-RS"/>
        </w:rPr>
        <w:t>10</w:t>
      </w:r>
      <w:r w:rsidR="00D335D8" w:rsidRPr="00D335D8">
        <w:rPr>
          <w:lang w:val="sr-Cyrl-RS"/>
        </w:rPr>
        <w:t xml:space="preserve"> и CO завршио се 1. јануара 2016. па су толерантне вредности (</w:t>
      </w:r>
      <w:r w:rsidR="00325C25">
        <w:rPr>
          <w:color w:val="000000"/>
          <w:lang w:val="sr-Cyrl-RS"/>
        </w:rPr>
        <w:t xml:space="preserve">у даљем тексту: </w:t>
      </w:r>
      <w:r w:rsidR="00D335D8" w:rsidRPr="00D335D8">
        <w:rPr>
          <w:lang w:val="sr-Cyrl-RS"/>
        </w:rPr>
        <w:t xml:space="preserve">ТВ) изједначене са </w:t>
      </w:r>
      <w:r w:rsidR="00325C25">
        <w:rPr>
          <w:lang w:val="sr-Cyrl-RS"/>
        </w:rPr>
        <w:t>ГВ</w:t>
      </w:r>
      <w:r w:rsidR="00D335D8" w:rsidRPr="00D335D8">
        <w:rPr>
          <w:lang w:val="sr-Cyrl-RS"/>
        </w:rPr>
        <w:t>. За PM</w:t>
      </w:r>
      <w:r w:rsidR="00D335D8" w:rsidRPr="00D335D8">
        <w:rPr>
          <w:vertAlign w:val="subscript"/>
          <w:lang w:val="sr-Cyrl-RS"/>
        </w:rPr>
        <w:t xml:space="preserve">2.5 </w:t>
      </w:r>
      <w:r w:rsidR="00D335D8" w:rsidRPr="00D335D8">
        <w:rPr>
          <w:lang w:val="sr-Cyrl-RS"/>
        </w:rPr>
        <w:t>СТАДИЈУМ 1 рок за достизање ГВ је 1. јануар 2019, а за NO</w:t>
      </w:r>
      <w:r w:rsidR="00D335D8" w:rsidRPr="00D335D8">
        <w:rPr>
          <w:vertAlign w:val="subscript"/>
          <w:lang w:val="sr-Cyrl-RS"/>
        </w:rPr>
        <w:t xml:space="preserve">2 </w:t>
      </w:r>
      <w:r w:rsidR="00D335D8" w:rsidRPr="00D335D8">
        <w:rPr>
          <w:lang w:val="sr-Cyrl-RS"/>
        </w:rPr>
        <w:t>је 1. јануар 2021. године.</w:t>
      </w:r>
    </w:p>
    <w:p w14:paraId="7442CB20" w14:textId="4964DEF8" w:rsidR="00D335D8" w:rsidRPr="00987F8D" w:rsidRDefault="00D929ED" w:rsidP="00692C20">
      <w:pPr>
        <w:jc w:val="center"/>
        <w:rPr>
          <w:noProof/>
          <w:lang w:val="sr-Cyrl-RS"/>
        </w:rPr>
      </w:pPr>
      <w:r>
        <w:rPr>
          <w:lang w:val="sr-Cyrl-RS"/>
        </w:rPr>
        <w:t>Табела</w:t>
      </w:r>
      <w:r w:rsidR="00D335D8" w:rsidRPr="00987F8D">
        <w:rPr>
          <w:lang w:val="sr-Cyrl-RS"/>
        </w:rPr>
        <w:t xml:space="preserve"> </w:t>
      </w:r>
      <w:r w:rsidR="00D335D8" w:rsidRPr="00987F8D">
        <w:rPr>
          <w:lang w:val="sr-Cyrl-RS"/>
        </w:rPr>
        <w:fldChar w:fldCharType="begin"/>
      </w:r>
      <w:r w:rsidR="00D335D8" w:rsidRPr="00987F8D">
        <w:rPr>
          <w:lang w:val="sr-Cyrl-RS"/>
        </w:rPr>
        <w:instrText xml:space="preserve"> SEQ Табела \* ARABIC </w:instrText>
      </w:r>
      <w:r w:rsidR="00D335D8" w:rsidRPr="00987F8D">
        <w:rPr>
          <w:lang w:val="sr-Cyrl-RS"/>
        </w:rPr>
        <w:fldChar w:fldCharType="separate"/>
      </w:r>
      <w:r w:rsidR="00D335D8">
        <w:rPr>
          <w:noProof/>
          <w:lang w:val="sr-Cyrl-RS"/>
        </w:rPr>
        <w:t>1</w:t>
      </w:r>
      <w:r w:rsidR="00D335D8" w:rsidRPr="00987F8D">
        <w:rPr>
          <w:lang w:val="sr-Cyrl-RS"/>
        </w:rPr>
        <w:fldChar w:fldCharType="end"/>
      </w:r>
      <w:r w:rsidR="00D335D8" w:rsidRPr="00987F8D">
        <w:rPr>
          <w:lang w:val="sr-Cyrl-RS"/>
        </w:rPr>
        <w:t>.</w:t>
      </w:r>
      <w:r w:rsidR="00D335D8" w:rsidRPr="00987F8D">
        <w:rPr>
          <w:lang w:val="sr-Cyrl-RS" w:eastAsia="sr-Latn-CS"/>
        </w:rPr>
        <w:t xml:space="preserve"> Оцена квалитета ваздуха за 2017. годину</w:t>
      </w:r>
    </w:p>
    <w:p w14:paraId="417790EF" w14:textId="77777777" w:rsidR="00D335D8" w:rsidRPr="00987F8D" w:rsidRDefault="00D335D8" w:rsidP="00F31E22">
      <w:pPr>
        <w:jc w:val="center"/>
        <w:rPr>
          <w:lang w:val="sr-Cyrl-RS"/>
        </w:rPr>
      </w:pPr>
      <w:bookmarkStart w:id="169" w:name="Табела1"/>
      <w:r>
        <w:rPr>
          <w:noProof/>
        </w:rPr>
        <w:drawing>
          <wp:inline distT="0" distB="0" distL="0" distR="0" wp14:anchorId="745CE551" wp14:editId="2AD65A40">
            <wp:extent cx="5096307" cy="646747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6307" cy="6467475"/>
                    </a:xfrm>
                    <a:prstGeom prst="rect">
                      <a:avLst/>
                    </a:prstGeom>
                    <a:noFill/>
                    <a:ln>
                      <a:noFill/>
                    </a:ln>
                  </pic:spPr>
                </pic:pic>
              </a:graphicData>
            </a:graphic>
          </wp:inline>
        </w:drawing>
      </w:r>
      <w:bookmarkEnd w:id="169"/>
    </w:p>
    <w:p w14:paraId="22FFFE1D" w14:textId="36066575" w:rsidR="00D335D8" w:rsidRPr="00987F8D" w:rsidRDefault="00D335D8" w:rsidP="00021C3E">
      <w:pPr>
        <w:ind w:firstLine="720"/>
        <w:jc w:val="both"/>
        <w:rPr>
          <w:lang w:val="sr-Cyrl-RS" w:eastAsia="sr-Latn-CS"/>
        </w:rPr>
      </w:pPr>
      <w:r w:rsidRPr="00471AF2">
        <w:rPr>
          <w:bCs/>
          <w:lang w:val="sr-Cyrl-RS"/>
        </w:rPr>
        <w:t xml:space="preserve">У </w:t>
      </w:r>
      <w:hyperlink w:anchor="Табела1" w:history="1">
        <w:r w:rsidR="00D929ED">
          <w:rPr>
            <w:rStyle w:val="Hyperlink"/>
            <w:bCs/>
            <w:color w:val="auto"/>
            <w:u w:val="none"/>
            <w:lang w:val="sr-Cyrl-RS"/>
          </w:rPr>
          <w:t>Табели</w:t>
        </w:r>
        <w:r w:rsidRPr="00471AF2">
          <w:rPr>
            <w:rStyle w:val="Hyperlink"/>
            <w:bCs/>
            <w:color w:val="auto"/>
            <w:u w:val="none"/>
            <w:lang w:val="sr-Cyrl-RS"/>
          </w:rPr>
          <w:t xml:space="preserve"> 1</w:t>
        </w:r>
      </w:hyperlink>
      <w:r w:rsidRPr="00471AF2">
        <w:rPr>
          <w:bCs/>
          <w:lang w:val="sr-Cyrl-RS"/>
        </w:rPr>
        <w:t xml:space="preserve"> су приказане средње годишње концентрације SO</w:t>
      </w:r>
      <w:r w:rsidRPr="00471AF2">
        <w:rPr>
          <w:bCs/>
          <w:vertAlign w:val="subscript"/>
          <w:lang w:val="sr-Cyrl-RS"/>
        </w:rPr>
        <w:t>2</w:t>
      </w:r>
      <w:r w:rsidRPr="00471AF2">
        <w:rPr>
          <w:bCs/>
          <w:lang w:val="sr-Cyrl-RS"/>
        </w:rPr>
        <w:t>, NO</w:t>
      </w:r>
      <w:r w:rsidRPr="00471AF2">
        <w:rPr>
          <w:bCs/>
          <w:vertAlign w:val="subscript"/>
          <w:lang w:val="sr-Cyrl-RS"/>
        </w:rPr>
        <w:t>2</w:t>
      </w:r>
      <w:r w:rsidRPr="00471AF2">
        <w:rPr>
          <w:bCs/>
          <w:lang w:val="sr-Cyrl-RS"/>
        </w:rPr>
        <w:t>, PM</w:t>
      </w:r>
      <w:r w:rsidRPr="00471AF2">
        <w:rPr>
          <w:bCs/>
          <w:vertAlign w:val="subscript"/>
          <w:lang w:val="sr-Cyrl-RS"/>
        </w:rPr>
        <w:t>10</w:t>
      </w:r>
      <w:r w:rsidRPr="00471AF2">
        <w:rPr>
          <w:bCs/>
          <w:lang w:val="sr-Cyrl-RS"/>
        </w:rPr>
        <w:t>, CO и O</w:t>
      </w:r>
      <w:r w:rsidRPr="00471AF2">
        <w:rPr>
          <w:bCs/>
          <w:vertAlign w:val="subscript"/>
          <w:lang w:val="sr-Cyrl-RS"/>
        </w:rPr>
        <w:t>3</w:t>
      </w:r>
      <w:r w:rsidRPr="00471AF2">
        <w:rPr>
          <w:bCs/>
          <w:lang w:val="sr-Cyrl-RS"/>
        </w:rPr>
        <w:t xml:space="preserve">, број дана са прекорачењем дневних </w:t>
      </w:r>
      <w:r w:rsidR="00DC56AC">
        <w:rPr>
          <w:bCs/>
          <w:lang w:val="sr-Cyrl-RS"/>
        </w:rPr>
        <w:t xml:space="preserve">ГВ </w:t>
      </w:r>
      <w:r w:rsidRPr="003B1D13">
        <w:rPr>
          <w:bCs/>
          <w:color w:val="000000" w:themeColor="text1"/>
          <w:lang w:val="sr-Cyrl-RS"/>
        </w:rPr>
        <w:t>(сива боја - параметар који није предвиђен програмом квалитета ваздуха, љубичаста боја-вредности које су веће од ГВ, црвена боја- вредности које су веће од ТВ, празна ћелија – параметар који нема потребан број валидних мерења).</w:t>
      </w:r>
    </w:p>
    <w:p w14:paraId="51C4577B" w14:textId="77777777" w:rsidR="00D335D8" w:rsidRPr="00471AF2" w:rsidRDefault="00D335D8" w:rsidP="00021C3E">
      <w:pPr>
        <w:ind w:firstLine="720"/>
      </w:pPr>
      <w:r w:rsidRPr="00471AF2">
        <w:rPr>
          <w:lang w:val="sr-Cyrl-RS"/>
        </w:rPr>
        <w:t>Извор података: Агенција за заштиту животне средине, ГЗЗЈЗ Бгд, ПСУЗЖС, ГП, ЗЗЈЗ СМ,</w:t>
      </w:r>
      <w:r w:rsidRPr="00471AF2">
        <w:rPr>
          <w:color w:val="000000"/>
          <w:lang w:val="sr-Cyrl-RS"/>
        </w:rPr>
        <w:t xml:space="preserve"> ЗЗЈЗ КВ</w:t>
      </w:r>
    </w:p>
    <w:p w14:paraId="7DF5E3D1" w14:textId="08BD0A17" w:rsidR="004A7EFC" w:rsidRPr="00D335D8" w:rsidRDefault="004A7EFC" w:rsidP="004A7EFC">
      <w:pPr>
        <w:pStyle w:val="Heading3"/>
        <w:spacing w:before="0" w:after="0"/>
        <w:jc w:val="both"/>
        <w:rPr>
          <w:color w:val="auto"/>
          <w:szCs w:val="24"/>
          <w:lang w:val="sr-Cyrl-RS"/>
        </w:rPr>
      </w:pPr>
      <w:bookmarkStart w:id="170" w:name="_Toc524077775"/>
      <w:r w:rsidRPr="00D335D8">
        <w:rPr>
          <w:color w:val="auto"/>
          <w:szCs w:val="24"/>
          <w:lang w:val="sr-Cyrl-RS"/>
        </w:rPr>
        <w:lastRenderedPageBreak/>
        <w:t>2.2.</w:t>
      </w:r>
      <w:r w:rsidR="00F75177" w:rsidRPr="00D335D8">
        <w:rPr>
          <w:color w:val="auto"/>
          <w:szCs w:val="24"/>
          <w:lang w:val="sr-Cyrl-RS"/>
        </w:rPr>
        <w:t>5</w:t>
      </w:r>
      <w:r w:rsidRPr="00D335D8">
        <w:rPr>
          <w:color w:val="auto"/>
          <w:szCs w:val="24"/>
          <w:lang w:val="sr-Cyrl-RS"/>
        </w:rPr>
        <w:t>.</w:t>
      </w:r>
      <w:r w:rsidRPr="00D335D8">
        <w:rPr>
          <w:bCs w:val="0"/>
          <w:color w:val="auto"/>
          <w:lang w:val="sr-Cyrl-RS"/>
        </w:rPr>
        <w:t xml:space="preserve"> </w:t>
      </w:r>
      <w:r w:rsidR="00FA617B" w:rsidRPr="00D335D8">
        <w:rPr>
          <w:bCs w:val="0"/>
          <w:color w:val="auto"/>
          <w:lang w:val="sr-Cyrl-RS"/>
        </w:rPr>
        <w:t>Допринос</w:t>
      </w:r>
      <w:r w:rsidRPr="00D335D8">
        <w:rPr>
          <w:bCs w:val="0"/>
          <w:color w:val="auto"/>
          <w:lang w:val="sr-Cyrl-RS"/>
        </w:rPr>
        <w:t xml:space="preserve"> прекорачења дневних граничних вредности SO</w:t>
      </w:r>
      <w:r w:rsidRPr="00D335D8">
        <w:rPr>
          <w:bCs w:val="0"/>
          <w:color w:val="auto"/>
          <w:vertAlign w:val="subscript"/>
          <w:lang w:val="sr-Cyrl-RS"/>
        </w:rPr>
        <w:t>2</w:t>
      </w:r>
      <w:r w:rsidRPr="00D335D8">
        <w:rPr>
          <w:bCs w:val="0"/>
          <w:color w:val="auto"/>
          <w:lang w:val="sr-Cyrl-RS"/>
        </w:rPr>
        <w:t>, NO</w:t>
      </w:r>
      <w:r w:rsidRPr="00D335D8">
        <w:rPr>
          <w:bCs w:val="0"/>
          <w:color w:val="auto"/>
          <w:vertAlign w:val="subscript"/>
          <w:lang w:val="sr-Cyrl-RS"/>
        </w:rPr>
        <w:t>2</w:t>
      </w:r>
      <w:r w:rsidRPr="00D335D8">
        <w:rPr>
          <w:bCs w:val="0"/>
          <w:color w:val="auto"/>
          <w:lang w:val="sr-Cyrl-RS"/>
        </w:rPr>
        <w:t>, PM</w:t>
      </w:r>
      <w:r w:rsidRPr="00D335D8">
        <w:rPr>
          <w:bCs w:val="0"/>
          <w:color w:val="auto"/>
          <w:vertAlign w:val="subscript"/>
          <w:lang w:val="sr-Cyrl-RS"/>
        </w:rPr>
        <w:t>10</w:t>
      </w:r>
      <w:r w:rsidRPr="00D335D8">
        <w:rPr>
          <w:bCs w:val="0"/>
          <w:color w:val="auto"/>
          <w:lang w:val="sr-Cyrl-RS"/>
        </w:rPr>
        <w:t>, CO</w:t>
      </w:r>
      <w:r w:rsidR="00684D30" w:rsidRPr="00D335D8">
        <w:rPr>
          <w:bCs w:val="0"/>
          <w:color w:val="auto"/>
          <w:lang w:val="sr-Cyrl-RS"/>
        </w:rPr>
        <w:t xml:space="preserve"> и циљне вредности O</w:t>
      </w:r>
      <w:r w:rsidR="00684D30" w:rsidRPr="00D335D8">
        <w:rPr>
          <w:bCs w:val="0"/>
          <w:color w:val="auto"/>
          <w:vertAlign w:val="subscript"/>
          <w:lang w:val="sr-Cyrl-RS"/>
        </w:rPr>
        <w:t>3</w:t>
      </w:r>
      <w:r w:rsidR="007214BF" w:rsidRPr="00D335D8">
        <w:rPr>
          <w:bCs w:val="0"/>
          <w:color w:val="auto"/>
          <w:lang w:val="sr-Cyrl-RS"/>
        </w:rPr>
        <w:t xml:space="preserve"> </w:t>
      </w:r>
      <w:r w:rsidR="00FA617B" w:rsidRPr="00D335D8">
        <w:rPr>
          <w:bCs w:val="0"/>
          <w:color w:val="auto"/>
          <w:lang w:val="sr-Cyrl-RS"/>
        </w:rPr>
        <w:t>(%)</w:t>
      </w:r>
      <w:r w:rsidR="00205B11" w:rsidRPr="00D335D8">
        <w:rPr>
          <w:bCs w:val="0"/>
          <w:color w:val="auto"/>
          <w:lang w:val="sr-Cyrl-RS"/>
        </w:rPr>
        <w:t xml:space="preserve"> у укупном броју прекорачења </w:t>
      </w:r>
      <w:r w:rsidRPr="00D335D8">
        <w:rPr>
          <w:bCs w:val="0"/>
          <w:color w:val="auto"/>
          <w:lang w:val="sr-Cyrl-RS"/>
        </w:rPr>
        <w:t>(C)</w:t>
      </w:r>
      <w:bookmarkEnd w:id="170"/>
    </w:p>
    <w:p w14:paraId="5556CB61" w14:textId="77777777" w:rsidR="00451878" w:rsidRPr="00D335D8" w:rsidRDefault="00451878" w:rsidP="00451878">
      <w:pPr>
        <w:spacing w:before="120" w:after="120"/>
        <w:ind w:firstLine="416"/>
        <w:jc w:val="both"/>
        <w:rPr>
          <w:lang w:val="sr-Cyrl-RS"/>
        </w:rPr>
      </w:pPr>
      <w:r w:rsidRPr="00D335D8">
        <w:rPr>
          <w:lang w:val="sr-Cyrl-RS"/>
        </w:rPr>
        <w:t xml:space="preserve">Кључне поруке: </w:t>
      </w:r>
    </w:p>
    <w:p w14:paraId="7DC526DF" w14:textId="6B205E17" w:rsidR="00451878" w:rsidRPr="00987F8D" w:rsidRDefault="008A20A7" w:rsidP="00CC06BD">
      <w:pPr>
        <w:numPr>
          <w:ilvl w:val="0"/>
          <w:numId w:val="19"/>
        </w:numPr>
        <w:spacing w:after="120"/>
        <w:ind w:left="714" w:hanging="357"/>
        <w:jc w:val="both"/>
        <w:rPr>
          <w:lang w:val="sr-Cyrl-RS"/>
        </w:rPr>
      </w:pPr>
      <w:r>
        <w:rPr>
          <w:rFonts w:eastAsia="Calibri"/>
          <w:color w:val="000000"/>
          <w:lang w:val="sr-Cyrl-RS"/>
        </w:rPr>
        <w:t>к</w:t>
      </w:r>
      <w:r w:rsidR="00451878" w:rsidRPr="00987F8D">
        <w:rPr>
          <w:rFonts w:eastAsia="Calibri"/>
          <w:color w:val="000000"/>
          <w:lang w:val="sr-Cyrl-RS"/>
        </w:rPr>
        <w:t>валитет ваздуха на подручју Републике Србије доминантно одређују концентрације суспендованих честица РМ</w:t>
      </w:r>
      <w:r w:rsidR="00451878" w:rsidRPr="00987F8D">
        <w:rPr>
          <w:rFonts w:eastAsia="Calibri"/>
          <w:color w:val="000000"/>
          <w:vertAlign w:val="subscript"/>
          <w:lang w:val="sr-Cyrl-RS"/>
        </w:rPr>
        <w:t>10</w:t>
      </w:r>
      <w:r w:rsidR="00451878" w:rsidRPr="00987F8D">
        <w:rPr>
          <w:lang w:val="sr-Cyrl-RS"/>
        </w:rPr>
        <w:t>;</w:t>
      </w:r>
    </w:p>
    <w:p w14:paraId="0F7122AA" w14:textId="002BAD80" w:rsidR="00451878" w:rsidRPr="00987F8D" w:rsidRDefault="008A20A7" w:rsidP="00CC06BD">
      <w:pPr>
        <w:numPr>
          <w:ilvl w:val="0"/>
          <w:numId w:val="19"/>
        </w:numPr>
        <w:spacing w:after="120"/>
        <w:ind w:left="714" w:hanging="357"/>
        <w:jc w:val="both"/>
        <w:rPr>
          <w:lang w:val="sr-Cyrl-RS"/>
        </w:rPr>
      </w:pPr>
      <w:r>
        <w:rPr>
          <w:lang w:val="sr-Cyrl-RS"/>
        </w:rPr>
        <w:t>н</w:t>
      </w:r>
      <w:r w:rsidR="00451878" w:rsidRPr="00987F8D">
        <w:rPr>
          <w:lang w:val="sr-Cyrl-RS"/>
        </w:rPr>
        <w:t>ајчешћа прекорачења РМ</w:t>
      </w:r>
      <w:r w:rsidR="00451878" w:rsidRPr="00987F8D">
        <w:rPr>
          <w:vertAlign w:val="subscript"/>
          <w:lang w:val="sr-Cyrl-RS"/>
        </w:rPr>
        <w:t>10</w:t>
      </w:r>
      <w:r w:rsidR="00451878" w:rsidRPr="00987F8D">
        <w:rPr>
          <w:lang w:val="sr-Cyrl-RS"/>
        </w:rPr>
        <w:t xml:space="preserve"> забележена су у Панчеву, Ужицу, Ваљеву, Краљеву и Крагујевцу.</w:t>
      </w:r>
    </w:p>
    <w:p w14:paraId="024B8B95" w14:textId="51443741" w:rsidR="00451878" w:rsidRPr="00684D30" w:rsidRDefault="00451878" w:rsidP="00451878">
      <w:pPr>
        <w:ind w:firstLine="426"/>
        <w:rPr>
          <w:color w:val="000000" w:themeColor="text1"/>
          <w:lang w:val="sr-Cyrl-RS"/>
        </w:rPr>
      </w:pPr>
      <w:r w:rsidRPr="003B2DED">
        <w:rPr>
          <w:color w:val="000000" w:themeColor="text1"/>
          <w:lang w:val="sr-Cyrl-RS"/>
        </w:rPr>
        <w:t xml:space="preserve">Индикатор показује процентуални удео прекорачења дневних </w:t>
      </w:r>
      <w:r w:rsidR="00325C25">
        <w:rPr>
          <w:color w:val="000000" w:themeColor="text1"/>
          <w:lang w:val="sr-Cyrl-RS"/>
        </w:rPr>
        <w:t>ГВ</w:t>
      </w:r>
      <w:r w:rsidRPr="003B2DED">
        <w:rPr>
          <w:color w:val="000000" w:themeColor="text1"/>
          <w:lang w:val="sr-Cyrl-RS"/>
        </w:rPr>
        <w:t xml:space="preserve"> за </w:t>
      </w:r>
      <w:r w:rsidRPr="003B2DED">
        <w:rPr>
          <w:color w:val="000000" w:themeColor="text1"/>
          <w:lang w:val="sr-Cyrl-RS" w:eastAsia="sr-Latn-CS"/>
        </w:rPr>
        <w:t>SO</w:t>
      </w:r>
      <w:r w:rsidRPr="003B2DED">
        <w:rPr>
          <w:color w:val="000000" w:themeColor="text1"/>
          <w:vertAlign w:val="subscript"/>
          <w:lang w:val="sr-Cyrl-RS" w:eastAsia="sr-Latn-CS"/>
        </w:rPr>
        <w:t>2</w:t>
      </w:r>
      <w:r w:rsidRPr="003B2DED">
        <w:rPr>
          <w:color w:val="000000" w:themeColor="text1"/>
          <w:lang w:val="sr-Cyrl-RS"/>
        </w:rPr>
        <w:t>, NO</w:t>
      </w:r>
      <w:r w:rsidRPr="003B2DED">
        <w:rPr>
          <w:color w:val="000000" w:themeColor="text1"/>
          <w:vertAlign w:val="subscript"/>
          <w:lang w:val="sr-Cyrl-RS"/>
        </w:rPr>
        <w:t>2</w:t>
      </w:r>
      <w:r w:rsidRPr="003B2DED">
        <w:rPr>
          <w:color w:val="000000" w:themeColor="text1"/>
          <w:lang w:val="sr-Cyrl-RS"/>
        </w:rPr>
        <w:t>, РМ</w:t>
      </w:r>
      <w:r w:rsidRPr="003B2DED">
        <w:rPr>
          <w:color w:val="000000" w:themeColor="text1"/>
          <w:vertAlign w:val="subscript"/>
          <w:lang w:val="sr-Cyrl-RS"/>
        </w:rPr>
        <w:t>10</w:t>
      </w:r>
      <w:r w:rsidRPr="003B2DED">
        <w:rPr>
          <w:color w:val="000000" w:themeColor="text1"/>
          <w:lang w:val="sr-Cyrl-RS"/>
        </w:rPr>
        <w:t xml:space="preserve">, СО и циљне вредности </w:t>
      </w:r>
      <w:r w:rsidR="00325C25">
        <w:rPr>
          <w:color w:val="000000" w:themeColor="text1"/>
          <w:lang w:val="sr-Cyrl-RS"/>
        </w:rPr>
        <w:t>(</w:t>
      </w:r>
      <w:r w:rsidR="00325C25">
        <w:rPr>
          <w:color w:val="000000"/>
          <w:lang w:val="sr-Cyrl-RS"/>
        </w:rPr>
        <w:t xml:space="preserve">у даљем тексту: ЦВ) </w:t>
      </w:r>
      <w:r w:rsidRPr="003B2DED">
        <w:rPr>
          <w:color w:val="000000" w:themeColor="text1"/>
          <w:lang w:val="sr-Cyrl-RS"/>
        </w:rPr>
        <w:t>O</w:t>
      </w:r>
      <w:r w:rsidRPr="003B2DED">
        <w:rPr>
          <w:color w:val="000000" w:themeColor="text1"/>
          <w:vertAlign w:val="subscript"/>
          <w:lang w:val="sr-Cyrl-RS"/>
        </w:rPr>
        <w:t>3</w:t>
      </w:r>
      <w:r w:rsidRPr="003B2DED">
        <w:rPr>
          <w:color w:val="000000" w:themeColor="text1"/>
          <w:lang w:val="sr-Cyrl-RS"/>
        </w:rPr>
        <w:t xml:space="preserve"> у укупном броју прекорачења током године.</w:t>
      </w:r>
    </w:p>
    <w:p w14:paraId="273692F8" w14:textId="77777777" w:rsidR="00451878" w:rsidRPr="00987F8D" w:rsidRDefault="00451878" w:rsidP="00B10B35">
      <w:pPr>
        <w:jc w:val="center"/>
        <w:rPr>
          <w:lang w:val="sr-Cyrl-RS" w:eastAsia="en-GB"/>
        </w:rPr>
      </w:pPr>
      <w:bookmarkStart w:id="171" w:name="Слика20"/>
      <w:r w:rsidRPr="00F1536D">
        <w:rPr>
          <w:noProof/>
        </w:rPr>
        <w:drawing>
          <wp:inline distT="0" distB="0" distL="0" distR="0" wp14:anchorId="3FD09514" wp14:editId="3FF402DF">
            <wp:extent cx="5305425" cy="28670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582" r="5582" b="7635"/>
                    <a:stretch/>
                  </pic:blipFill>
                  <pic:spPr bwMode="auto">
                    <a:xfrm>
                      <a:off x="0" y="0"/>
                      <a:ext cx="5305990" cy="2867330"/>
                    </a:xfrm>
                    <a:prstGeom prst="rect">
                      <a:avLst/>
                    </a:prstGeom>
                    <a:noFill/>
                    <a:ln>
                      <a:noFill/>
                    </a:ln>
                    <a:extLst>
                      <a:ext uri="{53640926-AAD7-44D8-BBD7-CCE9431645EC}">
                        <a14:shadowObscured xmlns:a14="http://schemas.microsoft.com/office/drawing/2010/main"/>
                      </a:ext>
                    </a:extLst>
                  </pic:spPr>
                </pic:pic>
              </a:graphicData>
            </a:graphic>
          </wp:inline>
        </w:drawing>
      </w:r>
      <w:bookmarkEnd w:id="171"/>
    </w:p>
    <w:p w14:paraId="73B104A4" w14:textId="6E821CE8" w:rsidR="00451878" w:rsidRPr="00987F8D" w:rsidRDefault="004C10BC" w:rsidP="00205B11">
      <w:pPr>
        <w:jc w:val="center"/>
        <w:rPr>
          <w:noProof/>
          <w:lang w:val="sr-Cyrl-RS"/>
        </w:rPr>
      </w:pPr>
      <w:r>
        <w:rPr>
          <w:lang w:val="sr-Cyrl-RS"/>
        </w:rPr>
        <w:t>Слика</w:t>
      </w:r>
      <w:r w:rsidR="00451878" w:rsidRPr="00987F8D">
        <w:rPr>
          <w:lang w:val="sr-Cyrl-RS"/>
        </w:rPr>
        <w:t xml:space="preserve"> </w:t>
      </w:r>
      <w:r w:rsidR="00451878" w:rsidRPr="00987F8D">
        <w:rPr>
          <w:lang w:val="sr-Cyrl-RS"/>
        </w:rPr>
        <w:fldChar w:fldCharType="begin"/>
      </w:r>
      <w:r w:rsidR="00451878" w:rsidRPr="00987F8D">
        <w:rPr>
          <w:lang w:val="sr-Cyrl-RS"/>
        </w:rPr>
        <w:instrText xml:space="preserve"> SEQ Слика \* ARABIC </w:instrText>
      </w:r>
      <w:r w:rsidR="00451878" w:rsidRPr="00987F8D">
        <w:rPr>
          <w:lang w:val="sr-Cyrl-RS"/>
        </w:rPr>
        <w:fldChar w:fldCharType="separate"/>
      </w:r>
      <w:r w:rsidR="00451878">
        <w:rPr>
          <w:noProof/>
          <w:lang w:val="sr-Cyrl-RS"/>
        </w:rPr>
        <w:t>20</w:t>
      </w:r>
      <w:r w:rsidR="00451878" w:rsidRPr="00987F8D">
        <w:rPr>
          <w:lang w:val="sr-Cyrl-RS"/>
        </w:rPr>
        <w:fldChar w:fldCharType="end"/>
      </w:r>
      <w:r w:rsidR="00451878" w:rsidRPr="00987F8D">
        <w:rPr>
          <w:lang w:val="sr-Cyrl-RS" w:eastAsia="sr-Latn-CS"/>
        </w:rPr>
        <w:t xml:space="preserve">. </w:t>
      </w:r>
      <w:r w:rsidR="00451878" w:rsidRPr="00987F8D">
        <w:rPr>
          <w:lang w:val="sr-Cyrl-RS"/>
        </w:rPr>
        <w:t xml:space="preserve">Процентуални допринос </w:t>
      </w:r>
      <w:r w:rsidR="00451878" w:rsidRPr="00987F8D">
        <w:rPr>
          <w:lang w:val="sr-Cyrl-RS" w:eastAsia="sr-Latn-CS"/>
        </w:rPr>
        <w:t>SO</w:t>
      </w:r>
      <w:r w:rsidR="00451878" w:rsidRPr="00987F8D">
        <w:rPr>
          <w:vertAlign w:val="subscript"/>
          <w:lang w:val="sr-Cyrl-RS" w:eastAsia="sr-Latn-CS"/>
        </w:rPr>
        <w:t>2</w:t>
      </w:r>
      <w:r w:rsidR="00451878" w:rsidRPr="00987F8D">
        <w:rPr>
          <w:lang w:val="sr-Cyrl-RS"/>
        </w:rPr>
        <w:t>, NO</w:t>
      </w:r>
      <w:r w:rsidR="00451878" w:rsidRPr="00987F8D">
        <w:rPr>
          <w:vertAlign w:val="subscript"/>
          <w:lang w:val="sr-Cyrl-RS"/>
        </w:rPr>
        <w:t>2</w:t>
      </w:r>
      <w:r w:rsidR="00451878" w:rsidRPr="00987F8D">
        <w:rPr>
          <w:lang w:val="sr-Cyrl-RS"/>
        </w:rPr>
        <w:t>, РМ</w:t>
      </w:r>
      <w:r w:rsidR="00451878" w:rsidRPr="00987F8D">
        <w:rPr>
          <w:vertAlign w:val="subscript"/>
          <w:lang w:val="sr-Cyrl-RS"/>
        </w:rPr>
        <w:t>10</w:t>
      </w:r>
      <w:r w:rsidR="00451878">
        <w:rPr>
          <w:lang w:val="sr-Cyrl-RS"/>
        </w:rPr>
        <w:t xml:space="preserve"> </w:t>
      </w:r>
      <w:r w:rsidR="00451878" w:rsidRPr="00987F8D">
        <w:rPr>
          <w:lang w:val="sr-Cyrl-RS"/>
        </w:rPr>
        <w:t xml:space="preserve">и СО појавама прекорачења дневних </w:t>
      </w:r>
      <w:r w:rsidR="00DC56AC">
        <w:rPr>
          <w:lang w:val="sr-Cyrl-RS"/>
        </w:rPr>
        <w:t>ГВ</w:t>
      </w:r>
      <w:r w:rsidR="00451878" w:rsidRPr="00987F8D">
        <w:rPr>
          <w:lang w:val="sr-Cyrl-RS"/>
        </w:rPr>
        <w:t xml:space="preserve"> </w:t>
      </w:r>
      <w:r w:rsidR="00451878">
        <w:rPr>
          <w:lang w:val="sr-Cyrl-RS"/>
        </w:rPr>
        <w:t xml:space="preserve">и </w:t>
      </w:r>
      <w:r w:rsidR="00DC56AC">
        <w:rPr>
          <w:lang w:val="sr-Cyrl-RS"/>
        </w:rPr>
        <w:t>ЦВ</w:t>
      </w:r>
      <w:r w:rsidR="00451878">
        <w:rPr>
          <w:lang w:val="sr-Cyrl-RS"/>
        </w:rPr>
        <w:t xml:space="preserve"> </w:t>
      </w:r>
      <w:r w:rsidR="00451878" w:rsidRPr="00205B11">
        <w:rPr>
          <w:color w:val="000000" w:themeColor="text1"/>
          <w:lang w:val="sr-Cyrl-RS"/>
        </w:rPr>
        <w:t>O</w:t>
      </w:r>
      <w:r w:rsidR="00451878" w:rsidRPr="00205B11">
        <w:rPr>
          <w:color w:val="000000" w:themeColor="text1"/>
          <w:vertAlign w:val="subscript"/>
          <w:lang w:val="sr-Cyrl-RS"/>
        </w:rPr>
        <w:t>3</w:t>
      </w:r>
      <w:r w:rsidR="00451878">
        <w:rPr>
          <w:color w:val="FF0000"/>
          <w:vertAlign w:val="subscript"/>
          <w:lang w:val="sr-Cyrl-RS"/>
        </w:rPr>
        <w:t xml:space="preserve"> </w:t>
      </w:r>
      <w:r w:rsidR="00451878" w:rsidRPr="00987F8D">
        <w:rPr>
          <w:lang w:val="sr-Cyrl-RS"/>
        </w:rPr>
        <w:t>у Републици Србији у 2017. години</w:t>
      </w:r>
    </w:p>
    <w:p w14:paraId="209D4BD9" w14:textId="77777777" w:rsidR="00471AF2" w:rsidRDefault="00471AF2" w:rsidP="00451878">
      <w:pPr>
        <w:spacing w:before="120" w:after="120"/>
        <w:ind w:firstLine="720"/>
        <w:jc w:val="both"/>
        <w:rPr>
          <w:lang w:val="sr-Cyrl-RS"/>
        </w:rPr>
      </w:pPr>
    </w:p>
    <w:p w14:paraId="690C0289" w14:textId="77777777" w:rsidR="00451878" w:rsidRPr="00987F8D" w:rsidRDefault="00451878" w:rsidP="00451878">
      <w:pPr>
        <w:spacing w:before="120" w:after="120"/>
        <w:ind w:firstLine="720"/>
        <w:jc w:val="both"/>
        <w:rPr>
          <w:lang w:val="sr-Cyrl-RS"/>
        </w:rPr>
      </w:pPr>
      <w:r w:rsidRPr="00987F8D">
        <w:rPr>
          <w:lang w:val="sr-Cyrl-RS"/>
        </w:rPr>
        <w:t xml:space="preserve">Загађујуће материје које су мерене током 2017. године нису подједнако утицале на стање квалитета ваздуха у Републици Србији. </w:t>
      </w:r>
    </w:p>
    <w:p w14:paraId="0CCA1E76" w14:textId="77777777" w:rsidR="00451878" w:rsidRPr="00987F8D" w:rsidRDefault="00451878" w:rsidP="00451878">
      <w:pPr>
        <w:spacing w:before="120" w:after="120"/>
        <w:ind w:firstLine="720"/>
        <w:jc w:val="both"/>
        <w:rPr>
          <w:lang w:val="sr-Cyrl-RS"/>
        </w:rPr>
      </w:pPr>
      <w:r w:rsidRPr="00987F8D">
        <w:rPr>
          <w:lang w:val="sr-Cyrl-RS"/>
        </w:rPr>
        <w:t xml:space="preserve">Најприсутније су биле суспендоване честице </w:t>
      </w:r>
      <w:r w:rsidRPr="00987F8D">
        <w:rPr>
          <w:lang w:val="sr-Cyrl-RS" w:eastAsia="sr-Latn-CS"/>
        </w:rPr>
        <w:t>РМ</w:t>
      </w:r>
      <w:r w:rsidRPr="00987F8D">
        <w:rPr>
          <w:vertAlign w:val="subscript"/>
          <w:lang w:val="sr-Cyrl-RS" w:eastAsia="sr-Latn-CS"/>
        </w:rPr>
        <w:t>10</w:t>
      </w:r>
      <w:r w:rsidRPr="00987F8D">
        <w:rPr>
          <w:lang w:val="sr-Cyrl-RS"/>
        </w:rPr>
        <w:t xml:space="preserve"> које су се у 64</w:t>
      </w:r>
      <w:r>
        <w:rPr>
          <w:lang w:val="sr-Cyrl-RS"/>
        </w:rPr>
        <w:t>%</w:t>
      </w:r>
      <w:r w:rsidRPr="00987F8D">
        <w:rPr>
          <w:lang w:val="sr-Cyrl-RS"/>
        </w:rPr>
        <w:t xml:space="preserve"> случајева јавиле као узрок прекомерном загађењу ваздуха. Остале загађујуће материје су у далеко мањем проценту биле изнад дозвољених </w:t>
      </w:r>
      <w:r>
        <w:rPr>
          <w:lang w:val="sr-Cyrl-RS"/>
        </w:rPr>
        <w:t xml:space="preserve">вредности </w:t>
      </w:r>
      <w:r w:rsidRPr="00987F8D">
        <w:rPr>
          <w:lang w:val="sr-Cyrl-RS"/>
        </w:rPr>
        <w:t xml:space="preserve">концентрација. </w:t>
      </w:r>
    </w:p>
    <w:p w14:paraId="40FF3C6E" w14:textId="3BC59813" w:rsidR="00451878" w:rsidRPr="00987F8D" w:rsidRDefault="00451878" w:rsidP="00451878">
      <w:pPr>
        <w:spacing w:before="120" w:after="120"/>
        <w:ind w:firstLine="720"/>
        <w:jc w:val="both"/>
        <w:rPr>
          <w:lang w:val="sr-Cyrl-RS"/>
        </w:rPr>
      </w:pPr>
      <w:r w:rsidRPr="008759A2">
        <w:rPr>
          <w:color w:val="000000" w:themeColor="text1"/>
          <w:lang w:val="sr-Cyrl-RS"/>
        </w:rPr>
        <w:t xml:space="preserve">Прекорачења </w:t>
      </w:r>
      <w:r w:rsidR="00DC56AC">
        <w:rPr>
          <w:color w:val="000000" w:themeColor="text1"/>
          <w:lang w:val="sr-Cyrl-RS"/>
        </w:rPr>
        <w:t>ЦВ</w:t>
      </w:r>
      <w:r w:rsidRPr="008759A2">
        <w:rPr>
          <w:color w:val="000000" w:themeColor="text1"/>
          <w:lang w:val="sr-Cyrl-RS"/>
        </w:rPr>
        <w:t xml:space="preserve"> озона </w:t>
      </w:r>
      <w:r w:rsidRPr="00987F8D">
        <w:rPr>
          <w:lang w:val="sr-Cyrl-RS"/>
        </w:rPr>
        <w:t>допринела су порасту загађења у 20</w:t>
      </w:r>
      <w:r>
        <w:rPr>
          <w:lang w:val="sr-Cyrl-RS"/>
        </w:rPr>
        <w:t>%</w:t>
      </w:r>
      <w:r w:rsidRPr="00987F8D">
        <w:rPr>
          <w:lang w:val="sr-Cyrl-RS"/>
        </w:rPr>
        <w:t xml:space="preserve"> случајева, а средње дневне вредности NO</w:t>
      </w:r>
      <w:r w:rsidRPr="00987F8D">
        <w:rPr>
          <w:vertAlign w:val="subscript"/>
          <w:lang w:val="sr-Cyrl-RS"/>
        </w:rPr>
        <w:t>2</w:t>
      </w:r>
      <w:r w:rsidRPr="00987F8D">
        <w:rPr>
          <w:lang w:val="sr-Cyrl-RS"/>
        </w:rPr>
        <w:t xml:space="preserve"> у 10</w:t>
      </w:r>
      <w:r>
        <w:rPr>
          <w:lang w:val="sr-Cyrl-RS"/>
        </w:rPr>
        <w:t>%</w:t>
      </w:r>
      <w:r w:rsidRPr="00987F8D">
        <w:rPr>
          <w:lang w:val="sr-Cyrl-RS"/>
        </w:rPr>
        <w:t xml:space="preserve"> случајева. </w:t>
      </w:r>
    </w:p>
    <w:p w14:paraId="1ABE1E35" w14:textId="2D1BB530" w:rsidR="00451878" w:rsidRPr="00451878" w:rsidRDefault="00C76C44" w:rsidP="00451878">
      <w:pPr>
        <w:spacing w:before="120" w:after="120"/>
        <w:ind w:firstLine="720"/>
        <w:jc w:val="both"/>
        <w:rPr>
          <w:lang w:val="sr-Cyrl-RS" w:eastAsia="sr-Latn-CS"/>
        </w:rPr>
      </w:pPr>
      <w:r>
        <w:rPr>
          <w:color w:val="000000" w:themeColor="text1"/>
          <w:lang w:val="sr-Cyrl-RS"/>
        </w:rPr>
        <w:t>Сумпор</w:t>
      </w:r>
      <w:r w:rsidR="00451878" w:rsidRPr="008759A2">
        <w:rPr>
          <w:color w:val="000000" w:themeColor="text1"/>
          <w:lang w:val="sr-Cyrl-RS"/>
        </w:rPr>
        <w:t xml:space="preserve"> диоксид је са 5% био узрок прекомерном загађењу ваздуха на дневном нивоу, а угљен моноксид је најређе имао прекорачење дозвољених вредности концентрација, само у 1% </w:t>
      </w:r>
      <w:r w:rsidR="00451878" w:rsidRPr="00451878">
        <w:rPr>
          <w:lang w:val="sr-Cyrl-RS"/>
        </w:rPr>
        <w:t xml:space="preserve">случајева </w:t>
      </w:r>
      <w:r w:rsidR="00451878" w:rsidRPr="00451878">
        <w:rPr>
          <w:lang w:val="sr-Cyrl-RS" w:eastAsia="sr-Latn-CS"/>
        </w:rPr>
        <w:t>(</w:t>
      </w:r>
      <w:r w:rsidR="00913EDA">
        <w:rPr>
          <w:lang w:val="sr-Cyrl-RS" w:eastAsia="sr-Latn-CS"/>
        </w:rPr>
        <w:t>С</w:t>
      </w:r>
      <w:hyperlink w:anchor="Слика20" w:history="1">
        <w:r w:rsidR="00451878" w:rsidRPr="00451878">
          <w:rPr>
            <w:rStyle w:val="Hyperlink"/>
            <w:color w:val="auto"/>
            <w:u w:val="none"/>
            <w:lang w:val="sr-Cyrl-RS" w:eastAsia="sr-Latn-CS"/>
          </w:rPr>
          <w:t>лика 2</w:t>
        </w:r>
        <w:r w:rsidR="00451878" w:rsidRPr="00451878">
          <w:rPr>
            <w:rStyle w:val="Hyperlink"/>
            <w:color w:val="auto"/>
            <w:u w:val="none"/>
            <w:lang w:eastAsia="sr-Latn-CS"/>
          </w:rPr>
          <w:t>0</w:t>
        </w:r>
      </w:hyperlink>
      <w:r w:rsidR="00451878" w:rsidRPr="00451878">
        <w:rPr>
          <w:lang w:val="sr-Cyrl-RS" w:eastAsia="sr-Latn-CS"/>
        </w:rPr>
        <w:t>).</w:t>
      </w:r>
    </w:p>
    <w:p w14:paraId="0A998D5B" w14:textId="77777777" w:rsidR="00451878" w:rsidRDefault="00451878" w:rsidP="0053421C">
      <w:pPr>
        <w:spacing w:before="120" w:after="120"/>
        <w:ind w:firstLine="720"/>
        <w:rPr>
          <w:color w:val="000000"/>
          <w:lang w:val="sr-Cyrl-RS"/>
        </w:rPr>
      </w:pPr>
      <w:r w:rsidRPr="00451878">
        <w:rPr>
          <w:lang w:val="sr-Cyrl-RS"/>
        </w:rPr>
        <w:t xml:space="preserve">Извор података: Агенција </w:t>
      </w:r>
      <w:r w:rsidRPr="00987F8D">
        <w:rPr>
          <w:lang w:val="sr-Cyrl-RS"/>
        </w:rPr>
        <w:t>за заштиту животне средине, ГЗЗЈЗ Бгд, ПСУЗЖС, ГП, ЗЗЈЗ СМ,</w:t>
      </w:r>
      <w:r w:rsidRPr="00987F8D">
        <w:rPr>
          <w:color w:val="000000"/>
          <w:lang w:val="sr-Cyrl-RS"/>
        </w:rPr>
        <w:t xml:space="preserve"> ЗЗЈЗ КВ</w:t>
      </w:r>
    </w:p>
    <w:p w14:paraId="335D4048" w14:textId="77777777" w:rsidR="00451878" w:rsidRDefault="00451878" w:rsidP="00C764A5">
      <w:pPr>
        <w:spacing w:before="120" w:after="120"/>
        <w:rPr>
          <w:color w:val="000000"/>
          <w:lang w:val="sr-Cyrl-RS"/>
        </w:rPr>
      </w:pPr>
    </w:p>
    <w:p w14:paraId="5A5F36F4" w14:textId="77777777" w:rsidR="00451878" w:rsidRDefault="00451878" w:rsidP="00451878">
      <w:pPr>
        <w:rPr>
          <w:lang w:val="sr-Cyrl-RS"/>
        </w:rPr>
      </w:pPr>
    </w:p>
    <w:p w14:paraId="5BC793D2" w14:textId="77777777" w:rsidR="00F867AB" w:rsidRDefault="00F867AB" w:rsidP="00451878">
      <w:pPr>
        <w:rPr>
          <w:lang w:val="sr-Cyrl-RS"/>
        </w:rPr>
      </w:pPr>
    </w:p>
    <w:p w14:paraId="127ECB1D" w14:textId="77777777" w:rsidR="00F867AB" w:rsidRDefault="00F867AB" w:rsidP="00451878">
      <w:pPr>
        <w:rPr>
          <w:lang w:val="sr-Cyrl-RS"/>
        </w:rPr>
      </w:pPr>
    </w:p>
    <w:p w14:paraId="2542D9A0" w14:textId="77777777" w:rsidR="00F867AB" w:rsidRDefault="00F867AB" w:rsidP="00451878">
      <w:pPr>
        <w:rPr>
          <w:lang w:val="sr-Cyrl-RS"/>
        </w:rPr>
      </w:pPr>
    </w:p>
    <w:p w14:paraId="10A38A8C" w14:textId="77777777" w:rsidR="00F867AB" w:rsidRDefault="00F867AB" w:rsidP="00451878">
      <w:pPr>
        <w:rPr>
          <w:lang w:val="sr-Cyrl-RS"/>
        </w:rPr>
      </w:pPr>
    </w:p>
    <w:p w14:paraId="11CC0EA0" w14:textId="77777777" w:rsidR="00451878" w:rsidRPr="00987F8D" w:rsidRDefault="00451878" w:rsidP="0053421C">
      <w:pPr>
        <w:rPr>
          <w:lang w:val="sr-Cyrl-RS"/>
        </w:rPr>
      </w:pPr>
    </w:p>
    <w:p w14:paraId="31767891" w14:textId="77777777" w:rsidR="00D27A1F" w:rsidRPr="00F867AB" w:rsidRDefault="00D27A1F" w:rsidP="00FF549C">
      <w:pPr>
        <w:pStyle w:val="Heading3"/>
        <w:spacing w:before="0" w:after="0"/>
        <w:jc w:val="both"/>
        <w:rPr>
          <w:color w:val="auto"/>
          <w:szCs w:val="24"/>
          <w:lang w:val="sr-Cyrl-RS"/>
        </w:rPr>
      </w:pPr>
      <w:bookmarkStart w:id="172" w:name="_Toc524077776"/>
      <w:r w:rsidRPr="00F867AB">
        <w:rPr>
          <w:color w:val="auto"/>
          <w:szCs w:val="24"/>
          <w:lang w:val="sr-Cyrl-RS"/>
        </w:rPr>
        <w:lastRenderedPageBreak/>
        <w:t>2.2.</w:t>
      </w:r>
      <w:r w:rsidR="00F75177" w:rsidRPr="00F867AB">
        <w:rPr>
          <w:color w:val="auto"/>
          <w:szCs w:val="24"/>
          <w:lang w:val="sr-Cyrl-RS"/>
        </w:rPr>
        <w:t>6</w:t>
      </w:r>
      <w:r w:rsidRPr="00F867AB">
        <w:rPr>
          <w:color w:val="auto"/>
          <w:szCs w:val="24"/>
          <w:lang w:val="sr-Cyrl-RS"/>
        </w:rPr>
        <w:t>.</w:t>
      </w:r>
      <w:bookmarkEnd w:id="165"/>
      <w:bookmarkEnd w:id="166"/>
      <w:r w:rsidR="007A757E" w:rsidRPr="00F867AB">
        <w:rPr>
          <w:bCs w:val="0"/>
          <w:color w:val="auto"/>
          <w:lang w:val="sr-Cyrl-RS"/>
        </w:rPr>
        <w:t xml:space="preserve"> Учесталост прекорачења дневних граничних вредности </w:t>
      </w:r>
      <w:r w:rsidR="00F75177" w:rsidRPr="00F867AB">
        <w:rPr>
          <w:bCs w:val="0"/>
          <w:color w:val="auto"/>
          <w:lang w:val="sr-Cyrl-RS"/>
        </w:rPr>
        <w:t>загађујућих материја у Београду</w:t>
      </w:r>
      <w:bookmarkEnd w:id="167"/>
      <w:bookmarkEnd w:id="168"/>
      <w:r w:rsidR="00F75177" w:rsidRPr="00F867AB">
        <w:rPr>
          <w:bCs w:val="0"/>
          <w:color w:val="auto"/>
          <w:lang w:val="sr-Cyrl-RS"/>
        </w:rPr>
        <w:t xml:space="preserve"> </w:t>
      </w:r>
      <w:r w:rsidR="005E1821" w:rsidRPr="00F867AB">
        <w:rPr>
          <w:bCs w:val="0"/>
          <w:color w:val="auto"/>
          <w:lang w:val="sr-Cyrl-RS"/>
        </w:rPr>
        <w:t>(C)</w:t>
      </w:r>
      <w:bookmarkEnd w:id="172"/>
    </w:p>
    <w:p w14:paraId="387A7F5B" w14:textId="77777777" w:rsidR="00F867AB" w:rsidRPr="00F867AB" w:rsidRDefault="00F867AB" w:rsidP="00471AF2">
      <w:pPr>
        <w:spacing w:before="120" w:after="120"/>
        <w:ind w:firstLine="426"/>
        <w:rPr>
          <w:lang w:val="sr-Cyrl-RS"/>
        </w:rPr>
      </w:pPr>
      <w:r w:rsidRPr="00F867AB">
        <w:rPr>
          <w:lang w:val="sr-Cyrl-RS"/>
        </w:rPr>
        <w:t xml:space="preserve">Кључне поруке: </w:t>
      </w:r>
    </w:p>
    <w:p w14:paraId="4E74A5D1" w14:textId="63542843" w:rsidR="00F867AB" w:rsidRPr="00F867AB" w:rsidRDefault="002D7769" w:rsidP="00CC06BD">
      <w:pPr>
        <w:numPr>
          <w:ilvl w:val="0"/>
          <w:numId w:val="89"/>
        </w:numPr>
        <w:spacing w:after="120"/>
        <w:ind w:left="714" w:hanging="357"/>
        <w:jc w:val="both"/>
        <w:rPr>
          <w:lang w:val="sr-Cyrl-RS"/>
        </w:rPr>
      </w:pPr>
      <w:r>
        <w:rPr>
          <w:rFonts w:eastAsia="Calibri"/>
          <w:lang w:val="sr-Cyrl-RS"/>
        </w:rPr>
        <w:t>к</w:t>
      </w:r>
      <w:r w:rsidR="00F867AB" w:rsidRPr="00F867AB">
        <w:rPr>
          <w:rFonts w:eastAsia="Calibri"/>
          <w:lang w:val="sr-Cyrl-RS"/>
        </w:rPr>
        <w:t>валитет ваздуха у највећој агломерацији Београд условљен је концентрацијама суспендованих честица РМ</w:t>
      </w:r>
      <w:r w:rsidR="00F867AB" w:rsidRPr="00F867AB">
        <w:rPr>
          <w:rFonts w:eastAsia="Calibri"/>
          <w:vertAlign w:val="subscript"/>
          <w:lang w:val="sr-Cyrl-RS"/>
        </w:rPr>
        <w:t xml:space="preserve">10 </w:t>
      </w:r>
      <w:r w:rsidR="00F867AB" w:rsidRPr="00F867AB">
        <w:rPr>
          <w:rFonts w:eastAsia="Calibri"/>
          <w:lang w:val="sr-Cyrl-RS"/>
        </w:rPr>
        <w:t xml:space="preserve">и азот диоксида </w:t>
      </w:r>
      <w:r w:rsidR="00F867AB" w:rsidRPr="00F867AB">
        <w:rPr>
          <w:lang w:val="sr-Cyrl-RS"/>
        </w:rPr>
        <w:t>NO</w:t>
      </w:r>
      <w:r w:rsidR="00F867AB" w:rsidRPr="00F867AB">
        <w:rPr>
          <w:vertAlign w:val="subscript"/>
          <w:lang w:val="sr-Cyrl-RS"/>
        </w:rPr>
        <w:t>2</w:t>
      </w:r>
      <w:r w:rsidR="00F867AB" w:rsidRPr="00F867AB">
        <w:rPr>
          <w:rFonts w:eastAsia="Calibri"/>
          <w:lang w:val="sr-Cyrl-RS"/>
        </w:rPr>
        <w:t xml:space="preserve"> које су прелазиле </w:t>
      </w:r>
      <w:r w:rsidR="00DC56AC">
        <w:rPr>
          <w:rFonts w:eastAsia="Calibri"/>
          <w:lang w:val="sr-Cyrl-RS"/>
        </w:rPr>
        <w:t>ГВ</w:t>
      </w:r>
      <w:r w:rsidR="00F867AB" w:rsidRPr="00F867AB">
        <w:rPr>
          <w:rFonts w:eastAsia="Calibri"/>
          <w:lang w:val="sr-Cyrl-RS"/>
        </w:rPr>
        <w:t>.</w:t>
      </w:r>
    </w:p>
    <w:p w14:paraId="6D06D1E8" w14:textId="77777777" w:rsidR="00F867AB" w:rsidRPr="00F867AB" w:rsidRDefault="00F867AB" w:rsidP="00F867AB">
      <w:pPr>
        <w:ind w:left="426"/>
        <w:jc w:val="both"/>
        <w:rPr>
          <w:lang w:val="sr-Cyrl-RS"/>
        </w:rPr>
      </w:pPr>
    </w:p>
    <w:p w14:paraId="6C0A2202" w14:textId="77777777" w:rsidR="00F867AB" w:rsidRPr="00F867AB" w:rsidRDefault="00F867AB" w:rsidP="00F867AB">
      <w:pPr>
        <w:ind w:firstLine="426"/>
        <w:rPr>
          <w:lang w:val="sr-Cyrl-RS"/>
        </w:rPr>
      </w:pPr>
      <w:r w:rsidRPr="00F867AB">
        <w:rPr>
          <w:lang w:val="sr-Cyrl-RS"/>
        </w:rPr>
        <w:t>Индикатором се описује стање квалитета ваздуха у Београду пружањем информација о учесталости класа индекса квалитета ваздуха SAQI (</w:t>
      </w:r>
      <w:hyperlink r:id="rId32" w:history="1">
        <w:r w:rsidRPr="00F867AB">
          <w:rPr>
            <w:rStyle w:val="Hyperlink"/>
            <w:color w:val="auto"/>
            <w:sz w:val="22"/>
            <w:szCs w:val="22"/>
            <w:u w:val="none"/>
            <w:lang w:val="sr-Cyrl-RS"/>
          </w:rPr>
          <w:t>http://www.amskv.sepa.gov.rs/kriterijumi.php</w:t>
        </w:r>
      </w:hyperlink>
      <w:r w:rsidRPr="00F867AB">
        <w:rPr>
          <w:lang w:val="sr-Cyrl-RS"/>
        </w:rPr>
        <w:t>).</w:t>
      </w:r>
    </w:p>
    <w:tbl>
      <w:tblPr>
        <w:tblW w:w="0" w:type="auto"/>
        <w:jc w:val="center"/>
        <w:tblLook w:val="01E0" w:firstRow="1" w:lastRow="1" w:firstColumn="1" w:lastColumn="1" w:noHBand="0" w:noVBand="0"/>
      </w:tblPr>
      <w:tblGrid>
        <w:gridCol w:w="4952"/>
        <w:gridCol w:w="4902"/>
      </w:tblGrid>
      <w:tr w:rsidR="00E80182" w:rsidRPr="00987F8D" w14:paraId="5026220D" w14:textId="77777777" w:rsidTr="00F867AB">
        <w:trPr>
          <w:trHeight w:val="3963"/>
          <w:jc w:val="center"/>
        </w:trPr>
        <w:tc>
          <w:tcPr>
            <w:tcW w:w="4952" w:type="dxa"/>
            <w:shd w:val="clear" w:color="auto" w:fill="auto"/>
            <w:vAlign w:val="center"/>
          </w:tcPr>
          <w:p w14:paraId="33C377A7" w14:textId="77777777" w:rsidR="00F31E22" w:rsidRPr="00987F8D" w:rsidRDefault="003B2FDF" w:rsidP="00ED4AC4">
            <w:pPr>
              <w:jc w:val="center"/>
              <w:rPr>
                <w:lang w:val="sr-Cyrl-RS" w:eastAsia="en-GB"/>
              </w:rPr>
            </w:pPr>
            <w:r w:rsidRPr="00C36AE0">
              <w:rPr>
                <w:noProof/>
              </w:rPr>
              <w:drawing>
                <wp:inline distT="0" distB="0" distL="0" distR="0" wp14:anchorId="320971F9" wp14:editId="2F663978">
                  <wp:extent cx="2860040" cy="23552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0040" cy="2355215"/>
                          </a:xfrm>
                          <a:prstGeom prst="rect">
                            <a:avLst/>
                          </a:prstGeom>
                          <a:noFill/>
                          <a:ln>
                            <a:noFill/>
                          </a:ln>
                        </pic:spPr>
                      </pic:pic>
                    </a:graphicData>
                  </a:graphic>
                </wp:inline>
              </w:drawing>
            </w:r>
          </w:p>
        </w:tc>
        <w:tc>
          <w:tcPr>
            <w:tcW w:w="4902" w:type="dxa"/>
            <w:shd w:val="clear" w:color="auto" w:fill="auto"/>
            <w:vAlign w:val="center"/>
          </w:tcPr>
          <w:p w14:paraId="6CD20567" w14:textId="77777777" w:rsidR="00F31E22" w:rsidRPr="00987F8D" w:rsidRDefault="003B2FDF" w:rsidP="00ED4AC4">
            <w:pPr>
              <w:jc w:val="center"/>
              <w:rPr>
                <w:lang w:val="sr-Cyrl-RS" w:eastAsia="en-GB"/>
              </w:rPr>
            </w:pPr>
            <w:r w:rsidRPr="00C36AE0">
              <w:rPr>
                <w:noProof/>
              </w:rPr>
              <w:drawing>
                <wp:inline distT="0" distB="0" distL="0" distR="0" wp14:anchorId="7FB78C87" wp14:editId="3F971260">
                  <wp:extent cx="2853055" cy="2399665"/>
                  <wp:effectExtent l="0" t="0" r="444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3055" cy="2399665"/>
                          </a:xfrm>
                          <a:prstGeom prst="rect">
                            <a:avLst/>
                          </a:prstGeom>
                          <a:noFill/>
                          <a:ln>
                            <a:noFill/>
                          </a:ln>
                        </pic:spPr>
                      </pic:pic>
                    </a:graphicData>
                  </a:graphic>
                </wp:inline>
              </w:drawing>
            </w:r>
          </w:p>
        </w:tc>
      </w:tr>
      <w:tr w:rsidR="00F31E22" w:rsidRPr="00987F8D" w14:paraId="12FDC932" w14:textId="77777777" w:rsidTr="00F867AB">
        <w:trPr>
          <w:trHeight w:val="3998"/>
          <w:jc w:val="center"/>
        </w:trPr>
        <w:tc>
          <w:tcPr>
            <w:tcW w:w="9854" w:type="dxa"/>
            <w:gridSpan w:val="2"/>
            <w:shd w:val="clear" w:color="auto" w:fill="auto"/>
          </w:tcPr>
          <w:p w14:paraId="61F51A46" w14:textId="77777777" w:rsidR="00F31E22" w:rsidRPr="00987F8D" w:rsidRDefault="003B2FDF" w:rsidP="00F31E22">
            <w:pPr>
              <w:jc w:val="center"/>
              <w:rPr>
                <w:lang w:val="sr-Cyrl-RS" w:eastAsia="en-GB"/>
              </w:rPr>
            </w:pPr>
            <w:bookmarkStart w:id="173" w:name="Слика21"/>
            <w:r w:rsidRPr="00C36AE0">
              <w:rPr>
                <w:noProof/>
              </w:rPr>
              <w:drawing>
                <wp:inline distT="0" distB="0" distL="0" distR="0" wp14:anchorId="21A8C61E" wp14:editId="62C52D2F">
                  <wp:extent cx="4725670" cy="24066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25670" cy="2406650"/>
                          </a:xfrm>
                          <a:prstGeom prst="rect">
                            <a:avLst/>
                          </a:prstGeom>
                          <a:noFill/>
                          <a:ln>
                            <a:noFill/>
                          </a:ln>
                        </pic:spPr>
                      </pic:pic>
                    </a:graphicData>
                  </a:graphic>
                </wp:inline>
              </w:drawing>
            </w:r>
            <w:bookmarkEnd w:id="173"/>
          </w:p>
        </w:tc>
      </w:tr>
      <w:tr w:rsidR="00685F2C" w:rsidRPr="00987F8D" w14:paraId="31E41B29" w14:textId="77777777" w:rsidTr="00F867AB">
        <w:trPr>
          <w:trHeight w:val="582"/>
          <w:jc w:val="center"/>
        </w:trPr>
        <w:tc>
          <w:tcPr>
            <w:tcW w:w="9854" w:type="dxa"/>
            <w:gridSpan w:val="2"/>
            <w:shd w:val="clear" w:color="auto" w:fill="auto"/>
          </w:tcPr>
          <w:p w14:paraId="2D1C4DDE" w14:textId="36578A49" w:rsidR="00685F2C" w:rsidRPr="00987F8D" w:rsidRDefault="004C10BC" w:rsidP="00EA5E54">
            <w:pPr>
              <w:jc w:val="center"/>
              <w:rPr>
                <w:noProof/>
                <w:lang w:val="sr-Cyrl-RS"/>
              </w:rPr>
            </w:pPr>
            <w:r>
              <w:rPr>
                <w:lang w:val="sr-Cyrl-RS"/>
              </w:rPr>
              <w:t>Слика</w:t>
            </w:r>
            <w:r w:rsidR="00685F2C" w:rsidRPr="00987F8D">
              <w:rPr>
                <w:lang w:val="sr-Cyrl-RS"/>
              </w:rPr>
              <w:t xml:space="preserve"> </w:t>
            </w:r>
            <w:r w:rsidR="00685F2C" w:rsidRPr="00987F8D">
              <w:rPr>
                <w:lang w:val="sr-Cyrl-RS"/>
              </w:rPr>
              <w:fldChar w:fldCharType="begin"/>
            </w:r>
            <w:r w:rsidR="00685F2C" w:rsidRPr="00987F8D">
              <w:rPr>
                <w:lang w:val="sr-Cyrl-RS"/>
              </w:rPr>
              <w:instrText xml:space="preserve"> SEQ Слика \* ARABIC </w:instrText>
            </w:r>
            <w:r w:rsidR="00685F2C" w:rsidRPr="00987F8D">
              <w:rPr>
                <w:lang w:val="sr-Cyrl-RS"/>
              </w:rPr>
              <w:fldChar w:fldCharType="separate"/>
            </w:r>
            <w:r w:rsidR="008C5D31">
              <w:rPr>
                <w:noProof/>
                <w:lang w:val="sr-Cyrl-RS"/>
              </w:rPr>
              <w:t>21</w:t>
            </w:r>
            <w:r w:rsidR="00685F2C" w:rsidRPr="00987F8D">
              <w:rPr>
                <w:lang w:val="sr-Cyrl-RS"/>
              </w:rPr>
              <w:fldChar w:fldCharType="end"/>
            </w:r>
            <w:r w:rsidR="00685F2C" w:rsidRPr="00987F8D">
              <w:rPr>
                <w:lang w:val="sr-Cyrl-RS" w:eastAsia="sr-Latn-CS"/>
              </w:rPr>
              <w:t>. Учесталост прекорачења ГВ дневних концентрација PM</w:t>
            </w:r>
            <w:r w:rsidR="00685F2C" w:rsidRPr="00987F8D">
              <w:rPr>
                <w:vertAlign w:val="subscript"/>
                <w:lang w:val="sr-Cyrl-RS" w:eastAsia="sr-Latn-CS"/>
              </w:rPr>
              <w:t>10</w:t>
            </w:r>
            <w:r w:rsidR="00685F2C" w:rsidRPr="00987F8D">
              <w:rPr>
                <w:lang w:val="sr-Cyrl-RS" w:eastAsia="sr-Latn-CS"/>
              </w:rPr>
              <w:t>, O</w:t>
            </w:r>
            <w:r w:rsidR="00685F2C" w:rsidRPr="00987F8D">
              <w:rPr>
                <w:vertAlign w:val="subscript"/>
                <w:lang w:val="sr-Cyrl-RS" w:eastAsia="sr-Latn-CS"/>
              </w:rPr>
              <w:t>3</w:t>
            </w:r>
            <w:r w:rsidR="00085FA4" w:rsidRPr="00987F8D">
              <w:rPr>
                <w:vertAlign w:val="subscript"/>
                <w:lang w:val="sr-Cyrl-RS" w:eastAsia="sr-Latn-CS"/>
              </w:rPr>
              <w:t>,</w:t>
            </w:r>
            <w:r w:rsidR="00685F2C" w:rsidRPr="00987F8D">
              <w:rPr>
                <w:lang w:val="sr-Cyrl-RS" w:eastAsia="sr-Latn-CS"/>
              </w:rPr>
              <w:t xml:space="preserve"> NO</w:t>
            </w:r>
            <w:r w:rsidR="00685F2C" w:rsidRPr="00987F8D">
              <w:rPr>
                <w:vertAlign w:val="subscript"/>
                <w:lang w:val="sr-Cyrl-RS" w:eastAsia="sr-Latn-CS"/>
              </w:rPr>
              <w:t>2</w:t>
            </w:r>
            <w:r w:rsidR="00685F2C" w:rsidRPr="00987F8D">
              <w:rPr>
                <w:lang w:val="sr-Cyrl-RS" w:eastAsia="sr-Latn-CS"/>
              </w:rPr>
              <w:t xml:space="preserve"> у Београду, за период 2010-201</w:t>
            </w:r>
            <w:r w:rsidR="00EA5E54" w:rsidRPr="00987F8D">
              <w:rPr>
                <w:lang w:val="sr-Cyrl-RS" w:eastAsia="sr-Latn-CS"/>
              </w:rPr>
              <w:t>7</w:t>
            </w:r>
            <w:r w:rsidR="00685F2C" w:rsidRPr="00987F8D">
              <w:rPr>
                <w:lang w:val="sr-Cyrl-RS" w:eastAsia="sr-Latn-CS"/>
              </w:rPr>
              <w:t>. године</w:t>
            </w:r>
          </w:p>
        </w:tc>
      </w:tr>
    </w:tbl>
    <w:p w14:paraId="33A85648" w14:textId="77777777" w:rsidR="00F867AB" w:rsidRPr="00F867AB" w:rsidRDefault="00F867AB" w:rsidP="00471AF2">
      <w:pPr>
        <w:spacing w:before="120" w:after="120"/>
        <w:ind w:firstLine="720"/>
        <w:jc w:val="both"/>
        <w:rPr>
          <w:lang w:val="sr-Cyrl-RS" w:eastAsia="sr-Latn-CS"/>
        </w:rPr>
      </w:pPr>
      <w:r w:rsidRPr="00F867AB">
        <w:rPr>
          <w:lang w:val="sr-Cyrl-RS" w:eastAsia="en-GB"/>
        </w:rPr>
        <w:t>У агломерацији Београд, по подацима из периода 2010-2017. године суспендоване честице PM</w:t>
      </w:r>
      <w:r w:rsidRPr="00F867AB">
        <w:rPr>
          <w:vertAlign w:val="subscript"/>
          <w:lang w:val="sr-Cyrl-RS" w:eastAsia="en-GB"/>
        </w:rPr>
        <w:t xml:space="preserve">10 </w:t>
      </w:r>
      <w:r w:rsidRPr="00F867AB">
        <w:rPr>
          <w:lang w:val="sr-Cyrl-RS" w:eastAsia="en-GB"/>
        </w:rPr>
        <w:t xml:space="preserve">су најчешће доприносиле јако загађеном ваздуху (9 – 31%). </w:t>
      </w:r>
      <w:r w:rsidRPr="00F867AB">
        <w:rPr>
          <w:lang w:val="sr-Cyrl-RS" w:eastAsia="sr-Latn-CS"/>
        </w:rPr>
        <w:t>Суспендоване честице су и током 2017. године најчешће узроковале класу јако загађен ваздух у 14% и класу загађен ваздух такође у 14% случајева. С обзиром на то да обе класе представљају прекорачење ГВ, то практично значи да су током 2017. године у 28% случајева РМ</w:t>
      </w:r>
      <w:r w:rsidRPr="00F867AB">
        <w:rPr>
          <w:vertAlign w:val="subscript"/>
          <w:lang w:val="sr-Cyrl-RS" w:eastAsia="sr-Latn-CS"/>
        </w:rPr>
        <w:t>10</w:t>
      </w:r>
      <w:r w:rsidRPr="00F867AB">
        <w:rPr>
          <w:lang w:val="sr-Cyrl-RS" w:eastAsia="sr-Latn-CS"/>
        </w:rPr>
        <w:t xml:space="preserve">, у агломерацији Београд, узроковале лош квалитет ваздуха. </w:t>
      </w:r>
    </w:p>
    <w:p w14:paraId="5C02DE6F" w14:textId="51C31B3C" w:rsidR="00F867AB" w:rsidRPr="004C7C1F" w:rsidRDefault="00F867AB" w:rsidP="00471AF2">
      <w:pPr>
        <w:spacing w:before="120" w:after="120"/>
        <w:ind w:firstLine="720"/>
        <w:jc w:val="both"/>
        <w:rPr>
          <w:lang w:eastAsia="sr-Latn-CS"/>
        </w:rPr>
      </w:pPr>
      <w:r w:rsidRPr="00F867AB">
        <w:rPr>
          <w:lang w:val="sr-Cyrl-RS" w:eastAsia="sr-Latn-CS"/>
        </w:rPr>
        <w:t>Азот диоксид је у 2017. години условио јако загађен ваздух у само 2% случајева и загађен ваздух у 11% случајева (</w:t>
      </w:r>
      <w:r w:rsidR="00913EDA">
        <w:rPr>
          <w:lang w:val="sr-Cyrl-RS" w:eastAsia="sr-Latn-CS"/>
        </w:rPr>
        <w:t>С</w:t>
      </w:r>
      <w:hyperlink w:anchor="Слика21" w:history="1">
        <w:r w:rsidRPr="00F867AB">
          <w:rPr>
            <w:rStyle w:val="Hyperlink"/>
            <w:color w:val="auto"/>
            <w:u w:val="none"/>
            <w:lang w:val="sr-Cyrl-RS" w:eastAsia="sr-Latn-CS"/>
          </w:rPr>
          <w:t>лика 2</w:t>
        </w:r>
        <w:r w:rsidRPr="00F867AB">
          <w:rPr>
            <w:rStyle w:val="Hyperlink"/>
            <w:color w:val="auto"/>
            <w:u w:val="none"/>
            <w:lang w:eastAsia="sr-Latn-CS"/>
          </w:rPr>
          <w:t>1</w:t>
        </w:r>
      </w:hyperlink>
      <w:r w:rsidRPr="00F867AB">
        <w:rPr>
          <w:lang w:val="sr-Cyrl-RS" w:eastAsia="sr-Latn-CS"/>
        </w:rPr>
        <w:t>).</w:t>
      </w:r>
    </w:p>
    <w:p w14:paraId="751C3B73" w14:textId="77777777" w:rsidR="00F867AB" w:rsidRPr="00F867AB" w:rsidRDefault="00F867AB" w:rsidP="00471AF2">
      <w:pPr>
        <w:spacing w:before="120" w:after="120"/>
        <w:ind w:firstLine="720"/>
        <w:rPr>
          <w:lang w:val="sr-Cyrl-RS"/>
        </w:rPr>
      </w:pPr>
      <w:r w:rsidRPr="00F867AB">
        <w:rPr>
          <w:lang w:val="sr-Cyrl-RS"/>
        </w:rPr>
        <w:t>Извор података: Агенција за заштиту животне средине, ГЗЗЈЗ Бгд</w:t>
      </w:r>
    </w:p>
    <w:p w14:paraId="79B21717" w14:textId="77777777" w:rsidR="00685F2C" w:rsidRPr="00E93E4E" w:rsidRDefault="00685F2C" w:rsidP="00685F2C">
      <w:pPr>
        <w:pStyle w:val="Heading3"/>
        <w:spacing w:before="0" w:after="0"/>
        <w:jc w:val="both"/>
        <w:rPr>
          <w:color w:val="auto"/>
          <w:szCs w:val="22"/>
          <w:lang w:val="sr-Cyrl-RS"/>
        </w:rPr>
      </w:pPr>
      <w:bookmarkStart w:id="174" w:name="_Toc524077777"/>
      <w:bookmarkStart w:id="175" w:name="_Toc421632916"/>
      <w:bookmarkStart w:id="176" w:name="_Toc421779420"/>
      <w:r w:rsidRPr="00E93E4E">
        <w:rPr>
          <w:bCs w:val="0"/>
          <w:color w:val="auto"/>
          <w:szCs w:val="24"/>
          <w:lang w:val="sr-Cyrl-RS"/>
        </w:rPr>
        <w:lastRenderedPageBreak/>
        <w:t>2.2.</w:t>
      </w:r>
      <w:r w:rsidR="00B87534" w:rsidRPr="00E93E4E">
        <w:rPr>
          <w:bCs w:val="0"/>
          <w:color w:val="auto"/>
          <w:szCs w:val="24"/>
          <w:lang w:val="sr-Cyrl-RS"/>
        </w:rPr>
        <w:t>7</w:t>
      </w:r>
      <w:r w:rsidRPr="00E93E4E">
        <w:rPr>
          <w:bCs w:val="0"/>
          <w:color w:val="auto"/>
          <w:szCs w:val="24"/>
          <w:lang w:val="sr-Cyrl-RS"/>
        </w:rPr>
        <w:t xml:space="preserve">. </w:t>
      </w:r>
      <w:r w:rsidR="00CB72E8" w:rsidRPr="00E93E4E">
        <w:rPr>
          <w:color w:val="auto"/>
          <w:szCs w:val="24"/>
          <w:lang w:val="sr-Cyrl-RS"/>
        </w:rPr>
        <w:t>Б</w:t>
      </w:r>
      <w:r w:rsidRPr="00E93E4E">
        <w:rPr>
          <w:color w:val="auto"/>
          <w:szCs w:val="24"/>
          <w:lang w:val="sr-Cyrl-RS"/>
        </w:rPr>
        <w:t>рој дана са</w:t>
      </w:r>
      <w:r w:rsidRPr="00E93E4E">
        <w:rPr>
          <w:bCs w:val="0"/>
          <w:color w:val="auto"/>
          <w:lang w:val="sr-Cyrl-RS"/>
        </w:rPr>
        <w:t xml:space="preserve"> прекорачењем дневних граничних вредности SO</w:t>
      </w:r>
      <w:r w:rsidRPr="00E93E4E">
        <w:rPr>
          <w:bCs w:val="0"/>
          <w:color w:val="auto"/>
          <w:vertAlign w:val="subscript"/>
          <w:lang w:val="sr-Cyrl-RS"/>
        </w:rPr>
        <w:t>2</w:t>
      </w:r>
      <w:r w:rsidRPr="00E93E4E">
        <w:rPr>
          <w:bCs w:val="0"/>
          <w:color w:val="auto"/>
          <w:lang w:val="sr-Cyrl-RS"/>
        </w:rPr>
        <w:t xml:space="preserve"> </w:t>
      </w:r>
      <w:r w:rsidRPr="00E93E4E">
        <w:rPr>
          <w:bCs w:val="0"/>
          <w:color w:val="auto"/>
          <w:szCs w:val="24"/>
          <w:lang w:val="sr-Cyrl-RS"/>
        </w:rPr>
        <w:t>(С)</w:t>
      </w:r>
      <w:bookmarkEnd w:id="174"/>
    </w:p>
    <w:p w14:paraId="3AA71D9C" w14:textId="77777777" w:rsidR="00E93E4E" w:rsidRPr="00E93E4E" w:rsidRDefault="00E93E4E" w:rsidP="00D93046">
      <w:pPr>
        <w:spacing w:before="120" w:after="120"/>
        <w:ind w:left="487"/>
        <w:rPr>
          <w:lang w:val="sr-Cyrl-RS"/>
        </w:rPr>
      </w:pPr>
      <w:r w:rsidRPr="00E93E4E">
        <w:rPr>
          <w:lang w:val="sr-Cyrl-RS"/>
        </w:rPr>
        <w:t xml:space="preserve">Кључне поруке: </w:t>
      </w:r>
    </w:p>
    <w:p w14:paraId="3827C16A" w14:textId="5FDA3C7A" w:rsidR="00E93E4E" w:rsidRPr="00987F8D" w:rsidRDefault="002D7769" w:rsidP="00CC06BD">
      <w:pPr>
        <w:numPr>
          <w:ilvl w:val="0"/>
          <w:numId w:val="20"/>
        </w:numPr>
        <w:spacing w:after="120"/>
        <w:ind w:left="714" w:hanging="357"/>
        <w:jc w:val="both"/>
        <w:rPr>
          <w:lang w:val="sr-Cyrl-RS"/>
        </w:rPr>
      </w:pPr>
      <w:r>
        <w:rPr>
          <w:rFonts w:eastAsia="Calibri"/>
          <w:color w:val="000000"/>
          <w:lang w:val="sr-Cyrl-RS"/>
        </w:rPr>
        <w:t>н</w:t>
      </w:r>
      <w:r w:rsidR="00E93E4E" w:rsidRPr="00987F8D">
        <w:rPr>
          <w:rFonts w:eastAsia="Calibri"/>
          <w:color w:val="000000"/>
          <w:lang w:val="sr-Cyrl-RS"/>
        </w:rPr>
        <w:t>а територији Републике Србије</w:t>
      </w:r>
      <w:r w:rsidR="00E93E4E" w:rsidRPr="00987F8D">
        <w:rPr>
          <w:lang w:val="sr-Cyrl-RS" w:eastAsia="sr-Latn-CS"/>
        </w:rPr>
        <w:t xml:space="preserve"> SO</w:t>
      </w:r>
      <w:r w:rsidR="00E93E4E" w:rsidRPr="00987F8D">
        <w:rPr>
          <w:vertAlign w:val="subscript"/>
          <w:lang w:val="sr-Cyrl-RS" w:eastAsia="sr-Latn-CS"/>
        </w:rPr>
        <w:t xml:space="preserve">2 </w:t>
      </w:r>
      <w:r w:rsidR="00E93E4E" w:rsidRPr="00987F8D">
        <w:rPr>
          <w:rFonts w:eastAsia="Calibri"/>
          <w:color w:val="000000"/>
          <w:lang w:val="sr-Cyrl-RS"/>
        </w:rPr>
        <w:t xml:space="preserve">нема значајан утицај на квалитет ваздуха, а </w:t>
      </w:r>
      <w:r w:rsidR="00E93E4E" w:rsidRPr="00987F8D">
        <w:rPr>
          <w:lang w:val="sr-Cyrl-RS"/>
        </w:rPr>
        <w:t xml:space="preserve">прекорачења дневне </w:t>
      </w:r>
      <w:r w:rsidR="00DC56AC">
        <w:rPr>
          <w:lang w:val="sr-Cyrl-RS"/>
        </w:rPr>
        <w:t>ГВ</w:t>
      </w:r>
      <w:r w:rsidR="00E93E4E" w:rsidRPr="00987F8D">
        <w:rPr>
          <w:lang w:val="sr-Cyrl-RS"/>
        </w:rPr>
        <w:t xml:space="preserve"> </w:t>
      </w:r>
      <w:r w:rsidR="00E93E4E" w:rsidRPr="00987F8D">
        <w:rPr>
          <w:lang w:val="sr-Cyrl-RS" w:eastAsia="sr-Latn-CS"/>
        </w:rPr>
        <w:t>SO</w:t>
      </w:r>
      <w:r w:rsidR="00E93E4E" w:rsidRPr="00987F8D">
        <w:rPr>
          <w:vertAlign w:val="subscript"/>
          <w:lang w:val="sr-Cyrl-RS" w:eastAsia="sr-Latn-CS"/>
        </w:rPr>
        <w:t>2</w:t>
      </w:r>
      <w:r w:rsidR="00E93E4E" w:rsidRPr="00987F8D">
        <w:rPr>
          <w:lang w:val="sr-Cyrl-RS"/>
        </w:rPr>
        <w:t xml:space="preserve"> у 2017. години била су само у Бору и Костолцу.</w:t>
      </w:r>
    </w:p>
    <w:p w14:paraId="6833CDE1" w14:textId="4C902FA7" w:rsidR="00E93E4E" w:rsidRPr="00987F8D" w:rsidRDefault="00E93E4E" w:rsidP="00A01092">
      <w:pPr>
        <w:spacing w:before="120" w:after="120"/>
        <w:ind w:firstLine="487"/>
        <w:jc w:val="both"/>
        <w:rPr>
          <w:lang w:val="sr-Cyrl-RS"/>
        </w:rPr>
      </w:pPr>
      <w:r w:rsidRPr="00987F8D">
        <w:rPr>
          <w:lang w:val="sr-Cyrl-RS"/>
        </w:rPr>
        <w:t>Индикатор показује број дана у току године са прекорачењем дневн</w:t>
      </w:r>
      <w:r>
        <w:rPr>
          <w:lang w:val="sr-Cyrl-RS"/>
        </w:rPr>
        <w:t>е</w:t>
      </w:r>
      <w:r w:rsidRPr="00987F8D">
        <w:rPr>
          <w:lang w:val="sr-Cyrl-RS"/>
        </w:rPr>
        <w:t xml:space="preserve"> </w:t>
      </w:r>
      <w:r w:rsidR="00DC56AC">
        <w:rPr>
          <w:lang w:val="sr-Cyrl-RS"/>
        </w:rPr>
        <w:t>ГВ</w:t>
      </w:r>
      <w:r w:rsidRPr="00987F8D">
        <w:rPr>
          <w:lang w:val="sr-Cyrl-RS"/>
        </w:rPr>
        <w:t xml:space="preserve"> </w:t>
      </w:r>
      <w:r w:rsidRPr="00987F8D">
        <w:rPr>
          <w:lang w:val="sr-Cyrl-RS" w:eastAsia="sr-Latn-CS"/>
        </w:rPr>
        <w:t>SO</w:t>
      </w:r>
      <w:r w:rsidRPr="00987F8D">
        <w:rPr>
          <w:vertAlign w:val="subscript"/>
          <w:lang w:val="sr-Cyrl-RS" w:eastAsia="sr-Latn-CS"/>
        </w:rPr>
        <w:t>2</w:t>
      </w:r>
      <w:r w:rsidRPr="00987F8D">
        <w:rPr>
          <w:lang w:val="sr-Cyrl-RS"/>
        </w:rPr>
        <w:t>. Индикатором се описује стање квалитета ваздуха услед загађења сумпор диоксидом.</w:t>
      </w:r>
    </w:p>
    <w:p w14:paraId="266E30CB" w14:textId="77777777" w:rsidR="00E93E4E" w:rsidRPr="00987F8D" w:rsidRDefault="00E93E4E" w:rsidP="001D08A4">
      <w:pPr>
        <w:spacing w:before="120" w:after="120"/>
        <w:jc w:val="center"/>
        <w:rPr>
          <w:lang w:val="sr-Cyrl-RS"/>
        </w:rPr>
      </w:pPr>
      <w:bookmarkStart w:id="177" w:name="Слика22"/>
      <w:r w:rsidRPr="008B5374">
        <w:rPr>
          <w:noProof/>
        </w:rPr>
        <w:drawing>
          <wp:inline distT="0" distB="0" distL="0" distR="0" wp14:anchorId="775C6B95" wp14:editId="2F982432">
            <wp:extent cx="5657850" cy="5019675"/>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671" t="2015" r="1532" b="1465"/>
                    <a:stretch/>
                  </pic:blipFill>
                  <pic:spPr bwMode="auto">
                    <a:xfrm>
                      <a:off x="0" y="0"/>
                      <a:ext cx="5662097" cy="5023443"/>
                    </a:xfrm>
                    <a:prstGeom prst="rect">
                      <a:avLst/>
                    </a:prstGeom>
                    <a:noFill/>
                    <a:ln>
                      <a:noFill/>
                    </a:ln>
                    <a:extLst>
                      <a:ext uri="{53640926-AAD7-44D8-BBD7-CCE9431645EC}">
                        <a14:shadowObscured xmlns:a14="http://schemas.microsoft.com/office/drawing/2010/main"/>
                      </a:ext>
                    </a:extLst>
                  </pic:spPr>
                </pic:pic>
              </a:graphicData>
            </a:graphic>
          </wp:inline>
        </w:drawing>
      </w:r>
      <w:bookmarkEnd w:id="177"/>
    </w:p>
    <w:p w14:paraId="6C529F7B" w14:textId="3BA8FEFC" w:rsidR="00E93E4E" w:rsidRPr="00987F8D" w:rsidRDefault="004C10BC" w:rsidP="00F86003">
      <w:pPr>
        <w:spacing w:before="120" w:after="120"/>
        <w:jc w:val="center"/>
        <w:rPr>
          <w:lang w:val="sr-Cyrl-RS"/>
        </w:rPr>
      </w:pPr>
      <w:bookmarkStart w:id="178" w:name="Слика23"/>
      <w:bookmarkEnd w:id="178"/>
      <w:r>
        <w:rPr>
          <w:lang w:val="sr-Cyrl-RS"/>
        </w:rPr>
        <w:t>Слика</w:t>
      </w:r>
      <w:r w:rsidR="00E93E4E" w:rsidRPr="00987F8D">
        <w:rPr>
          <w:lang w:val="sr-Cyrl-RS"/>
        </w:rPr>
        <w:t xml:space="preserve"> </w:t>
      </w:r>
      <w:r w:rsidR="00E93E4E" w:rsidRPr="00987F8D">
        <w:rPr>
          <w:lang w:val="sr-Cyrl-RS"/>
        </w:rPr>
        <w:fldChar w:fldCharType="begin"/>
      </w:r>
      <w:r w:rsidR="00E93E4E" w:rsidRPr="00987F8D">
        <w:rPr>
          <w:lang w:val="sr-Cyrl-RS"/>
        </w:rPr>
        <w:instrText xml:space="preserve"> SEQ Слика \* ARABIC </w:instrText>
      </w:r>
      <w:r w:rsidR="00E93E4E" w:rsidRPr="00987F8D">
        <w:rPr>
          <w:lang w:val="sr-Cyrl-RS"/>
        </w:rPr>
        <w:fldChar w:fldCharType="separate"/>
      </w:r>
      <w:r w:rsidR="00E93E4E">
        <w:rPr>
          <w:noProof/>
          <w:lang w:val="sr-Cyrl-RS"/>
        </w:rPr>
        <w:t>22</w:t>
      </w:r>
      <w:r w:rsidR="00E93E4E" w:rsidRPr="00987F8D">
        <w:rPr>
          <w:lang w:val="sr-Cyrl-RS"/>
        </w:rPr>
        <w:fldChar w:fldCharType="end"/>
      </w:r>
      <w:r w:rsidR="00E93E4E" w:rsidRPr="00987F8D">
        <w:rPr>
          <w:lang w:val="sr-Cyrl-RS" w:eastAsia="sr-Latn-CS"/>
        </w:rPr>
        <w:t xml:space="preserve">. </w:t>
      </w:r>
      <w:r w:rsidR="00E93E4E" w:rsidRPr="00987F8D">
        <w:rPr>
          <w:lang w:val="sr-Cyrl-RS"/>
        </w:rPr>
        <w:t>Упоредни приказ средње годишње концентрације SO</w:t>
      </w:r>
      <w:r w:rsidR="00E93E4E" w:rsidRPr="00987F8D">
        <w:rPr>
          <w:vertAlign w:val="subscript"/>
          <w:lang w:val="sr-Cyrl-RS"/>
        </w:rPr>
        <w:t xml:space="preserve">2 </w:t>
      </w:r>
      <w:r w:rsidR="00E93E4E" w:rsidRPr="00987F8D">
        <w:rPr>
          <w:lang w:val="sr-Cyrl-RS"/>
        </w:rPr>
        <w:t>(µg/m</w:t>
      </w:r>
      <w:r w:rsidR="00E93E4E" w:rsidRPr="00987F8D">
        <w:rPr>
          <w:vertAlign w:val="superscript"/>
          <w:lang w:val="sr-Cyrl-RS"/>
        </w:rPr>
        <w:t>3</w:t>
      </w:r>
      <w:r w:rsidR="00E93E4E" w:rsidRPr="00987F8D">
        <w:rPr>
          <w:rFonts w:cs="Arial Narrow"/>
          <w:lang w:val="sr-Cyrl-RS"/>
        </w:rPr>
        <w:t>) и броја дана са</w:t>
      </w:r>
      <w:r w:rsidR="00E93E4E" w:rsidRPr="00987F8D">
        <w:rPr>
          <w:lang w:val="sr-Cyrl-RS"/>
        </w:rPr>
        <w:t xml:space="preserve"> прекорачењем ГВ у 2017. години</w:t>
      </w:r>
    </w:p>
    <w:p w14:paraId="7D621EA4" w14:textId="4F73B4D4" w:rsidR="00E93E4E" w:rsidRDefault="00E93E4E" w:rsidP="00E93E4E">
      <w:pPr>
        <w:spacing w:before="120" w:after="120"/>
        <w:ind w:firstLine="720"/>
        <w:jc w:val="both"/>
        <w:rPr>
          <w:lang w:val="sr-Cyrl-RS" w:eastAsia="sr-Latn-CS"/>
        </w:rPr>
      </w:pPr>
      <w:r w:rsidRPr="00E93E4E">
        <w:rPr>
          <w:lang w:val="sr-Cyrl-RS" w:eastAsia="en-GB"/>
        </w:rPr>
        <w:t xml:space="preserve">Према подацима из 2017. године у Бору, на станици Бор_Градски парк је забележен 21 дан, а на станици Бор_Институт </w:t>
      </w:r>
      <w:r w:rsidR="00305581">
        <w:rPr>
          <w:lang w:val="sr-Cyrl-RS" w:eastAsia="en-GB"/>
        </w:rPr>
        <w:t>три</w:t>
      </w:r>
      <w:r w:rsidRPr="00E93E4E">
        <w:rPr>
          <w:lang w:val="sr-Cyrl-RS" w:eastAsia="en-GB"/>
        </w:rPr>
        <w:t xml:space="preserve"> дана са прекорачењем дневне ГВ - 125 </w:t>
      </w:r>
      <w:r w:rsidRPr="00E93E4E">
        <w:rPr>
          <w:lang w:val="sr-Cyrl-RS"/>
        </w:rPr>
        <w:t>µg/m</w:t>
      </w:r>
      <w:r w:rsidRPr="00E93E4E">
        <w:rPr>
          <w:vertAlign w:val="superscript"/>
          <w:lang w:val="sr-Cyrl-RS"/>
        </w:rPr>
        <w:t>3</w:t>
      </w:r>
      <w:r w:rsidRPr="00E93E4E">
        <w:rPr>
          <w:lang w:val="sr-Cyrl-RS" w:eastAsia="en-GB"/>
        </w:rPr>
        <w:t xml:space="preserve">. У Костолцу је забележено </w:t>
      </w:r>
      <w:r w:rsidR="00305581">
        <w:rPr>
          <w:lang w:val="sr-Cyrl-RS" w:eastAsia="en-GB"/>
        </w:rPr>
        <w:t>четри</w:t>
      </w:r>
      <w:r w:rsidRPr="00E93E4E">
        <w:rPr>
          <w:lang w:val="sr-Cyrl-RS" w:eastAsia="en-GB"/>
        </w:rPr>
        <w:t xml:space="preserve"> дана, а у Бор_Слатина и Бор_Брезоник по </w:t>
      </w:r>
      <w:r w:rsidR="00305581">
        <w:rPr>
          <w:lang w:val="sr-Cyrl-RS" w:eastAsia="en-GB"/>
        </w:rPr>
        <w:t>један</w:t>
      </w:r>
      <w:r w:rsidRPr="00E93E4E">
        <w:rPr>
          <w:lang w:val="sr-Cyrl-RS" w:eastAsia="en-GB"/>
        </w:rPr>
        <w:t xml:space="preserve"> дан.</w:t>
      </w:r>
      <w:r w:rsidRPr="00E93E4E">
        <w:rPr>
          <w:lang w:val="sr-Cyrl-RS" w:eastAsia="sr-Latn-CS"/>
        </w:rPr>
        <w:t xml:space="preserve"> (</w:t>
      </w:r>
      <w:r w:rsidR="00913EDA">
        <w:rPr>
          <w:lang w:val="sr-Cyrl-RS" w:eastAsia="sr-Latn-CS"/>
        </w:rPr>
        <w:t>С</w:t>
      </w:r>
      <w:hyperlink w:anchor="Слика23" w:history="1">
        <w:r w:rsidRPr="00E93E4E">
          <w:rPr>
            <w:rStyle w:val="Hyperlink"/>
            <w:color w:val="auto"/>
            <w:u w:val="none"/>
            <w:lang w:val="sr-Cyrl-RS" w:eastAsia="sr-Latn-CS"/>
          </w:rPr>
          <w:t>лика 2</w:t>
        </w:r>
        <w:r w:rsidRPr="00E93E4E">
          <w:rPr>
            <w:rStyle w:val="Hyperlink"/>
            <w:color w:val="auto"/>
            <w:u w:val="none"/>
            <w:lang w:eastAsia="sr-Latn-CS"/>
          </w:rPr>
          <w:t>2</w:t>
        </w:r>
      </w:hyperlink>
      <w:r>
        <w:rPr>
          <w:lang w:val="sr-Cyrl-RS" w:eastAsia="sr-Latn-CS"/>
        </w:rPr>
        <w:t>)</w:t>
      </w:r>
      <w:r w:rsidRPr="00E93E4E">
        <w:rPr>
          <w:lang w:val="sr-Cyrl-RS" w:eastAsia="sr-Latn-CS"/>
        </w:rPr>
        <w:t xml:space="preserve">. </w:t>
      </w:r>
    </w:p>
    <w:p w14:paraId="38BD1351" w14:textId="368A3B17" w:rsidR="00E93E4E" w:rsidRPr="00E93E4E" w:rsidRDefault="00E93E4E" w:rsidP="00E93E4E">
      <w:pPr>
        <w:spacing w:before="120" w:after="120"/>
        <w:ind w:firstLine="720"/>
        <w:jc w:val="both"/>
        <w:rPr>
          <w:lang w:val="sr-Cyrl-RS"/>
        </w:rPr>
      </w:pPr>
      <w:r w:rsidRPr="00E93E4E">
        <w:rPr>
          <w:lang w:val="sr-Cyrl-RS" w:eastAsia="sr-Latn-CS"/>
        </w:rPr>
        <w:t xml:space="preserve">Према законској регулативи, током године дозвољен број дана са прекорачењем дневних ГВ је </w:t>
      </w:r>
      <w:r w:rsidR="00305581">
        <w:rPr>
          <w:lang w:val="sr-Cyrl-RS" w:eastAsia="sr-Latn-CS"/>
        </w:rPr>
        <w:t>три</w:t>
      </w:r>
      <w:r w:rsidRPr="00E93E4E">
        <w:rPr>
          <w:lang w:val="sr-Cyrl-RS" w:eastAsia="sr-Latn-CS"/>
        </w:rPr>
        <w:t>.</w:t>
      </w:r>
    </w:p>
    <w:p w14:paraId="489AD7FA" w14:textId="77777777" w:rsidR="00E93E4E" w:rsidRPr="00E93E4E" w:rsidRDefault="00E93E4E" w:rsidP="00E93E4E">
      <w:pPr>
        <w:spacing w:before="120" w:after="120"/>
        <w:ind w:firstLine="720"/>
        <w:rPr>
          <w:lang w:val="sr-Cyrl-RS"/>
        </w:rPr>
      </w:pPr>
      <w:r w:rsidRPr="00E93E4E">
        <w:rPr>
          <w:lang w:val="sr-Cyrl-RS"/>
        </w:rPr>
        <w:t>Извор података: Агенција за заштиту животне средине, ГЗЗЈЗ Бгд, ПСУЗЖС, ГП</w:t>
      </w:r>
    </w:p>
    <w:p w14:paraId="7AB16FBF" w14:textId="77777777" w:rsidR="00E93E4E" w:rsidRDefault="00E93E4E" w:rsidP="000760F9">
      <w:pPr>
        <w:spacing w:before="120" w:after="120"/>
        <w:rPr>
          <w:lang w:val="sr-Cyrl-RS"/>
        </w:rPr>
      </w:pPr>
    </w:p>
    <w:p w14:paraId="40C2B97A" w14:textId="77777777" w:rsidR="00E93E4E" w:rsidRDefault="00E93E4E" w:rsidP="000760F9">
      <w:pPr>
        <w:spacing w:before="120" w:after="120"/>
        <w:rPr>
          <w:lang w:val="sr-Cyrl-RS"/>
        </w:rPr>
      </w:pPr>
    </w:p>
    <w:p w14:paraId="09525930" w14:textId="77777777" w:rsidR="00E93E4E" w:rsidRDefault="00E93E4E" w:rsidP="000760F9">
      <w:pPr>
        <w:spacing w:before="120" w:after="120"/>
        <w:rPr>
          <w:lang w:val="sr-Cyrl-RS"/>
        </w:rPr>
      </w:pPr>
    </w:p>
    <w:p w14:paraId="08E425E3" w14:textId="77777777" w:rsidR="00CB72E8" w:rsidRPr="00E93E4E" w:rsidRDefault="00CB72E8" w:rsidP="00CB72E8">
      <w:pPr>
        <w:pStyle w:val="Heading3"/>
        <w:spacing w:before="0" w:after="0"/>
        <w:jc w:val="both"/>
        <w:rPr>
          <w:color w:val="auto"/>
          <w:szCs w:val="22"/>
          <w:lang w:val="sr-Cyrl-RS"/>
        </w:rPr>
      </w:pPr>
      <w:bookmarkStart w:id="179" w:name="_Toc524077778"/>
      <w:r w:rsidRPr="00E93E4E">
        <w:rPr>
          <w:bCs w:val="0"/>
          <w:color w:val="auto"/>
          <w:szCs w:val="24"/>
          <w:lang w:val="sr-Cyrl-RS"/>
        </w:rPr>
        <w:lastRenderedPageBreak/>
        <w:t>2.2.</w:t>
      </w:r>
      <w:r w:rsidR="00B87534" w:rsidRPr="00E93E4E">
        <w:rPr>
          <w:bCs w:val="0"/>
          <w:color w:val="auto"/>
          <w:szCs w:val="24"/>
          <w:lang w:val="sr-Cyrl-RS"/>
        </w:rPr>
        <w:t>8</w:t>
      </w:r>
      <w:r w:rsidRPr="00E93E4E">
        <w:rPr>
          <w:bCs w:val="0"/>
          <w:color w:val="auto"/>
          <w:szCs w:val="24"/>
          <w:lang w:val="sr-Cyrl-RS"/>
        </w:rPr>
        <w:t xml:space="preserve">. </w:t>
      </w:r>
      <w:r w:rsidRPr="00E93E4E">
        <w:rPr>
          <w:color w:val="auto"/>
          <w:szCs w:val="24"/>
          <w:lang w:val="sr-Cyrl-RS"/>
        </w:rPr>
        <w:t>Број дана са</w:t>
      </w:r>
      <w:r w:rsidRPr="00E93E4E">
        <w:rPr>
          <w:bCs w:val="0"/>
          <w:color w:val="auto"/>
          <w:lang w:val="sr-Cyrl-RS"/>
        </w:rPr>
        <w:t xml:space="preserve"> прекорачењем дневних граничних вредности NO</w:t>
      </w:r>
      <w:r w:rsidRPr="00E93E4E">
        <w:rPr>
          <w:bCs w:val="0"/>
          <w:color w:val="auto"/>
          <w:vertAlign w:val="subscript"/>
          <w:lang w:val="sr-Cyrl-RS"/>
        </w:rPr>
        <w:t>2</w:t>
      </w:r>
      <w:r w:rsidRPr="00E93E4E">
        <w:rPr>
          <w:bCs w:val="0"/>
          <w:color w:val="auto"/>
          <w:lang w:val="sr-Cyrl-RS"/>
        </w:rPr>
        <w:t xml:space="preserve"> </w:t>
      </w:r>
      <w:r w:rsidRPr="00E93E4E">
        <w:rPr>
          <w:bCs w:val="0"/>
          <w:color w:val="auto"/>
          <w:szCs w:val="24"/>
          <w:lang w:val="sr-Cyrl-RS"/>
        </w:rPr>
        <w:t>(С)</w:t>
      </w:r>
      <w:bookmarkEnd w:id="179"/>
    </w:p>
    <w:p w14:paraId="79F5A302" w14:textId="77777777" w:rsidR="00E93E4E" w:rsidRPr="00E93E4E" w:rsidRDefault="00E93E4E" w:rsidP="00C76C44">
      <w:pPr>
        <w:spacing w:before="120" w:after="120"/>
        <w:ind w:left="487" w:firstLine="233"/>
        <w:rPr>
          <w:lang w:val="sr-Cyrl-RS"/>
        </w:rPr>
      </w:pPr>
      <w:r w:rsidRPr="00E93E4E">
        <w:rPr>
          <w:lang w:val="sr-Cyrl-RS"/>
        </w:rPr>
        <w:t xml:space="preserve">Кључне поруке: </w:t>
      </w:r>
    </w:p>
    <w:p w14:paraId="5F7B746B" w14:textId="7D01FD10" w:rsidR="00E93E4E" w:rsidRPr="00987F8D" w:rsidRDefault="00D95CD2" w:rsidP="00CC06BD">
      <w:pPr>
        <w:pStyle w:val="ListParagraph"/>
        <w:numPr>
          <w:ilvl w:val="0"/>
          <w:numId w:val="69"/>
        </w:numPr>
        <w:spacing w:after="120"/>
        <w:ind w:left="714" w:hanging="357"/>
        <w:rPr>
          <w:rFonts w:ascii="Times New Roman" w:hAnsi="Times New Roman"/>
          <w:sz w:val="24"/>
          <w:szCs w:val="24"/>
          <w:lang w:val="sr-Cyrl-RS"/>
        </w:rPr>
      </w:pPr>
      <w:r>
        <w:rPr>
          <w:rFonts w:ascii="Times New Roman" w:hAnsi="Times New Roman"/>
          <w:color w:val="000000"/>
          <w:sz w:val="24"/>
          <w:szCs w:val="24"/>
          <w:lang w:val="sr-Cyrl-RS"/>
        </w:rPr>
        <w:t>н</w:t>
      </w:r>
      <w:r w:rsidR="00E93E4E" w:rsidRPr="00987F8D">
        <w:rPr>
          <w:rFonts w:ascii="Times New Roman" w:hAnsi="Times New Roman"/>
          <w:color w:val="000000"/>
          <w:sz w:val="24"/>
          <w:szCs w:val="24"/>
          <w:lang w:val="sr-Cyrl-RS"/>
        </w:rPr>
        <w:t>а територији Републике Србије</w:t>
      </w:r>
      <w:r w:rsidR="00E93E4E" w:rsidRPr="00987F8D">
        <w:rPr>
          <w:rFonts w:ascii="Times New Roman" w:hAnsi="Times New Roman"/>
          <w:sz w:val="24"/>
          <w:szCs w:val="24"/>
          <w:lang w:val="sr-Cyrl-RS" w:eastAsia="sr-Latn-CS"/>
        </w:rPr>
        <w:t xml:space="preserve"> </w:t>
      </w:r>
      <w:r w:rsidR="00E93E4E" w:rsidRPr="00987F8D">
        <w:rPr>
          <w:rFonts w:ascii="Times New Roman" w:hAnsi="Times New Roman"/>
          <w:sz w:val="24"/>
          <w:szCs w:val="24"/>
          <w:lang w:val="sr-Cyrl-RS"/>
        </w:rPr>
        <w:t>N</w:t>
      </w:r>
      <w:r w:rsidR="00E93E4E" w:rsidRPr="00987F8D">
        <w:rPr>
          <w:rFonts w:ascii="Times New Roman" w:hAnsi="Times New Roman"/>
          <w:sz w:val="24"/>
          <w:szCs w:val="24"/>
          <w:lang w:val="sr-Cyrl-RS" w:eastAsia="sr-Latn-CS"/>
        </w:rPr>
        <w:t>O</w:t>
      </w:r>
      <w:r w:rsidR="00E93E4E" w:rsidRPr="00987F8D">
        <w:rPr>
          <w:rFonts w:ascii="Times New Roman" w:hAnsi="Times New Roman"/>
          <w:sz w:val="24"/>
          <w:szCs w:val="24"/>
          <w:vertAlign w:val="subscript"/>
          <w:lang w:val="sr-Cyrl-RS" w:eastAsia="sr-Latn-CS"/>
        </w:rPr>
        <w:t xml:space="preserve">2 </w:t>
      </w:r>
      <w:r w:rsidR="00E93E4E" w:rsidRPr="00987F8D">
        <w:rPr>
          <w:rFonts w:ascii="Times New Roman" w:hAnsi="Times New Roman"/>
          <w:color w:val="000000"/>
          <w:sz w:val="24"/>
          <w:szCs w:val="24"/>
          <w:lang w:val="sr-Cyrl-RS"/>
        </w:rPr>
        <w:t xml:space="preserve">има значајан утицај на квалитет ваздуха; </w:t>
      </w:r>
    </w:p>
    <w:p w14:paraId="1E2E0DE8" w14:textId="33B15515" w:rsidR="00E93E4E" w:rsidRPr="00987F8D" w:rsidRDefault="00D95CD2" w:rsidP="00CC06BD">
      <w:pPr>
        <w:numPr>
          <w:ilvl w:val="0"/>
          <w:numId w:val="69"/>
        </w:numPr>
        <w:spacing w:after="120"/>
        <w:ind w:left="714" w:hanging="357"/>
        <w:jc w:val="both"/>
        <w:rPr>
          <w:lang w:val="sr-Cyrl-RS"/>
        </w:rPr>
      </w:pPr>
      <w:r>
        <w:rPr>
          <w:lang w:val="sr-Cyrl-RS"/>
        </w:rPr>
        <w:t>п</w:t>
      </w:r>
      <w:r w:rsidR="00DC56AC">
        <w:rPr>
          <w:lang w:val="sr-Cyrl-RS"/>
        </w:rPr>
        <w:t>рекорачења дневне ГВ</w:t>
      </w:r>
      <w:r w:rsidR="00E93E4E" w:rsidRPr="00987F8D">
        <w:rPr>
          <w:lang w:val="sr-Cyrl-RS"/>
        </w:rPr>
        <w:t xml:space="preserve"> N</w:t>
      </w:r>
      <w:r w:rsidR="00E93E4E" w:rsidRPr="00987F8D">
        <w:rPr>
          <w:lang w:val="sr-Cyrl-RS" w:eastAsia="sr-Latn-CS"/>
        </w:rPr>
        <w:t>O</w:t>
      </w:r>
      <w:r w:rsidR="00E93E4E" w:rsidRPr="00987F8D">
        <w:rPr>
          <w:vertAlign w:val="subscript"/>
          <w:lang w:val="sr-Cyrl-RS" w:eastAsia="sr-Latn-CS"/>
        </w:rPr>
        <w:t>2</w:t>
      </w:r>
      <w:r w:rsidR="00E93E4E" w:rsidRPr="00987F8D">
        <w:rPr>
          <w:lang w:val="sr-Cyrl-RS"/>
        </w:rPr>
        <w:t xml:space="preserve"> у 2017. години било је у агломерацијима Београд, Ужице, Панчево и Ниш.</w:t>
      </w:r>
    </w:p>
    <w:p w14:paraId="67D8395F" w14:textId="3D7496DD" w:rsidR="00E93E4E" w:rsidRDefault="00E93E4E" w:rsidP="00C76C44">
      <w:pPr>
        <w:spacing w:before="120" w:after="120"/>
        <w:ind w:firstLine="720"/>
        <w:jc w:val="both"/>
        <w:rPr>
          <w:lang w:val="sr-Cyrl-RS"/>
        </w:rPr>
      </w:pPr>
      <w:r w:rsidRPr="00987F8D">
        <w:rPr>
          <w:lang w:val="sr-Cyrl-RS"/>
        </w:rPr>
        <w:t>Индикатор показује број дана у току године са прекорачењем дневн</w:t>
      </w:r>
      <w:r>
        <w:rPr>
          <w:lang w:val="sr-Cyrl-RS"/>
        </w:rPr>
        <w:t>е</w:t>
      </w:r>
      <w:r w:rsidRPr="00987F8D">
        <w:rPr>
          <w:lang w:val="sr-Cyrl-RS"/>
        </w:rPr>
        <w:t xml:space="preserve"> </w:t>
      </w:r>
      <w:r w:rsidR="00DC56AC">
        <w:rPr>
          <w:lang w:val="sr-Cyrl-RS"/>
        </w:rPr>
        <w:t>ГВ</w:t>
      </w:r>
      <w:r w:rsidRPr="00987F8D">
        <w:rPr>
          <w:lang w:val="sr-Cyrl-RS"/>
        </w:rPr>
        <w:t xml:space="preserve"> NO</w:t>
      </w:r>
      <w:r w:rsidRPr="00987F8D">
        <w:rPr>
          <w:vertAlign w:val="subscript"/>
          <w:lang w:val="sr-Cyrl-RS"/>
        </w:rPr>
        <w:t>2</w:t>
      </w:r>
      <w:r w:rsidRPr="00987F8D">
        <w:rPr>
          <w:lang w:val="sr-Cyrl-RS"/>
        </w:rPr>
        <w:t>. Индикатором се описује стање квалитета ваздуха услед загађења азот диоксидом.</w:t>
      </w:r>
    </w:p>
    <w:p w14:paraId="1860D01A" w14:textId="54CED90C" w:rsidR="00AE78A5" w:rsidRPr="00987F8D" w:rsidRDefault="00AE78A5" w:rsidP="00AE78A5">
      <w:pPr>
        <w:spacing w:before="120" w:after="120"/>
        <w:ind w:firstLine="453"/>
        <w:jc w:val="center"/>
        <w:rPr>
          <w:lang w:val="sr-Cyrl-RS"/>
        </w:rPr>
      </w:pPr>
      <w:r w:rsidRPr="008B5374">
        <w:rPr>
          <w:noProof/>
        </w:rPr>
        <w:drawing>
          <wp:inline distT="0" distB="0" distL="0" distR="0" wp14:anchorId="1E698D2F" wp14:editId="525A0629">
            <wp:extent cx="5505450" cy="51816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54" t="5891" r="5194" b="5074"/>
                    <a:stretch/>
                  </pic:blipFill>
                  <pic:spPr bwMode="auto">
                    <a:xfrm>
                      <a:off x="0" y="0"/>
                      <a:ext cx="5510070" cy="5185948"/>
                    </a:xfrm>
                    <a:prstGeom prst="rect">
                      <a:avLst/>
                    </a:prstGeom>
                    <a:noFill/>
                    <a:ln>
                      <a:noFill/>
                    </a:ln>
                    <a:extLst>
                      <a:ext uri="{53640926-AAD7-44D8-BBD7-CCE9431645EC}">
                        <a14:shadowObscured xmlns:a14="http://schemas.microsoft.com/office/drawing/2010/main"/>
                      </a:ext>
                    </a:extLst>
                  </pic:spPr>
                </pic:pic>
              </a:graphicData>
            </a:graphic>
          </wp:inline>
        </w:drawing>
      </w:r>
    </w:p>
    <w:p w14:paraId="2EF1A09F" w14:textId="1A5E9D08" w:rsidR="00E93E4E" w:rsidRPr="00987F8D" w:rsidRDefault="004C10BC" w:rsidP="00DF60F1">
      <w:pPr>
        <w:jc w:val="center"/>
        <w:rPr>
          <w:lang w:val="sr-Cyrl-RS"/>
        </w:rPr>
      </w:pPr>
      <w:r>
        <w:rPr>
          <w:lang w:val="sr-Cyrl-RS"/>
        </w:rPr>
        <w:t>Слика</w:t>
      </w:r>
      <w:r w:rsidR="00E93E4E" w:rsidRPr="00987F8D">
        <w:rPr>
          <w:lang w:val="sr-Cyrl-RS"/>
        </w:rPr>
        <w:t xml:space="preserve"> </w:t>
      </w:r>
      <w:r w:rsidR="00E93E4E" w:rsidRPr="00987F8D">
        <w:rPr>
          <w:lang w:val="sr-Cyrl-RS"/>
        </w:rPr>
        <w:fldChar w:fldCharType="begin"/>
      </w:r>
      <w:r w:rsidR="00E93E4E" w:rsidRPr="00987F8D">
        <w:rPr>
          <w:lang w:val="sr-Cyrl-RS"/>
        </w:rPr>
        <w:instrText xml:space="preserve"> SEQ Слика \* ARABIC </w:instrText>
      </w:r>
      <w:r w:rsidR="00E93E4E" w:rsidRPr="00987F8D">
        <w:rPr>
          <w:lang w:val="sr-Cyrl-RS"/>
        </w:rPr>
        <w:fldChar w:fldCharType="separate"/>
      </w:r>
      <w:r w:rsidR="00E93E4E">
        <w:rPr>
          <w:noProof/>
          <w:lang w:val="sr-Cyrl-RS"/>
        </w:rPr>
        <w:t>23</w:t>
      </w:r>
      <w:r w:rsidR="00E93E4E" w:rsidRPr="00987F8D">
        <w:rPr>
          <w:lang w:val="sr-Cyrl-RS"/>
        </w:rPr>
        <w:fldChar w:fldCharType="end"/>
      </w:r>
      <w:r w:rsidR="00E93E4E" w:rsidRPr="00987F8D">
        <w:rPr>
          <w:lang w:val="sr-Cyrl-RS" w:eastAsia="sr-Latn-CS"/>
        </w:rPr>
        <w:t xml:space="preserve">. </w:t>
      </w:r>
      <w:r w:rsidR="00E93E4E" w:rsidRPr="00987F8D">
        <w:rPr>
          <w:lang w:val="sr-Cyrl-RS"/>
        </w:rPr>
        <w:t>Упоредни приказ средње годишње концентрације NO</w:t>
      </w:r>
      <w:r w:rsidR="00E93E4E" w:rsidRPr="00987F8D">
        <w:rPr>
          <w:vertAlign w:val="subscript"/>
          <w:lang w:val="sr-Cyrl-RS"/>
        </w:rPr>
        <w:t xml:space="preserve">2 </w:t>
      </w:r>
      <w:r w:rsidR="00E93E4E" w:rsidRPr="00987F8D">
        <w:rPr>
          <w:lang w:val="sr-Cyrl-RS"/>
        </w:rPr>
        <w:t>(µg/m</w:t>
      </w:r>
      <w:r w:rsidR="00E93E4E" w:rsidRPr="00987F8D">
        <w:rPr>
          <w:vertAlign w:val="superscript"/>
          <w:lang w:val="sr-Cyrl-RS"/>
        </w:rPr>
        <w:t>3</w:t>
      </w:r>
      <w:r w:rsidR="00E93E4E" w:rsidRPr="00987F8D">
        <w:rPr>
          <w:rFonts w:cs="Arial Narrow"/>
          <w:lang w:val="sr-Cyrl-RS"/>
        </w:rPr>
        <w:t>) и броја дана са</w:t>
      </w:r>
      <w:r w:rsidR="00E93E4E" w:rsidRPr="00987F8D">
        <w:rPr>
          <w:lang w:val="sr-Cyrl-RS"/>
        </w:rPr>
        <w:t xml:space="preserve"> прекорачењем ГВ и ТВ у 2017. години</w:t>
      </w:r>
    </w:p>
    <w:p w14:paraId="06ABC6B6" w14:textId="48B7D9E8" w:rsidR="00E93E4E" w:rsidRPr="00E93E4E" w:rsidRDefault="00E93E4E" w:rsidP="00E93E4E">
      <w:pPr>
        <w:spacing w:before="120" w:after="120"/>
        <w:ind w:firstLine="720"/>
        <w:jc w:val="both"/>
        <w:rPr>
          <w:lang w:val="sr-Cyrl-RS"/>
        </w:rPr>
      </w:pPr>
      <w:r w:rsidRPr="00E93E4E">
        <w:rPr>
          <w:lang w:val="sr-Cyrl-RS" w:eastAsia="en-GB"/>
        </w:rPr>
        <w:t xml:space="preserve">Према подацима из 2017. године азот диоксид доприносио је лошем квалитету ваздуха прекорачењем дневне ГВ - 85 </w:t>
      </w:r>
      <w:r w:rsidRPr="00E93E4E">
        <w:rPr>
          <w:lang w:val="sr-Cyrl-RS"/>
        </w:rPr>
        <w:t>µg/m</w:t>
      </w:r>
      <w:r w:rsidRPr="00E93E4E">
        <w:rPr>
          <w:vertAlign w:val="superscript"/>
          <w:lang w:val="sr-Cyrl-RS"/>
        </w:rPr>
        <w:t>3</w:t>
      </w:r>
      <w:r w:rsidRPr="00E93E4E">
        <w:rPr>
          <w:lang w:val="sr-Cyrl-RS" w:eastAsia="en-GB"/>
        </w:rPr>
        <w:t xml:space="preserve"> у агломерацији Београд: на станици у улици Деспота Стефана (ГЗЗЈЗ) 46 дана на станици Врачар 35 дана, Нови Београд </w:t>
      </w:r>
      <w:r w:rsidR="00DC56AC">
        <w:rPr>
          <w:lang w:val="sr-Cyrl-RS" w:eastAsia="en-GB"/>
        </w:rPr>
        <w:t>три</w:t>
      </w:r>
      <w:r w:rsidRPr="00E93E4E">
        <w:rPr>
          <w:lang w:val="sr-Cyrl-RS" w:eastAsia="en-GB"/>
        </w:rPr>
        <w:t xml:space="preserve"> дана</w:t>
      </w:r>
      <w:r w:rsidRPr="00E93E4E">
        <w:rPr>
          <w:lang w:val="sr-Cyrl-RS" w:eastAsia="sr-Latn-CS"/>
        </w:rPr>
        <w:t xml:space="preserve"> и Мостар </w:t>
      </w:r>
      <w:r w:rsidR="00DC56AC">
        <w:rPr>
          <w:lang w:val="sr-Cyrl-RS" w:eastAsia="sr-Latn-CS"/>
        </w:rPr>
        <w:t>један</w:t>
      </w:r>
      <w:r w:rsidRPr="00E93E4E">
        <w:rPr>
          <w:lang w:val="sr-Cyrl-RS" w:eastAsia="sr-Latn-CS"/>
        </w:rPr>
        <w:t xml:space="preserve"> дан (</w:t>
      </w:r>
      <w:r w:rsidR="00913EDA">
        <w:rPr>
          <w:lang w:val="sr-Cyrl-RS" w:eastAsia="sr-Latn-CS"/>
        </w:rPr>
        <w:t>С</w:t>
      </w:r>
      <w:hyperlink w:anchor="Слика23" w:history="1">
        <w:r w:rsidRPr="00E93E4E">
          <w:rPr>
            <w:rStyle w:val="Hyperlink"/>
            <w:color w:val="auto"/>
            <w:u w:val="none"/>
            <w:lang w:val="sr-Cyrl-RS" w:eastAsia="sr-Latn-CS"/>
          </w:rPr>
          <w:t>лика 2</w:t>
        </w:r>
        <w:r w:rsidRPr="00E93E4E">
          <w:rPr>
            <w:rStyle w:val="Hyperlink"/>
            <w:color w:val="auto"/>
            <w:u w:val="none"/>
            <w:lang w:eastAsia="sr-Latn-CS"/>
          </w:rPr>
          <w:t>3</w:t>
        </w:r>
      </w:hyperlink>
      <w:r w:rsidR="00305581">
        <w:rPr>
          <w:lang w:val="sr-Cyrl-RS" w:eastAsia="sr-Latn-CS"/>
        </w:rPr>
        <w:t>). У Ужицу је било пет</w:t>
      </w:r>
      <w:r w:rsidRPr="00E93E4E">
        <w:rPr>
          <w:lang w:val="sr-Cyrl-RS" w:eastAsia="sr-Latn-CS"/>
        </w:rPr>
        <w:t xml:space="preserve"> дана са прекорачењем а Панчеву и Нишу по </w:t>
      </w:r>
      <w:r w:rsidR="00DC56AC">
        <w:rPr>
          <w:lang w:val="sr-Cyrl-RS" w:eastAsia="sr-Latn-CS"/>
        </w:rPr>
        <w:t>један</w:t>
      </w:r>
      <w:r w:rsidRPr="00E93E4E">
        <w:rPr>
          <w:lang w:val="sr-Cyrl-RS" w:eastAsia="sr-Latn-CS"/>
        </w:rPr>
        <w:t xml:space="preserve"> дан. Није дозвољен нити </w:t>
      </w:r>
      <w:r w:rsidR="00DC56AC">
        <w:rPr>
          <w:lang w:val="sr-Cyrl-RS" w:eastAsia="sr-Latn-CS"/>
        </w:rPr>
        <w:t>један</w:t>
      </w:r>
      <w:r w:rsidRPr="00E93E4E">
        <w:rPr>
          <w:lang w:val="sr-Cyrl-RS" w:eastAsia="sr-Latn-CS"/>
        </w:rPr>
        <w:t xml:space="preserve"> дан са прекорачењем дневних ГВ. Према законској регулативи, током године није дозвољен нити један дан са прекорачењем дневних ГВ.</w:t>
      </w:r>
    </w:p>
    <w:p w14:paraId="06F2EA85" w14:textId="77777777" w:rsidR="00E93E4E" w:rsidRDefault="00E93E4E" w:rsidP="00E93E4E">
      <w:pPr>
        <w:spacing w:before="120" w:after="120"/>
        <w:ind w:firstLine="720"/>
        <w:rPr>
          <w:lang w:val="sr-Cyrl-RS"/>
        </w:rPr>
      </w:pPr>
      <w:r w:rsidRPr="00E93E4E">
        <w:rPr>
          <w:lang w:val="sr-Cyrl-RS"/>
        </w:rPr>
        <w:t xml:space="preserve">Извор података: Агенција </w:t>
      </w:r>
      <w:r w:rsidRPr="00987F8D">
        <w:rPr>
          <w:lang w:val="sr-Cyrl-RS"/>
        </w:rPr>
        <w:t>за заштиту животне средине, ГЗЗЈЗ Бгд, ПСУЗЖС, ГП</w:t>
      </w:r>
    </w:p>
    <w:p w14:paraId="015AF663" w14:textId="77777777" w:rsidR="006C5A82" w:rsidRPr="00834749" w:rsidRDefault="006C5A82" w:rsidP="00E93E4E">
      <w:pPr>
        <w:spacing w:before="120" w:after="120"/>
        <w:ind w:firstLine="720"/>
      </w:pPr>
    </w:p>
    <w:p w14:paraId="251012AA" w14:textId="77777777" w:rsidR="00CB72E8" w:rsidRPr="00834749" w:rsidRDefault="00CB72E8" w:rsidP="00CB72E8">
      <w:pPr>
        <w:pStyle w:val="Heading3"/>
        <w:spacing w:before="0" w:after="0"/>
        <w:jc w:val="both"/>
        <w:rPr>
          <w:color w:val="auto"/>
          <w:szCs w:val="22"/>
          <w:lang w:val="sr-Cyrl-RS"/>
        </w:rPr>
      </w:pPr>
      <w:bookmarkStart w:id="180" w:name="_Toc524077779"/>
      <w:r w:rsidRPr="00834749">
        <w:rPr>
          <w:bCs w:val="0"/>
          <w:color w:val="auto"/>
          <w:szCs w:val="24"/>
          <w:lang w:val="sr-Cyrl-RS"/>
        </w:rPr>
        <w:lastRenderedPageBreak/>
        <w:t>2.2.</w:t>
      </w:r>
      <w:r w:rsidR="00C60FF0" w:rsidRPr="00834749">
        <w:rPr>
          <w:bCs w:val="0"/>
          <w:color w:val="auto"/>
          <w:szCs w:val="24"/>
          <w:lang w:val="sr-Cyrl-RS"/>
        </w:rPr>
        <w:t>9</w:t>
      </w:r>
      <w:r w:rsidRPr="00834749">
        <w:rPr>
          <w:bCs w:val="0"/>
          <w:color w:val="auto"/>
          <w:szCs w:val="24"/>
          <w:lang w:val="sr-Cyrl-RS"/>
        </w:rPr>
        <w:t xml:space="preserve">. </w:t>
      </w:r>
      <w:r w:rsidRPr="00834749">
        <w:rPr>
          <w:color w:val="auto"/>
          <w:szCs w:val="24"/>
          <w:lang w:val="sr-Cyrl-RS"/>
        </w:rPr>
        <w:t>Број дана са</w:t>
      </w:r>
      <w:r w:rsidRPr="00834749">
        <w:rPr>
          <w:bCs w:val="0"/>
          <w:color w:val="auto"/>
          <w:lang w:val="sr-Cyrl-RS"/>
        </w:rPr>
        <w:t xml:space="preserve"> прекорачењем дневних граничних вредности PM</w:t>
      </w:r>
      <w:r w:rsidRPr="00834749">
        <w:rPr>
          <w:bCs w:val="0"/>
          <w:color w:val="auto"/>
          <w:vertAlign w:val="subscript"/>
          <w:lang w:val="sr-Cyrl-RS"/>
        </w:rPr>
        <w:t>10</w:t>
      </w:r>
      <w:r w:rsidRPr="00834749">
        <w:rPr>
          <w:bCs w:val="0"/>
          <w:color w:val="auto"/>
          <w:lang w:val="sr-Cyrl-RS"/>
        </w:rPr>
        <w:t xml:space="preserve"> </w:t>
      </w:r>
      <w:r w:rsidRPr="00834749">
        <w:rPr>
          <w:bCs w:val="0"/>
          <w:color w:val="auto"/>
          <w:szCs w:val="24"/>
          <w:lang w:val="sr-Cyrl-RS"/>
        </w:rPr>
        <w:t>(С)</w:t>
      </w:r>
      <w:bookmarkEnd w:id="180"/>
    </w:p>
    <w:p w14:paraId="35C4BDDB" w14:textId="77777777" w:rsidR="006C5A82" w:rsidRPr="00834749" w:rsidRDefault="006C5A82" w:rsidP="00C76C44">
      <w:pPr>
        <w:spacing w:before="120" w:after="120"/>
        <w:ind w:left="720"/>
        <w:rPr>
          <w:lang w:val="sr-Cyrl-RS"/>
        </w:rPr>
      </w:pPr>
      <w:r w:rsidRPr="00834749">
        <w:rPr>
          <w:lang w:val="sr-Cyrl-RS"/>
        </w:rPr>
        <w:t xml:space="preserve">Кључне поруке: </w:t>
      </w:r>
    </w:p>
    <w:p w14:paraId="57B43946" w14:textId="05E3D89C" w:rsidR="006C5A82" w:rsidRPr="00987F8D" w:rsidRDefault="00D95CD2" w:rsidP="00E079B1">
      <w:pPr>
        <w:pStyle w:val="ListParagraph"/>
        <w:numPr>
          <w:ilvl w:val="0"/>
          <w:numId w:val="70"/>
        </w:numPr>
        <w:rPr>
          <w:rFonts w:ascii="Times New Roman" w:hAnsi="Times New Roman"/>
          <w:sz w:val="24"/>
          <w:szCs w:val="24"/>
          <w:lang w:val="sr-Cyrl-RS"/>
        </w:rPr>
      </w:pPr>
      <w:r>
        <w:rPr>
          <w:rFonts w:ascii="Times New Roman" w:hAnsi="Times New Roman"/>
          <w:color w:val="000000"/>
          <w:sz w:val="24"/>
          <w:szCs w:val="24"/>
          <w:lang w:val="sr-Cyrl-RS"/>
        </w:rPr>
        <w:t>н</w:t>
      </w:r>
      <w:r w:rsidR="006C5A82" w:rsidRPr="00987F8D">
        <w:rPr>
          <w:rFonts w:ascii="Times New Roman" w:hAnsi="Times New Roman"/>
          <w:color w:val="000000"/>
          <w:sz w:val="24"/>
          <w:szCs w:val="24"/>
          <w:lang w:val="sr-Cyrl-RS"/>
        </w:rPr>
        <w:t>а територији Републике Србије</w:t>
      </w:r>
      <w:r w:rsidR="006C5A82" w:rsidRPr="00987F8D">
        <w:rPr>
          <w:rFonts w:ascii="Times New Roman" w:hAnsi="Times New Roman"/>
          <w:sz w:val="24"/>
          <w:szCs w:val="24"/>
          <w:lang w:val="sr-Cyrl-RS" w:eastAsia="sr-Latn-CS"/>
        </w:rPr>
        <w:t xml:space="preserve"> </w:t>
      </w:r>
      <w:r w:rsidR="006C5A82" w:rsidRPr="00987F8D">
        <w:rPr>
          <w:rFonts w:ascii="Times New Roman" w:hAnsi="Times New Roman"/>
          <w:bCs/>
          <w:sz w:val="24"/>
          <w:szCs w:val="24"/>
          <w:lang w:val="sr-Cyrl-RS"/>
        </w:rPr>
        <w:t>PM</w:t>
      </w:r>
      <w:r w:rsidR="006C5A82" w:rsidRPr="00987F8D">
        <w:rPr>
          <w:rFonts w:ascii="Times New Roman" w:hAnsi="Times New Roman"/>
          <w:bCs/>
          <w:sz w:val="24"/>
          <w:szCs w:val="24"/>
          <w:vertAlign w:val="subscript"/>
          <w:lang w:val="sr-Cyrl-RS"/>
        </w:rPr>
        <w:t>10</w:t>
      </w:r>
      <w:r w:rsidR="006C5A82" w:rsidRPr="00987F8D">
        <w:rPr>
          <w:rFonts w:ascii="Times New Roman" w:hAnsi="Times New Roman"/>
          <w:sz w:val="24"/>
          <w:szCs w:val="24"/>
          <w:vertAlign w:val="subscript"/>
          <w:lang w:val="sr-Cyrl-RS" w:eastAsia="sr-Latn-CS"/>
        </w:rPr>
        <w:t xml:space="preserve"> </w:t>
      </w:r>
      <w:r w:rsidR="006C5A82" w:rsidRPr="00987F8D">
        <w:rPr>
          <w:rFonts w:ascii="Times New Roman" w:hAnsi="Times New Roman"/>
          <w:color w:val="000000"/>
          <w:sz w:val="24"/>
          <w:szCs w:val="24"/>
          <w:lang w:val="sr-Cyrl-RS"/>
        </w:rPr>
        <w:t xml:space="preserve">има највећи утицај на квалитет ваздуха; </w:t>
      </w:r>
    </w:p>
    <w:p w14:paraId="38060D8B" w14:textId="4D117A59" w:rsidR="006C5A82" w:rsidRPr="00987F8D" w:rsidRDefault="00D95CD2" w:rsidP="00E079B1">
      <w:pPr>
        <w:numPr>
          <w:ilvl w:val="0"/>
          <w:numId w:val="70"/>
        </w:numPr>
        <w:spacing w:before="120" w:after="120"/>
        <w:jc w:val="both"/>
        <w:rPr>
          <w:lang w:val="sr-Cyrl-RS"/>
        </w:rPr>
      </w:pPr>
      <w:r>
        <w:rPr>
          <w:lang w:val="sr-Cyrl-RS"/>
        </w:rPr>
        <w:t>п</w:t>
      </w:r>
      <w:r w:rsidR="006C5A82" w:rsidRPr="00987F8D">
        <w:rPr>
          <w:lang w:val="sr-Cyrl-RS"/>
        </w:rPr>
        <w:t xml:space="preserve">рекорачења дневне </w:t>
      </w:r>
      <w:r w:rsidR="00305581">
        <w:rPr>
          <w:lang w:val="sr-Cyrl-RS"/>
        </w:rPr>
        <w:t>ГВ</w:t>
      </w:r>
      <w:r w:rsidR="006C5A82" w:rsidRPr="00987F8D">
        <w:rPr>
          <w:lang w:val="sr-Cyrl-RS"/>
        </w:rPr>
        <w:t xml:space="preserve"> </w:t>
      </w:r>
      <w:r w:rsidR="006C5A82" w:rsidRPr="00987F8D">
        <w:rPr>
          <w:bCs/>
          <w:lang w:val="sr-Cyrl-RS"/>
        </w:rPr>
        <w:t>PM</w:t>
      </w:r>
      <w:r w:rsidR="006C5A82" w:rsidRPr="00987F8D">
        <w:rPr>
          <w:bCs/>
          <w:vertAlign w:val="subscript"/>
          <w:lang w:val="sr-Cyrl-RS"/>
        </w:rPr>
        <w:t>10</w:t>
      </w:r>
      <w:r w:rsidR="006C5A82" w:rsidRPr="00987F8D">
        <w:rPr>
          <w:lang w:val="sr-Cyrl-RS"/>
        </w:rPr>
        <w:t xml:space="preserve"> у 2017. години забележена су на свим станицама.</w:t>
      </w:r>
    </w:p>
    <w:p w14:paraId="5B42628A" w14:textId="7A2A39E1" w:rsidR="006C5A82" w:rsidRDefault="006C5A82" w:rsidP="00D93046">
      <w:pPr>
        <w:spacing w:before="120" w:after="120"/>
        <w:ind w:firstLine="720"/>
        <w:jc w:val="both"/>
        <w:rPr>
          <w:lang w:val="sr-Cyrl-RS"/>
        </w:rPr>
      </w:pPr>
      <w:r w:rsidRPr="00987F8D">
        <w:rPr>
          <w:lang w:val="sr-Cyrl-RS"/>
        </w:rPr>
        <w:t>Индикатор показује број дана у току године са прекорачењем дневн</w:t>
      </w:r>
      <w:r>
        <w:rPr>
          <w:lang w:val="sr-Cyrl-RS"/>
        </w:rPr>
        <w:t>е</w:t>
      </w:r>
      <w:r w:rsidRPr="00987F8D">
        <w:rPr>
          <w:lang w:val="sr-Cyrl-RS"/>
        </w:rPr>
        <w:t xml:space="preserve"> </w:t>
      </w:r>
      <w:r w:rsidR="00305581">
        <w:rPr>
          <w:lang w:val="sr-Cyrl-RS"/>
        </w:rPr>
        <w:t>ГВ</w:t>
      </w:r>
      <w:r w:rsidRPr="00987F8D">
        <w:rPr>
          <w:lang w:val="sr-Cyrl-RS"/>
        </w:rPr>
        <w:t xml:space="preserve"> </w:t>
      </w:r>
      <w:r w:rsidRPr="00987F8D">
        <w:rPr>
          <w:bCs/>
          <w:lang w:val="sr-Cyrl-RS"/>
        </w:rPr>
        <w:t>PM</w:t>
      </w:r>
      <w:r w:rsidRPr="00987F8D">
        <w:rPr>
          <w:bCs/>
          <w:vertAlign w:val="subscript"/>
          <w:lang w:val="sr-Cyrl-RS"/>
        </w:rPr>
        <w:t>10</w:t>
      </w:r>
      <w:r w:rsidRPr="00987F8D">
        <w:rPr>
          <w:lang w:val="sr-Cyrl-RS"/>
        </w:rPr>
        <w:t>. Индикатором се описује стање квалитета ваздуха услед загађења суспендован</w:t>
      </w:r>
      <w:r w:rsidR="00305581">
        <w:rPr>
          <w:lang w:val="sr-Cyrl-RS"/>
        </w:rPr>
        <w:t>им честицама пречника мањег од десет</w:t>
      </w:r>
      <w:r w:rsidRPr="00987F8D">
        <w:rPr>
          <w:lang w:val="sr-Cyrl-RS"/>
        </w:rPr>
        <w:t xml:space="preserve"> </w:t>
      </w:r>
      <w:r w:rsidR="00305581" w:rsidRPr="00987F8D">
        <w:rPr>
          <w:lang w:val="sr-Cyrl-RS"/>
        </w:rPr>
        <w:t>µg/m</w:t>
      </w:r>
      <w:r w:rsidR="00305581" w:rsidRPr="00987F8D">
        <w:rPr>
          <w:vertAlign w:val="superscript"/>
          <w:lang w:val="sr-Cyrl-RS"/>
        </w:rPr>
        <w:t>3</w:t>
      </w:r>
      <w:r w:rsidRPr="00987F8D">
        <w:rPr>
          <w:lang w:val="sr-Cyrl-RS"/>
        </w:rPr>
        <w:t>.</w:t>
      </w:r>
    </w:p>
    <w:p w14:paraId="0B0530C5" w14:textId="2C5976DE" w:rsidR="00AE78A5" w:rsidRPr="00987F8D" w:rsidRDefault="00AE78A5" w:rsidP="00AE78A5">
      <w:pPr>
        <w:spacing w:before="120" w:after="120"/>
        <w:ind w:firstLine="360"/>
        <w:jc w:val="center"/>
        <w:rPr>
          <w:lang w:val="sr-Cyrl-RS"/>
        </w:rPr>
      </w:pPr>
      <w:bookmarkStart w:id="181" w:name="Слика24"/>
      <w:r w:rsidRPr="00AE45B7">
        <w:rPr>
          <w:noProof/>
        </w:rPr>
        <w:drawing>
          <wp:inline distT="0" distB="0" distL="0" distR="0" wp14:anchorId="7F31F298" wp14:editId="3A34AA27">
            <wp:extent cx="4962525" cy="50577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706" t="14675" r="9386" b="4993"/>
                    <a:stretch/>
                  </pic:blipFill>
                  <pic:spPr bwMode="auto">
                    <a:xfrm>
                      <a:off x="0" y="0"/>
                      <a:ext cx="4962525" cy="5057775"/>
                    </a:xfrm>
                    <a:prstGeom prst="rect">
                      <a:avLst/>
                    </a:prstGeom>
                    <a:noFill/>
                    <a:ln>
                      <a:noFill/>
                    </a:ln>
                    <a:extLst>
                      <a:ext uri="{53640926-AAD7-44D8-BBD7-CCE9431645EC}">
                        <a14:shadowObscured xmlns:a14="http://schemas.microsoft.com/office/drawing/2010/main"/>
                      </a:ext>
                    </a:extLst>
                  </pic:spPr>
                </pic:pic>
              </a:graphicData>
            </a:graphic>
          </wp:inline>
        </w:drawing>
      </w:r>
      <w:bookmarkEnd w:id="181"/>
    </w:p>
    <w:p w14:paraId="38D1B465" w14:textId="31D464E3" w:rsidR="006C5A82" w:rsidRPr="00987F8D" w:rsidRDefault="004C10BC" w:rsidP="00473A47">
      <w:pPr>
        <w:spacing w:before="120" w:after="120"/>
        <w:jc w:val="center"/>
        <w:rPr>
          <w:lang w:val="sr-Cyrl-RS"/>
        </w:rPr>
      </w:pPr>
      <w:r>
        <w:rPr>
          <w:lang w:val="sr-Cyrl-RS"/>
        </w:rPr>
        <w:t>Слика</w:t>
      </w:r>
      <w:r w:rsidR="006C5A82" w:rsidRPr="00987F8D">
        <w:rPr>
          <w:lang w:val="sr-Cyrl-RS"/>
        </w:rPr>
        <w:t xml:space="preserve"> </w:t>
      </w:r>
      <w:r w:rsidR="006C5A82" w:rsidRPr="00987F8D">
        <w:rPr>
          <w:lang w:val="sr-Cyrl-RS"/>
        </w:rPr>
        <w:fldChar w:fldCharType="begin"/>
      </w:r>
      <w:r w:rsidR="006C5A82" w:rsidRPr="00987F8D">
        <w:rPr>
          <w:lang w:val="sr-Cyrl-RS"/>
        </w:rPr>
        <w:instrText xml:space="preserve"> SEQ Слика \* ARABIC </w:instrText>
      </w:r>
      <w:r w:rsidR="006C5A82" w:rsidRPr="00987F8D">
        <w:rPr>
          <w:lang w:val="sr-Cyrl-RS"/>
        </w:rPr>
        <w:fldChar w:fldCharType="separate"/>
      </w:r>
      <w:r w:rsidR="006C5A82">
        <w:rPr>
          <w:noProof/>
          <w:lang w:val="sr-Cyrl-RS"/>
        </w:rPr>
        <w:t>24</w:t>
      </w:r>
      <w:r w:rsidR="006C5A82" w:rsidRPr="00987F8D">
        <w:rPr>
          <w:lang w:val="sr-Cyrl-RS"/>
        </w:rPr>
        <w:fldChar w:fldCharType="end"/>
      </w:r>
      <w:r w:rsidR="006C5A82" w:rsidRPr="00987F8D">
        <w:rPr>
          <w:lang w:val="sr-Cyrl-RS" w:eastAsia="sr-Latn-CS"/>
        </w:rPr>
        <w:t xml:space="preserve">. </w:t>
      </w:r>
      <w:r w:rsidR="006C5A82" w:rsidRPr="00987F8D">
        <w:rPr>
          <w:lang w:val="sr-Cyrl-RS"/>
        </w:rPr>
        <w:t xml:space="preserve">Упоредни приказ средње годишње концентрације </w:t>
      </w:r>
      <w:r w:rsidR="006C5A82" w:rsidRPr="00987F8D">
        <w:rPr>
          <w:bCs/>
          <w:lang w:val="sr-Cyrl-RS"/>
        </w:rPr>
        <w:t>PM</w:t>
      </w:r>
      <w:r w:rsidR="006C5A82" w:rsidRPr="00987F8D">
        <w:rPr>
          <w:bCs/>
          <w:vertAlign w:val="subscript"/>
          <w:lang w:val="sr-Cyrl-RS"/>
        </w:rPr>
        <w:t>10</w:t>
      </w:r>
      <w:r w:rsidR="006C5A82" w:rsidRPr="00987F8D">
        <w:rPr>
          <w:vertAlign w:val="subscript"/>
          <w:lang w:val="sr-Cyrl-RS"/>
        </w:rPr>
        <w:t xml:space="preserve"> </w:t>
      </w:r>
      <w:r w:rsidR="006C5A82" w:rsidRPr="00987F8D">
        <w:rPr>
          <w:lang w:val="sr-Cyrl-RS"/>
        </w:rPr>
        <w:t>(µg/m</w:t>
      </w:r>
      <w:r w:rsidR="006C5A82" w:rsidRPr="00987F8D">
        <w:rPr>
          <w:vertAlign w:val="superscript"/>
          <w:lang w:val="sr-Cyrl-RS"/>
        </w:rPr>
        <w:t>3</w:t>
      </w:r>
      <w:r w:rsidR="006C5A82" w:rsidRPr="00987F8D">
        <w:rPr>
          <w:rFonts w:cs="Arial Narrow"/>
          <w:lang w:val="sr-Cyrl-RS"/>
        </w:rPr>
        <w:t>) и броја дана са</w:t>
      </w:r>
      <w:r w:rsidR="006C5A82" w:rsidRPr="00987F8D">
        <w:rPr>
          <w:lang w:val="sr-Cyrl-RS"/>
        </w:rPr>
        <w:t xml:space="preserve"> прекорачењем ГВ у 2017. години</w:t>
      </w:r>
    </w:p>
    <w:p w14:paraId="6002634D" w14:textId="3BEDAA11" w:rsidR="006C5A82" w:rsidRPr="006C5A82" w:rsidRDefault="006C5A82" w:rsidP="006C5A82">
      <w:pPr>
        <w:spacing w:before="120" w:after="120"/>
        <w:ind w:firstLine="720"/>
        <w:jc w:val="both"/>
        <w:rPr>
          <w:lang w:val="sr-Cyrl-RS"/>
        </w:rPr>
      </w:pPr>
      <w:r w:rsidRPr="006C5A82">
        <w:rPr>
          <w:lang w:val="sr-Cyrl-RS" w:eastAsia="en-GB"/>
        </w:rPr>
        <w:t xml:space="preserve">Према подацима из 2017. године </w:t>
      </w:r>
      <w:r w:rsidRPr="006C5A82">
        <w:rPr>
          <w:bCs/>
          <w:lang w:val="sr-Cyrl-RS"/>
        </w:rPr>
        <w:t>PM</w:t>
      </w:r>
      <w:r w:rsidRPr="006C5A82">
        <w:rPr>
          <w:bCs/>
          <w:vertAlign w:val="subscript"/>
          <w:lang w:val="sr-Cyrl-RS"/>
        </w:rPr>
        <w:t>10</w:t>
      </w:r>
      <w:r w:rsidRPr="006C5A82">
        <w:rPr>
          <w:lang w:val="sr-Cyrl-RS" w:eastAsia="en-GB"/>
        </w:rPr>
        <w:t xml:space="preserve"> је доприносио лошем квалитету ваздуха</w:t>
      </w:r>
      <w:r w:rsidR="005E2419">
        <w:rPr>
          <w:lang w:val="sr-Cyrl-RS" w:eastAsia="en-GB"/>
        </w:rPr>
        <w:t xml:space="preserve"> </w:t>
      </w:r>
      <w:r w:rsidRPr="006C5A82">
        <w:rPr>
          <w:lang w:val="sr-Cyrl-RS" w:eastAsia="en-GB"/>
        </w:rPr>
        <w:t xml:space="preserve">прекорачењем дневне ГВ - 50 </w:t>
      </w:r>
      <w:r w:rsidRPr="006C5A82">
        <w:rPr>
          <w:lang w:val="sr-Cyrl-RS"/>
        </w:rPr>
        <w:t>µg/m</w:t>
      </w:r>
      <w:r w:rsidRPr="006C5A82">
        <w:rPr>
          <w:vertAlign w:val="superscript"/>
          <w:lang w:val="sr-Cyrl-RS"/>
        </w:rPr>
        <w:t>3</w:t>
      </w:r>
      <w:r w:rsidRPr="006C5A82">
        <w:rPr>
          <w:lang w:val="sr-Cyrl-RS" w:eastAsia="en-GB"/>
        </w:rPr>
        <w:t xml:space="preserve"> на свим станицама на којима су вршена мерења. Највећи број дана са прекорачењем забележен је на станицама Панчево-Народна башта (157) , Ужице (122), Ваљево (114), Краљево (106) и Крагујевац (101)</w:t>
      </w:r>
      <w:r w:rsidRPr="006C5A82">
        <w:rPr>
          <w:lang w:val="sr-Cyrl-RS" w:eastAsia="sr-Latn-CS"/>
        </w:rPr>
        <w:t xml:space="preserve"> (</w:t>
      </w:r>
      <w:r w:rsidR="00913EDA">
        <w:rPr>
          <w:lang w:val="sr-Cyrl-RS" w:eastAsia="sr-Latn-CS"/>
        </w:rPr>
        <w:t>С</w:t>
      </w:r>
      <w:hyperlink w:anchor="Слика24" w:history="1">
        <w:r w:rsidRPr="006C5A82">
          <w:rPr>
            <w:rStyle w:val="Hyperlink"/>
            <w:color w:val="auto"/>
            <w:u w:val="none"/>
            <w:lang w:val="sr-Cyrl-RS" w:eastAsia="sr-Latn-CS"/>
          </w:rPr>
          <w:t>лика 2</w:t>
        </w:r>
        <w:r w:rsidRPr="006C5A82">
          <w:rPr>
            <w:rStyle w:val="Hyperlink"/>
            <w:color w:val="auto"/>
            <w:u w:val="none"/>
            <w:lang w:eastAsia="sr-Latn-CS"/>
          </w:rPr>
          <w:t>4</w:t>
        </w:r>
      </w:hyperlink>
      <w:r w:rsidRPr="006C5A82">
        <w:rPr>
          <w:lang w:val="sr-Cyrl-RS" w:eastAsia="sr-Latn-CS"/>
        </w:rPr>
        <w:t xml:space="preserve">). </w:t>
      </w:r>
      <w:r w:rsidRPr="006C5A82">
        <w:rPr>
          <w:lang w:val="sr-Cyrl-RS" w:eastAsia="en-GB"/>
        </w:rPr>
        <w:t>Према законској регулативи, током</w:t>
      </w:r>
      <w:r w:rsidRPr="006C5A82">
        <w:rPr>
          <w:lang w:val="sr-Cyrl-RS" w:eastAsia="sr-Latn-CS"/>
        </w:rPr>
        <w:t xml:space="preserve"> године дозвољен број дана са прекорачењем ГВ је 35.</w:t>
      </w:r>
    </w:p>
    <w:p w14:paraId="56A86E4B" w14:textId="77777777" w:rsidR="006C5A82" w:rsidRPr="006C5A82" w:rsidRDefault="006C5A82" w:rsidP="006C5A82">
      <w:pPr>
        <w:spacing w:before="120" w:after="120"/>
        <w:ind w:firstLine="720"/>
        <w:rPr>
          <w:lang w:val="sr-Cyrl-RS"/>
        </w:rPr>
      </w:pPr>
      <w:r w:rsidRPr="006C5A82">
        <w:rPr>
          <w:lang w:val="sr-Cyrl-RS"/>
        </w:rPr>
        <w:t>Извор података: Агенција за заштиту животне средине, ГЗЗЈЗ Бгд, ПСУЗЖС, ГП, ЗЗЈЗ СМ, ЗЗЈЗ КВ</w:t>
      </w:r>
    </w:p>
    <w:p w14:paraId="328F7A9B" w14:textId="77777777" w:rsidR="00305581" w:rsidRDefault="00305581" w:rsidP="00CB72E8">
      <w:pPr>
        <w:pStyle w:val="Heading3"/>
        <w:spacing w:before="0" w:after="0"/>
        <w:jc w:val="both"/>
        <w:rPr>
          <w:bCs w:val="0"/>
          <w:color w:val="auto"/>
          <w:szCs w:val="24"/>
          <w:lang w:val="sr-Cyrl-RS"/>
        </w:rPr>
      </w:pPr>
      <w:bookmarkStart w:id="182" w:name="_Toc524077780"/>
    </w:p>
    <w:p w14:paraId="698F4A4A" w14:textId="031349E0" w:rsidR="00CB72E8" w:rsidRPr="00A233B7" w:rsidRDefault="00CB72E8" w:rsidP="00CB72E8">
      <w:pPr>
        <w:pStyle w:val="Heading3"/>
        <w:spacing w:before="0" w:after="0"/>
        <w:jc w:val="both"/>
        <w:rPr>
          <w:color w:val="auto"/>
          <w:szCs w:val="22"/>
          <w:lang w:val="sr-Cyrl-RS"/>
        </w:rPr>
      </w:pPr>
      <w:r w:rsidRPr="00A233B7">
        <w:rPr>
          <w:bCs w:val="0"/>
          <w:color w:val="auto"/>
          <w:szCs w:val="24"/>
          <w:lang w:val="sr-Cyrl-RS"/>
        </w:rPr>
        <w:t>2.2.</w:t>
      </w:r>
      <w:r w:rsidR="00C60FF0" w:rsidRPr="00A233B7">
        <w:rPr>
          <w:bCs w:val="0"/>
          <w:color w:val="auto"/>
          <w:szCs w:val="24"/>
          <w:lang w:val="sr-Cyrl-RS"/>
        </w:rPr>
        <w:t>10</w:t>
      </w:r>
      <w:r w:rsidRPr="00A233B7">
        <w:rPr>
          <w:bCs w:val="0"/>
          <w:color w:val="auto"/>
          <w:szCs w:val="24"/>
          <w:lang w:val="sr-Cyrl-RS"/>
        </w:rPr>
        <w:t xml:space="preserve">. </w:t>
      </w:r>
      <w:r w:rsidR="009E5B00" w:rsidRPr="00A233B7">
        <w:rPr>
          <w:color w:val="auto"/>
          <w:szCs w:val="24"/>
          <w:lang w:val="sr-Cyrl-RS"/>
        </w:rPr>
        <w:t>Б</w:t>
      </w:r>
      <w:r w:rsidRPr="00A233B7">
        <w:rPr>
          <w:color w:val="auto"/>
          <w:szCs w:val="24"/>
          <w:lang w:val="sr-Cyrl-RS"/>
        </w:rPr>
        <w:t>рој дана са</w:t>
      </w:r>
      <w:r w:rsidRPr="00A233B7">
        <w:rPr>
          <w:bCs w:val="0"/>
          <w:color w:val="auto"/>
          <w:lang w:val="sr-Cyrl-RS"/>
        </w:rPr>
        <w:t xml:space="preserve"> прекорачењем </w:t>
      </w:r>
      <w:r w:rsidR="00D3550E" w:rsidRPr="00A233B7">
        <w:rPr>
          <w:bCs w:val="0"/>
          <w:color w:val="auto"/>
          <w:lang w:val="sr-Cyrl-RS"/>
        </w:rPr>
        <w:t xml:space="preserve">циљне вредности </w:t>
      </w:r>
      <w:r w:rsidRPr="00A233B7">
        <w:rPr>
          <w:bCs w:val="0"/>
          <w:color w:val="auto"/>
          <w:lang w:val="sr-Cyrl-RS"/>
        </w:rPr>
        <w:t xml:space="preserve">максималних </w:t>
      </w:r>
      <w:r w:rsidR="00D3550E" w:rsidRPr="00A233B7">
        <w:rPr>
          <w:bCs w:val="0"/>
          <w:color w:val="auto"/>
          <w:lang w:val="sr-Cyrl-RS"/>
        </w:rPr>
        <w:t xml:space="preserve">дневних </w:t>
      </w:r>
      <w:r w:rsidRPr="00A233B7">
        <w:rPr>
          <w:bCs w:val="0"/>
          <w:color w:val="auto"/>
          <w:lang w:val="sr-Cyrl-RS"/>
        </w:rPr>
        <w:t>осмосатних вредности приземног озона O</w:t>
      </w:r>
      <w:r w:rsidRPr="00A233B7">
        <w:rPr>
          <w:bCs w:val="0"/>
          <w:color w:val="auto"/>
          <w:vertAlign w:val="subscript"/>
          <w:lang w:val="sr-Cyrl-RS"/>
        </w:rPr>
        <w:t>3</w:t>
      </w:r>
      <w:r w:rsidRPr="00A233B7">
        <w:rPr>
          <w:bCs w:val="0"/>
          <w:color w:val="auto"/>
          <w:szCs w:val="24"/>
          <w:lang w:val="sr-Cyrl-RS"/>
        </w:rPr>
        <w:t xml:space="preserve"> (С)</w:t>
      </w:r>
      <w:bookmarkEnd w:id="182"/>
    </w:p>
    <w:p w14:paraId="772A3F4D" w14:textId="77777777" w:rsidR="00A233B7" w:rsidRPr="00A233B7" w:rsidRDefault="00A233B7" w:rsidP="00A233B7">
      <w:pPr>
        <w:spacing w:before="120" w:after="120"/>
        <w:ind w:left="487" w:hanging="34"/>
        <w:rPr>
          <w:lang w:val="sr-Cyrl-RS"/>
        </w:rPr>
      </w:pPr>
      <w:r w:rsidRPr="00A233B7">
        <w:rPr>
          <w:lang w:val="sr-Cyrl-RS"/>
        </w:rPr>
        <w:t xml:space="preserve">Кључне поруке: </w:t>
      </w:r>
    </w:p>
    <w:p w14:paraId="2ACB6E00" w14:textId="512CB119" w:rsidR="00A233B7" w:rsidRPr="00987F8D" w:rsidRDefault="00C027E6" w:rsidP="00CC06BD">
      <w:pPr>
        <w:pStyle w:val="ListParagraph"/>
        <w:numPr>
          <w:ilvl w:val="0"/>
          <w:numId w:val="71"/>
        </w:numPr>
        <w:spacing w:after="120"/>
        <w:ind w:left="714" w:hanging="357"/>
        <w:rPr>
          <w:rFonts w:ascii="Times New Roman" w:hAnsi="Times New Roman"/>
          <w:sz w:val="24"/>
          <w:szCs w:val="24"/>
          <w:lang w:val="sr-Cyrl-RS"/>
        </w:rPr>
      </w:pPr>
      <w:r>
        <w:rPr>
          <w:rFonts w:ascii="Times New Roman" w:hAnsi="Times New Roman"/>
          <w:color w:val="000000"/>
          <w:sz w:val="24"/>
          <w:szCs w:val="24"/>
          <w:lang w:val="sr-Cyrl-RS"/>
        </w:rPr>
        <w:t>н</w:t>
      </w:r>
      <w:r w:rsidR="00A233B7" w:rsidRPr="00987F8D">
        <w:rPr>
          <w:rFonts w:ascii="Times New Roman" w:hAnsi="Times New Roman"/>
          <w:color w:val="000000"/>
          <w:sz w:val="24"/>
          <w:szCs w:val="24"/>
          <w:lang w:val="sr-Cyrl-RS"/>
        </w:rPr>
        <w:t>а територији Републике Србије</w:t>
      </w:r>
      <w:r w:rsidR="00A233B7" w:rsidRPr="00987F8D">
        <w:rPr>
          <w:rFonts w:ascii="Times New Roman" w:hAnsi="Times New Roman"/>
          <w:sz w:val="24"/>
          <w:szCs w:val="24"/>
          <w:lang w:val="sr-Cyrl-RS" w:eastAsia="sr-Latn-CS"/>
        </w:rPr>
        <w:t xml:space="preserve"> приземни озон O</w:t>
      </w:r>
      <w:r w:rsidR="00A233B7" w:rsidRPr="00987F8D">
        <w:rPr>
          <w:rFonts w:ascii="Times New Roman" w:hAnsi="Times New Roman"/>
          <w:sz w:val="24"/>
          <w:szCs w:val="24"/>
          <w:vertAlign w:val="subscript"/>
          <w:lang w:val="sr-Cyrl-RS" w:eastAsia="sr-Latn-CS"/>
        </w:rPr>
        <w:t xml:space="preserve">3 </w:t>
      </w:r>
      <w:r w:rsidR="00A233B7" w:rsidRPr="00987F8D">
        <w:rPr>
          <w:rFonts w:ascii="Times New Roman" w:hAnsi="Times New Roman"/>
          <w:color w:val="000000"/>
          <w:sz w:val="24"/>
          <w:szCs w:val="24"/>
          <w:lang w:val="sr-Cyrl-RS"/>
        </w:rPr>
        <w:t xml:space="preserve">има утицај на квалитет ваздуха само у топлом делу године; </w:t>
      </w:r>
    </w:p>
    <w:p w14:paraId="5947C798" w14:textId="322F0D87" w:rsidR="00A233B7" w:rsidRPr="00987F8D" w:rsidRDefault="00C027E6" w:rsidP="00CC06BD">
      <w:pPr>
        <w:numPr>
          <w:ilvl w:val="0"/>
          <w:numId w:val="71"/>
        </w:numPr>
        <w:spacing w:after="120"/>
        <w:ind w:left="714" w:hanging="357"/>
        <w:jc w:val="both"/>
        <w:rPr>
          <w:lang w:val="sr-Cyrl-RS"/>
        </w:rPr>
      </w:pPr>
      <w:r>
        <w:rPr>
          <w:color w:val="000000"/>
          <w:lang w:val="sr-Cyrl-RS"/>
        </w:rPr>
        <w:t>н</w:t>
      </w:r>
      <w:r w:rsidR="00A233B7" w:rsidRPr="00987F8D">
        <w:rPr>
          <w:color w:val="000000"/>
          <w:lang w:val="sr-Cyrl-RS"/>
        </w:rPr>
        <w:t xml:space="preserve">ајвећи број дана са прекорачењем максималних </w:t>
      </w:r>
      <w:r w:rsidR="00A233B7">
        <w:rPr>
          <w:color w:val="000000"/>
          <w:lang w:val="sr-Cyrl-RS"/>
        </w:rPr>
        <w:t xml:space="preserve">дневних </w:t>
      </w:r>
      <w:r w:rsidR="00A233B7" w:rsidRPr="00987F8D">
        <w:rPr>
          <w:color w:val="000000"/>
          <w:lang w:val="sr-Cyrl-RS"/>
        </w:rPr>
        <w:t xml:space="preserve">осмосатних вредности, забележен је на станицама: </w:t>
      </w:r>
      <w:r w:rsidR="00A233B7" w:rsidRPr="00987F8D">
        <w:rPr>
          <w:lang w:val="sr-Cyrl-RS" w:eastAsia="en-GB"/>
        </w:rPr>
        <w:t>Кикинда, Нови Сад_Лиман, Каменички вис-ЕМЕП и</w:t>
      </w:r>
      <w:r w:rsidR="005E2419">
        <w:rPr>
          <w:lang w:val="sr-Cyrl-RS" w:eastAsia="en-GB"/>
        </w:rPr>
        <w:t xml:space="preserve"> </w:t>
      </w:r>
      <w:r w:rsidR="00A233B7" w:rsidRPr="00987F8D">
        <w:rPr>
          <w:lang w:val="sr-Cyrl-RS" w:eastAsia="en-GB"/>
        </w:rPr>
        <w:t>Панчево_Цара Душана</w:t>
      </w:r>
      <w:r w:rsidR="00A233B7" w:rsidRPr="00987F8D">
        <w:rPr>
          <w:color w:val="000000"/>
          <w:lang w:val="sr-Cyrl-RS"/>
        </w:rPr>
        <w:t>.</w:t>
      </w:r>
    </w:p>
    <w:p w14:paraId="31C10B01" w14:textId="445E6866" w:rsidR="00A233B7" w:rsidRDefault="00A233B7" w:rsidP="00A233B7">
      <w:pPr>
        <w:spacing w:before="120" w:after="120"/>
        <w:ind w:firstLine="453"/>
        <w:jc w:val="both"/>
        <w:rPr>
          <w:lang w:val="sr-Cyrl-RS"/>
        </w:rPr>
      </w:pPr>
      <w:r w:rsidRPr="00987F8D">
        <w:rPr>
          <w:lang w:val="sr-Cyrl-RS"/>
        </w:rPr>
        <w:t xml:space="preserve">Индикатор показује број дана у току године са прекорачењем ЦВ максималних </w:t>
      </w:r>
      <w:r>
        <w:rPr>
          <w:lang w:val="sr-Cyrl-RS"/>
        </w:rPr>
        <w:t xml:space="preserve">дневних </w:t>
      </w:r>
      <w:r w:rsidRPr="00987F8D">
        <w:rPr>
          <w:lang w:val="sr-Cyrl-RS"/>
        </w:rPr>
        <w:t>осмосатних концентрација O</w:t>
      </w:r>
      <w:r w:rsidRPr="00987F8D">
        <w:rPr>
          <w:vertAlign w:val="subscript"/>
          <w:lang w:val="sr-Cyrl-RS"/>
        </w:rPr>
        <w:t>3</w:t>
      </w:r>
      <w:r w:rsidRPr="00987F8D">
        <w:rPr>
          <w:lang w:val="sr-Cyrl-RS"/>
        </w:rPr>
        <w:t>. Индикатором се описује стање квалитета ваздуха услед загађења приземним озоном.</w:t>
      </w:r>
    </w:p>
    <w:p w14:paraId="594A0113" w14:textId="7254DA89" w:rsidR="00AE78A5" w:rsidRPr="00987F8D" w:rsidRDefault="00AE78A5" w:rsidP="00AE78A5">
      <w:pPr>
        <w:spacing w:before="120" w:after="120"/>
        <w:ind w:firstLine="453"/>
        <w:jc w:val="center"/>
        <w:rPr>
          <w:lang w:val="sr-Cyrl-RS"/>
        </w:rPr>
      </w:pPr>
      <w:bookmarkStart w:id="183" w:name="Слика25"/>
      <w:r w:rsidRPr="00295E95">
        <w:rPr>
          <w:noProof/>
        </w:rPr>
        <w:drawing>
          <wp:inline distT="0" distB="0" distL="0" distR="0" wp14:anchorId="3C50AC30" wp14:editId="7DEA6EFF">
            <wp:extent cx="5146040" cy="36042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46040" cy="3604260"/>
                    </a:xfrm>
                    <a:prstGeom prst="rect">
                      <a:avLst/>
                    </a:prstGeom>
                    <a:noFill/>
                    <a:ln>
                      <a:noFill/>
                    </a:ln>
                  </pic:spPr>
                </pic:pic>
              </a:graphicData>
            </a:graphic>
          </wp:inline>
        </w:drawing>
      </w:r>
      <w:bookmarkEnd w:id="183"/>
    </w:p>
    <w:p w14:paraId="5226B335" w14:textId="7517C0A4" w:rsidR="00C027E6" w:rsidRDefault="004C10BC" w:rsidP="00C027E6">
      <w:pPr>
        <w:jc w:val="center"/>
        <w:rPr>
          <w:lang w:val="sr-Cyrl-RS"/>
        </w:rPr>
      </w:pPr>
      <w:r>
        <w:rPr>
          <w:lang w:val="sr-Cyrl-RS"/>
        </w:rPr>
        <w:t>Слика</w:t>
      </w:r>
      <w:r w:rsidR="00A233B7" w:rsidRPr="00987F8D">
        <w:rPr>
          <w:lang w:val="sr-Cyrl-RS"/>
        </w:rPr>
        <w:t xml:space="preserve"> </w:t>
      </w:r>
      <w:r w:rsidR="00A233B7" w:rsidRPr="00987F8D">
        <w:rPr>
          <w:lang w:val="sr-Cyrl-RS"/>
        </w:rPr>
        <w:fldChar w:fldCharType="begin"/>
      </w:r>
      <w:r w:rsidR="00A233B7" w:rsidRPr="00987F8D">
        <w:rPr>
          <w:lang w:val="sr-Cyrl-RS"/>
        </w:rPr>
        <w:instrText xml:space="preserve"> SEQ Слика \* ARABIC </w:instrText>
      </w:r>
      <w:r w:rsidR="00A233B7" w:rsidRPr="00987F8D">
        <w:rPr>
          <w:lang w:val="sr-Cyrl-RS"/>
        </w:rPr>
        <w:fldChar w:fldCharType="separate"/>
      </w:r>
      <w:r w:rsidR="00A233B7">
        <w:rPr>
          <w:noProof/>
          <w:lang w:val="sr-Cyrl-RS"/>
        </w:rPr>
        <w:t>25</w:t>
      </w:r>
      <w:r w:rsidR="00A233B7" w:rsidRPr="00987F8D">
        <w:rPr>
          <w:lang w:val="sr-Cyrl-RS"/>
        </w:rPr>
        <w:fldChar w:fldCharType="end"/>
      </w:r>
      <w:r w:rsidR="00A233B7" w:rsidRPr="00987F8D">
        <w:rPr>
          <w:lang w:val="sr-Cyrl-RS" w:eastAsia="sr-Latn-CS"/>
        </w:rPr>
        <w:t xml:space="preserve">. </w:t>
      </w:r>
      <w:r w:rsidR="00A233B7" w:rsidRPr="00987F8D">
        <w:rPr>
          <w:lang w:val="sr-Cyrl-RS"/>
        </w:rPr>
        <w:t xml:space="preserve">Упоредни приказ </w:t>
      </w:r>
      <w:r w:rsidR="00A233B7" w:rsidRPr="000E10F8">
        <w:rPr>
          <w:lang w:val="sr-Cyrl-RS"/>
        </w:rPr>
        <w:t>апсолутно максималних дневних осмосатних концентрација</w:t>
      </w:r>
      <w:r w:rsidR="00A233B7" w:rsidRPr="00987F8D">
        <w:rPr>
          <w:lang w:val="sr-Cyrl-RS"/>
        </w:rPr>
        <w:t xml:space="preserve"> </w:t>
      </w:r>
    </w:p>
    <w:p w14:paraId="265ECC7F" w14:textId="31B5D6D1" w:rsidR="00A233B7" w:rsidRPr="00987F8D" w:rsidRDefault="00A233B7" w:rsidP="00C027E6">
      <w:pPr>
        <w:jc w:val="center"/>
        <w:rPr>
          <w:lang w:val="sr-Cyrl-RS"/>
        </w:rPr>
      </w:pPr>
      <w:r w:rsidRPr="00987F8D">
        <w:rPr>
          <w:lang w:val="sr-Cyrl-RS"/>
        </w:rPr>
        <w:t>O</w:t>
      </w:r>
      <w:r w:rsidRPr="00987F8D">
        <w:rPr>
          <w:vertAlign w:val="subscript"/>
          <w:lang w:val="sr-Cyrl-RS"/>
        </w:rPr>
        <w:t xml:space="preserve">3 </w:t>
      </w:r>
      <w:r w:rsidRPr="00987F8D">
        <w:rPr>
          <w:lang w:val="sr-Cyrl-RS"/>
        </w:rPr>
        <w:t>(µg/m</w:t>
      </w:r>
      <w:r w:rsidRPr="00987F8D">
        <w:rPr>
          <w:vertAlign w:val="superscript"/>
          <w:lang w:val="sr-Cyrl-RS"/>
        </w:rPr>
        <w:t>3</w:t>
      </w:r>
      <w:r w:rsidRPr="00987F8D">
        <w:rPr>
          <w:rFonts w:cs="Arial Narrow"/>
          <w:lang w:val="sr-Cyrl-RS"/>
        </w:rPr>
        <w:t>) и броја дана са</w:t>
      </w:r>
      <w:r w:rsidRPr="00987F8D">
        <w:rPr>
          <w:lang w:val="sr-Cyrl-RS"/>
        </w:rPr>
        <w:t xml:space="preserve"> прекорачењем ЦВ у 2017. години</w:t>
      </w:r>
    </w:p>
    <w:p w14:paraId="1DD7F3A3" w14:textId="14C31DA9" w:rsidR="00A233B7" w:rsidRPr="00A233B7" w:rsidRDefault="00A233B7" w:rsidP="00A233B7">
      <w:pPr>
        <w:spacing w:before="120" w:after="120"/>
        <w:ind w:firstLine="720"/>
        <w:jc w:val="both"/>
        <w:rPr>
          <w:lang w:val="sr-Cyrl-RS"/>
        </w:rPr>
      </w:pPr>
      <w:r w:rsidRPr="00A233B7">
        <w:rPr>
          <w:lang w:val="sr-Cyrl-RS" w:eastAsia="en-GB"/>
        </w:rPr>
        <w:t xml:space="preserve">Према подацима из 2017. године прекорaчења циљне вредности </w:t>
      </w:r>
      <w:r w:rsidRPr="00A233B7">
        <w:rPr>
          <w:lang w:val="sr-Cyrl-RS"/>
        </w:rPr>
        <w:t>максималних дневних осмосатних концентрација</w:t>
      </w:r>
      <w:r w:rsidRPr="00A233B7">
        <w:rPr>
          <w:lang w:val="sr-Cyrl-RS" w:eastAsia="en-GB"/>
        </w:rPr>
        <w:t xml:space="preserve"> приземног озона –120 </w:t>
      </w:r>
      <w:r w:rsidRPr="00A233B7">
        <w:rPr>
          <w:lang w:val="sr-Cyrl-RS"/>
        </w:rPr>
        <w:t>µg/m</w:t>
      </w:r>
      <w:r w:rsidRPr="00A233B7">
        <w:rPr>
          <w:vertAlign w:val="superscript"/>
          <w:lang w:val="sr-Cyrl-RS"/>
        </w:rPr>
        <w:t>3</w:t>
      </w:r>
      <w:r w:rsidRPr="00A233B7">
        <w:rPr>
          <w:lang w:val="sr-Cyrl-RS" w:eastAsia="en-GB"/>
        </w:rPr>
        <w:t xml:space="preserve"> забележенe су на свим станицама осим на станици Београд_Стари град. Највећи број дана са прекорачењем ЦВ био је на станицама Кикинда (46 дана), Нови Сад_Лиман (37 дана), Каменички вис-ЕМЕП (31 дан) и</w:t>
      </w:r>
      <w:r w:rsidR="005E2419">
        <w:rPr>
          <w:lang w:val="sr-Cyrl-RS" w:eastAsia="en-GB"/>
        </w:rPr>
        <w:t xml:space="preserve"> </w:t>
      </w:r>
      <w:r w:rsidRPr="00A233B7">
        <w:rPr>
          <w:lang w:val="sr-Cyrl-RS" w:eastAsia="en-GB"/>
        </w:rPr>
        <w:t>Панчево_Цара Душана (28 дана)</w:t>
      </w:r>
      <w:r w:rsidRPr="00A233B7">
        <w:rPr>
          <w:lang w:val="sr-Cyrl-RS" w:eastAsia="sr-Latn-CS"/>
        </w:rPr>
        <w:t xml:space="preserve"> (</w:t>
      </w:r>
      <w:r w:rsidR="00913EDA">
        <w:rPr>
          <w:lang w:val="sr-Cyrl-RS" w:eastAsia="sr-Latn-CS"/>
        </w:rPr>
        <w:t>С</w:t>
      </w:r>
      <w:hyperlink w:anchor="Слика25" w:history="1">
        <w:r w:rsidRPr="00A233B7">
          <w:rPr>
            <w:rStyle w:val="Hyperlink"/>
            <w:color w:val="auto"/>
            <w:u w:val="none"/>
            <w:lang w:val="sr-Cyrl-RS" w:eastAsia="sr-Latn-CS"/>
          </w:rPr>
          <w:t xml:space="preserve">лика </w:t>
        </w:r>
        <w:r w:rsidRPr="00A233B7">
          <w:rPr>
            <w:rStyle w:val="Hyperlink"/>
            <w:color w:val="auto"/>
            <w:u w:val="none"/>
            <w:lang w:eastAsia="sr-Latn-CS"/>
          </w:rPr>
          <w:t>25</w:t>
        </w:r>
      </w:hyperlink>
      <w:r w:rsidRPr="00A233B7">
        <w:rPr>
          <w:lang w:val="sr-Cyrl-RS" w:eastAsia="sr-Latn-CS"/>
        </w:rPr>
        <w:t xml:space="preserve">). </w:t>
      </w:r>
      <w:r w:rsidRPr="00A233B7">
        <w:rPr>
          <w:lang w:val="sr-Cyrl-RS" w:eastAsia="en-GB"/>
        </w:rPr>
        <w:t>Према законској регулативи, током</w:t>
      </w:r>
      <w:r w:rsidRPr="00A233B7">
        <w:rPr>
          <w:lang w:val="sr-Cyrl-RS" w:eastAsia="sr-Latn-CS"/>
        </w:rPr>
        <w:t xml:space="preserve"> године дозвољен број дана са прекорачењем ЦВ је 25.</w:t>
      </w:r>
    </w:p>
    <w:p w14:paraId="00AA8358" w14:textId="77777777" w:rsidR="00A233B7" w:rsidRPr="00A233B7" w:rsidRDefault="00A233B7" w:rsidP="00A233B7">
      <w:pPr>
        <w:spacing w:before="120" w:after="120"/>
        <w:ind w:firstLine="720"/>
        <w:rPr>
          <w:lang w:val="sr-Cyrl-RS"/>
        </w:rPr>
      </w:pPr>
      <w:r w:rsidRPr="00A233B7">
        <w:rPr>
          <w:lang w:val="sr-Cyrl-RS"/>
        </w:rPr>
        <w:t>Извор података: Агенција за заштиту животне средине, ГЗЗЈЗ Бгд, ПСУЗЖС, ГП</w:t>
      </w:r>
    </w:p>
    <w:p w14:paraId="7E663060" w14:textId="77777777" w:rsidR="00A233B7" w:rsidRDefault="00A233B7" w:rsidP="007D44E9">
      <w:pPr>
        <w:spacing w:before="120" w:after="120"/>
        <w:rPr>
          <w:lang w:val="sr-Cyrl-RS"/>
        </w:rPr>
      </w:pPr>
    </w:p>
    <w:p w14:paraId="1FFB56EE" w14:textId="77777777" w:rsidR="00A233B7" w:rsidRDefault="00A233B7" w:rsidP="007D44E9">
      <w:pPr>
        <w:spacing w:before="120" w:after="120"/>
        <w:rPr>
          <w:lang w:val="sr-Cyrl-RS"/>
        </w:rPr>
      </w:pPr>
    </w:p>
    <w:p w14:paraId="0842B9C3" w14:textId="77777777" w:rsidR="00A233B7" w:rsidRDefault="00A233B7" w:rsidP="007D44E9">
      <w:pPr>
        <w:spacing w:before="120" w:after="120"/>
        <w:rPr>
          <w:lang w:val="sr-Cyrl-RS"/>
        </w:rPr>
      </w:pPr>
    </w:p>
    <w:p w14:paraId="02DD2464" w14:textId="77777777" w:rsidR="00A233B7" w:rsidRPr="00A233B7" w:rsidRDefault="00A233B7" w:rsidP="007D44E9">
      <w:pPr>
        <w:spacing w:before="120" w:after="120"/>
        <w:rPr>
          <w:lang w:val="sr-Cyrl-RS"/>
        </w:rPr>
      </w:pPr>
    </w:p>
    <w:p w14:paraId="315AD879" w14:textId="77777777" w:rsidR="00A233B7" w:rsidRPr="00A233B7" w:rsidRDefault="00A233B7" w:rsidP="007D44E9">
      <w:pPr>
        <w:spacing w:before="120" w:after="120"/>
        <w:rPr>
          <w:lang w:val="sr-Cyrl-RS"/>
        </w:rPr>
      </w:pPr>
    </w:p>
    <w:p w14:paraId="3F4FB57D" w14:textId="06624FA0" w:rsidR="00FE7848" w:rsidRPr="00A233B7" w:rsidRDefault="00FE7848" w:rsidP="00FE7848">
      <w:pPr>
        <w:pStyle w:val="Heading3"/>
        <w:spacing w:before="0" w:after="0"/>
        <w:jc w:val="both"/>
        <w:rPr>
          <w:color w:val="auto"/>
          <w:szCs w:val="22"/>
          <w:lang w:val="sr-Cyrl-RS"/>
        </w:rPr>
      </w:pPr>
      <w:bookmarkStart w:id="184" w:name="_Toc524077781"/>
      <w:r w:rsidRPr="00A233B7">
        <w:rPr>
          <w:bCs w:val="0"/>
          <w:color w:val="auto"/>
          <w:szCs w:val="24"/>
          <w:lang w:val="sr-Cyrl-RS"/>
        </w:rPr>
        <w:lastRenderedPageBreak/>
        <w:t>2.2.</w:t>
      </w:r>
      <w:r w:rsidR="00B9274D" w:rsidRPr="00A233B7">
        <w:rPr>
          <w:bCs w:val="0"/>
          <w:color w:val="auto"/>
          <w:szCs w:val="24"/>
          <w:lang w:val="sr-Cyrl-RS"/>
        </w:rPr>
        <w:t>11</w:t>
      </w:r>
      <w:r w:rsidRPr="00A233B7">
        <w:rPr>
          <w:bCs w:val="0"/>
          <w:color w:val="auto"/>
          <w:szCs w:val="24"/>
          <w:lang w:val="sr-Cyrl-RS"/>
        </w:rPr>
        <w:t xml:space="preserve">. </w:t>
      </w:r>
      <w:r w:rsidR="009E5B00" w:rsidRPr="00A233B7">
        <w:rPr>
          <w:color w:val="auto"/>
          <w:szCs w:val="24"/>
          <w:lang w:val="sr-Cyrl-RS"/>
        </w:rPr>
        <w:t>Б</w:t>
      </w:r>
      <w:r w:rsidRPr="00A233B7">
        <w:rPr>
          <w:color w:val="auto"/>
          <w:szCs w:val="24"/>
          <w:lang w:val="sr-Cyrl-RS"/>
        </w:rPr>
        <w:t>рој дана са</w:t>
      </w:r>
      <w:r w:rsidRPr="00A233B7">
        <w:rPr>
          <w:bCs w:val="0"/>
          <w:color w:val="auto"/>
          <w:lang w:val="sr-Cyrl-RS"/>
        </w:rPr>
        <w:t xml:space="preserve"> прекорачењем</w:t>
      </w:r>
      <w:r w:rsidR="00B17277" w:rsidRPr="00A233B7">
        <w:rPr>
          <w:bCs w:val="0"/>
          <w:color w:val="auto"/>
          <w:lang w:val="sr-Cyrl-RS"/>
        </w:rPr>
        <w:t xml:space="preserve"> граничне вредности</w:t>
      </w:r>
      <w:r w:rsidR="00F171CB" w:rsidRPr="00A233B7">
        <w:rPr>
          <w:bCs w:val="0"/>
          <w:color w:val="auto"/>
          <w:lang w:val="sr-Cyrl-RS"/>
        </w:rPr>
        <w:t xml:space="preserve"> максималних </w:t>
      </w:r>
      <w:r w:rsidR="00B17277" w:rsidRPr="00A233B7">
        <w:rPr>
          <w:bCs w:val="0"/>
          <w:color w:val="auto"/>
          <w:lang w:val="sr-Cyrl-RS"/>
        </w:rPr>
        <w:t xml:space="preserve">дневних </w:t>
      </w:r>
      <w:r w:rsidR="00F171CB" w:rsidRPr="00A233B7">
        <w:rPr>
          <w:bCs w:val="0"/>
          <w:color w:val="auto"/>
          <w:lang w:val="sr-Cyrl-RS"/>
        </w:rPr>
        <w:t xml:space="preserve">осмосатних </w:t>
      </w:r>
      <w:r w:rsidRPr="00A233B7">
        <w:rPr>
          <w:bCs w:val="0"/>
          <w:color w:val="auto"/>
          <w:lang w:val="sr-Cyrl-RS"/>
        </w:rPr>
        <w:t>вредности СО</w:t>
      </w:r>
      <w:r w:rsidRPr="00A233B7">
        <w:rPr>
          <w:bCs w:val="0"/>
          <w:color w:val="auto"/>
          <w:szCs w:val="24"/>
          <w:lang w:val="sr-Cyrl-RS"/>
        </w:rPr>
        <w:t xml:space="preserve"> (С)</w:t>
      </w:r>
      <w:bookmarkEnd w:id="184"/>
    </w:p>
    <w:p w14:paraId="6AED64E3" w14:textId="77777777" w:rsidR="00A233B7" w:rsidRPr="00A233B7" w:rsidRDefault="00A233B7" w:rsidP="00D93046">
      <w:pPr>
        <w:spacing w:before="120" w:after="120"/>
        <w:ind w:firstLine="720"/>
        <w:rPr>
          <w:lang w:val="sr-Cyrl-RS"/>
        </w:rPr>
      </w:pPr>
      <w:r w:rsidRPr="00A233B7">
        <w:rPr>
          <w:lang w:val="sr-Cyrl-RS"/>
        </w:rPr>
        <w:t xml:space="preserve">Кључне поруке: </w:t>
      </w:r>
    </w:p>
    <w:p w14:paraId="30444676" w14:textId="034AD06A" w:rsidR="00A233B7" w:rsidRPr="00987F8D" w:rsidRDefault="004E0411" w:rsidP="00CC06BD">
      <w:pPr>
        <w:numPr>
          <w:ilvl w:val="0"/>
          <w:numId w:val="72"/>
        </w:numPr>
        <w:spacing w:after="120"/>
        <w:ind w:left="714" w:hanging="357"/>
        <w:jc w:val="both"/>
        <w:rPr>
          <w:lang w:val="sr-Cyrl-RS"/>
        </w:rPr>
      </w:pPr>
      <w:r>
        <w:rPr>
          <w:color w:val="000000"/>
          <w:lang w:val="sr-Cyrl-RS"/>
        </w:rPr>
        <w:t>н</w:t>
      </w:r>
      <w:r w:rsidR="00A233B7" w:rsidRPr="00987F8D">
        <w:rPr>
          <w:color w:val="000000"/>
          <w:lang w:val="sr-Cyrl-RS"/>
        </w:rPr>
        <w:t>а територији Републике Србије</w:t>
      </w:r>
      <w:r w:rsidR="00A233B7" w:rsidRPr="00987F8D">
        <w:rPr>
          <w:lang w:val="sr-Cyrl-RS" w:eastAsia="sr-Latn-CS"/>
        </w:rPr>
        <w:t xml:space="preserve"> угљен-моноксид нема</w:t>
      </w:r>
      <w:r w:rsidR="00A233B7" w:rsidRPr="00987F8D">
        <w:rPr>
          <w:color w:val="000000"/>
          <w:lang w:val="sr-Cyrl-RS"/>
        </w:rPr>
        <w:t xml:space="preserve"> доминантан утицај на квалитет ваздуха.</w:t>
      </w:r>
    </w:p>
    <w:p w14:paraId="464FE938" w14:textId="0C56B0C0" w:rsidR="00A233B7" w:rsidRPr="00987F8D" w:rsidRDefault="00A233B7" w:rsidP="00D93046">
      <w:pPr>
        <w:spacing w:before="120" w:after="120"/>
        <w:ind w:firstLine="720"/>
        <w:jc w:val="both"/>
        <w:rPr>
          <w:lang w:val="sr-Cyrl-RS"/>
        </w:rPr>
      </w:pPr>
      <w:r w:rsidRPr="00987F8D">
        <w:rPr>
          <w:lang w:val="sr-Cyrl-RS"/>
        </w:rPr>
        <w:t xml:space="preserve">Индикатор показује број дана у току године са прекорачењем </w:t>
      </w:r>
      <w:r w:rsidR="009A66BB">
        <w:rPr>
          <w:lang w:val="sr-Cyrl-RS"/>
        </w:rPr>
        <w:t>ГВ</w:t>
      </w:r>
      <w:r w:rsidRPr="00987F8D">
        <w:rPr>
          <w:lang w:val="sr-Cyrl-RS"/>
        </w:rPr>
        <w:t xml:space="preserve"> максималних </w:t>
      </w:r>
      <w:r>
        <w:rPr>
          <w:lang w:val="sr-Cyrl-RS"/>
        </w:rPr>
        <w:t xml:space="preserve">дневних </w:t>
      </w:r>
      <w:r w:rsidRPr="00987F8D">
        <w:rPr>
          <w:lang w:val="sr-Cyrl-RS"/>
        </w:rPr>
        <w:t>осмосатних концентрација СО. Индикатором се описује стање квалитета ваздуха услед загађења угљен моноксидом.</w:t>
      </w:r>
    </w:p>
    <w:p w14:paraId="300110A4" w14:textId="20E04A76" w:rsidR="00A233B7" w:rsidRPr="009A66BB" w:rsidRDefault="00AE78A5" w:rsidP="00DF60F1">
      <w:pPr>
        <w:jc w:val="center"/>
        <w:rPr>
          <w:lang w:val="sr-Cyrl-RS"/>
        </w:rPr>
      </w:pPr>
      <w:bookmarkStart w:id="185" w:name="Слика26"/>
      <w:r w:rsidRPr="008B5374">
        <w:rPr>
          <w:noProof/>
        </w:rPr>
        <w:drawing>
          <wp:inline distT="0" distB="0" distL="0" distR="0" wp14:anchorId="10955426" wp14:editId="4BCA0095">
            <wp:extent cx="5972810" cy="4168894"/>
            <wp:effectExtent l="0" t="0" r="8890"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72810" cy="4168894"/>
                    </a:xfrm>
                    <a:prstGeom prst="rect">
                      <a:avLst/>
                    </a:prstGeom>
                    <a:noFill/>
                    <a:ln>
                      <a:noFill/>
                    </a:ln>
                  </pic:spPr>
                </pic:pic>
              </a:graphicData>
            </a:graphic>
          </wp:inline>
        </w:drawing>
      </w:r>
      <w:bookmarkEnd w:id="185"/>
      <w:r w:rsidR="004C10BC">
        <w:rPr>
          <w:lang w:val="sr-Cyrl-RS"/>
        </w:rPr>
        <w:t>Слика</w:t>
      </w:r>
      <w:r w:rsidR="00A233B7" w:rsidRPr="00987F8D">
        <w:rPr>
          <w:lang w:val="sr-Cyrl-RS"/>
        </w:rPr>
        <w:t xml:space="preserve"> </w:t>
      </w:r>
      <w:r w:rsidR="00A233B7" w:rsidRPr="00987F8D">
        <w:rPr>
          <w:lang w:val="sr-Cyrl-RS"/>
        </w:rPr>
        <w:fldChar w:fldCharType="begin"/>
      </w:r>
      <w:r w:rsidR="00A233B7" w:rsidRPr="00987F8D">
        <w:rPr>
          <w:lang w:val="sr-Cyrl-RS"/>
        </w:rPr>
        <w:instrText xml:space="preserve"> SEQ Слика \* ARABIC </w:instrText>
      </w:r>
      <w:r w:rsidR="00A233B7" w:rsidRPr="00987F8D">
        <w:rPr>
          <w:lang w:val="sr-Cyrl-RS"/>
        </w:rPr>
        <w:fldChar w:fldCharType="separate"/>
      </w:r>
      <w:r w:rsidR="00A233B7">
        <w:rPr>
          <w:noProof/>
          <w:lang w:val="sr-Cyrl-RS"/>
        </w:rPr>
        <w:t>26</w:t>
      </w:r>
      <w:r w:rsidR="00A233B7" w:rsidRPr="00987F8D">
        <w:rPr>
          <w:lang w:val="sr-Cyrl-RS"/>
        </w:rPr>
        <w:fldChar w:fldCharType="end"/>
      </w:r>
      <w:r w:rsidR="00A233B7" w:rsidRPr="00987F8D">
        <w:rPr>
          <w:lang w:val="sr-Cyrl-RS" w:eastAsia="sr-Latn-CS"/>
        </w:rPr>
        <w:t xml:space="preserve">. </w:t>
      </w:r>
      <w:r w:rsidR="00A233B7" w:rsidRPr="00987F8D">
        <w:rPr>
          <w:lang w:val="sr-Cyrl-RS"/>
        </w:rPr>
        <w:t xml:space="preserve">Приказ </w:t>
      </w:r>
      <w:r w:rsidR="00A233B7" w:rsidRPr="000E10F8">
        <w:rPr>
          <w:lang w:val="sr-Cyrl-RS"/>
        </w:rPr>
        <w:t>апсолутно максималних дневних осмосатних концентрација</w:t>
      </w:r>
      <w:r w:rsidR="00A233B7" w:rsidRPr="00987F8D">
        <w:rPr>
          <w:lang w:val="sr-Cyrl-RS"/>
        </w:rPr>
        <w:t xml:space="preserve"> СО</w:t>
      </w:r>
      <w:r w:rsidR="00A233B7" w:rsidRPr="00987F8D">
        <w:rPr>
          <w:vertAlign w:val="subscript"/>
          <w:lang w:val="sr-Cyrl-RS"/>
        </w:rPr>
        <w:t xml:space="preserve"> </w:t>
      </w:r>
      <w:r w:rsidR="00A233B7" w:rsidRPr="00987F8D">
        <w:rPr>
          <w:lang w:val="sr-Cyrl-RS"/>
        </w:rPr>
        <w:t>(mg/m</w:t>
      </w:r>
      <w:r w:rsidR="00A233B7" w:rsidRPr="00987F8D">
        <w:rPr>
          <w:vertAlign w:val="superscript"/>
          <w:lang w:val="sr-Cyrl-RS"/>
        </w:rPr>
        <w:t>3</w:t>
      </w:r>
      <w:r w:rsidR="00A233B7" w:rsidRPr="00987F8D">
        <w:rPr>
          <w:rFonts w:cs="Arial Narrow"/>
          <w:lang w:val="sr-Cyrl-RS"/>
        </w:rPr>
        <w:t xml:space="preserve">) </w:t>
      </w:r>
      <w:r w:rsidR="00A233B7" w:rsidRPr="00987F8D">
        <w:rPr>
          <w:lang w:val="sr-Cyrl-RS"/>
        </w:rPr>
        <w:t>у 2017.</w:t>
      </w:r>
      <w:r w:rsidR="009A66BB">
        <w:rPr>
          <w:lang w:val="sr-Cyrl-RS"/>
        </w:rPr>
        <w:t xml:space="preserve"> </w:t>
      </w:r>
      <w:r w:rsidR="00A233B7" w:rsidRPr="00987F8D">
        <w:rPr>
          <w:lang w:val="sr-Cyrl-RS"/>
        </w:rPr>
        <w:t>години</w:t>
      </w:r>
    </w:p>
    <w:p w14:paraId="33E8340D" w14:textId="49CC4C31" w:rsidR="00A233B7" w:rsidRPr="00A233B7" w:rsidRDefault="00A233B7" w:rsidP="00656974">
      <w:pPr>
        <w:spacing w:before="120" w:after="120"/>
        <w:ind w:firstLine="720"/>
        <w:jc w:val="both"/>
        <w:rPr>
          <w:lang w:val="sr-Cyrl-RS"/>
        </w:rPr>
      </w:pPr>
      <w:r w:rsidRPr="00A233B7">
        <w:rPr>
          <w:lang w:val="sr-Cyrl-RS" w:eastAsia="en-GB"/>
        </w:rPr>
        <w:t xml:space="preserve">Према подацима у 2017. години максималне дневне осмосатне концентрације </w:t>
      </w:r>
      <w:r w:rsidRPr="00A233B7">
        <w:rPr>
          <w:lang w:val="sr-Cyrl-RS"/>
        </w:rPr>
        <w:t>СО</w:t>
      </w:r>
      <w:r w:rsidR="005E2419">
        <w:rPr>
          <w:lang w:val="sr-Cyrl-RS" w:eastAsia="en-GB"/>
        </w:rPr>
        <w:t xml:space="preserve"> </w:t>
      </w:r>
      <w:r w:rsidRPr="00A233B7">
        <w:rPr>
          <w:lang w:val="sr-Cyrl-RS" w:eastAsia="en-GB"/>
        </w:rPr>
        <w:t>прекорачиле су ГВ (10</w:t>
      </w:r>
      <w:r w:rsidRPr="00A233B7">
        <w:rPr>
          <w:lang w:val="sr-Cyrl-RS"/>
        </w:rPr>
        <w:t xml:space="preserve"> mg/m</w:t>
      </w:r>
      <w:r w:rsidRPr="00A233B7">
        <w:rPr>
          <w:vertAlign w:val="superscript"/>
          <w:lang w:val="sr-Cyrl-RS"/>
        </w:rPr>
        <w:t>3</w:t>
      </w:r>
      <w:r w:rsidRPr="00A233B7">
        <w:rPr>
          <w:lang w:val="sr-Cyrl-RS" w:eastAsia="en-GB"/>
        </w:rPr>
        <w:t xml:space="preserve">) само на једној АМСКВ станици, у Врању, где је забележено </w:t>
      </w:r>
      <w:r w:rsidR="009A66BB">
        <w:rPr>
          <w:lang w:val="sr-Cyrl-RS" w:eastAsia="en-GB"/>
        </w:rPr>
        <w:t>десет</w:t>
      </w:r>
      <w:r w:rsidRPr="00A233B7">
        <w:rPr>
          <w:lang w:val="sr-Cyrl-RS" w:eastAsia="en-GB"/>
        </w:rPr>
        <w:t xml:space="preserve"> дана са прекорачењем</w:t>
      </w:r>
      <w:r w:rsidR="004E0411">
        <w:rPr>
          <w:lang w:val="sr-Cyrl-RS" w:eastAsia="en-GB"/>
        </w:rPr>
        <w:t xml:space="preserve"> (</w:t>
      </w:r>
      <w:r w:rsidR="004C10BC">
        <w:rPr>
          <w:lang w:val="sr-Cyrl-RS" w:eastAsia="en-GB"/>
        </w:rPr>
        <w:t>Слика</w:t>
      </w:r>
      <w:r w:rsidR="00D93046">
        <w:rPr>
          <w:lang w:eastAsia="en-GB"/>
        </w:rPr>
        <w:t xml:space="preserve"> </w:t>
      </w:r>
      <w:r w:rsidR="004E0411">
        <w:rPr>
          <w:lang w:val="sr-Cyrl-RS" w:eastAsia="en-GB"/>
        </w:rPr>
        <w:t>26)</w:t>
      </w:r>
      <w:r w:rsidRPr="00A233B7">
        <w:rPr>
          <w:lang w:val="sr-Cyrl-RS" w:eastAsia="en-GB"/>
        </w:rPr>
        <w:t>. Према законској регулативи, током године н</w:t>
      </w:r>
      <w:r w:rsidRPr="00A233B7">
        <w:rPr>
          <w:lang w:val="sr-Cyrl-RS" w:eastAsia="sr-Latn-CS"/>
        </w:rPr>
        <w:t>ије дозвољен нити један дан са прекорачењем максималне дневне осмосатне</w:t>
      </w:r>
      <w:r w:rsidR="005E2419">
        <w:rPr>
          <w:lang w:val="sr-Cyrl-RS" w:eastAsia="sr-Latn-CS"/>
        </w:rPr>
        <w:t xml:space="preserve"> </w:t>
      </w:r>
      <w:r w:rsidRPr="00A233B7">
        <w:rPr>
          <w:lang w:val="sr-Cyrl-RS" w:eastAsia="sr-Latn-CS"/>
        </w:rPr>
        <w:t>ГВ.</w:t>
      </w:r>
    </w:p>
    <w:p w14:paraId="6E21B3B5" w14:textId="77777777" w:rsidR="00A233B7" w:rsidRPr="00A233B7" w:rsidRDefault="00A233B7" w:rsidP="00656974">
      <w:pPr>
        <w:spacing w:before="120" w:after="120"/>
        <w:ind w:firstLine="720"/>
        <w:rPr>
          <w:lang w:val="sr-Cyrl-RS"/>
        </w:rPr>
      </w:pPr>
      <w:r w:rsidRPr="00A233B7">
        <w:rPr>
          <w:lang w:val="sr-Cyrl-RS"/>
        </w:rPr>
        <w:t>Извор података: Агенција за заштиту животне средине, ПСУЗЖС</w:t>
      </w:r>
    </w:p>
    <w:p w14:paraId="78C9CCCB" w14:textId="77777777" w:rsidR="00A233B7" w:rsidRPr="00A233B7" w:rsidRDefault="00A233B7" w:rsidP="00D310C3">
      <w:pPr>
        <w:spacing w:before="120" w:after="120"/>
        <w:rPr>
          <w:lang w:val="sr-Cyrl-RS"/>
        </w:rPr>
      </w:pPr>
    </w:p>
    <w:p w14:paraId="072772A6" w14:textId="77777777" w:rsidR="00A233B7" w:rsidRDefault="00A233B7" w:rsidP="00D310C3">
      <w:pPr>
        <w:spacing w:before="120" w:after="120"/>
        <w:rPr>
          <w:lang w:val="sr-Cyrl-RS"/>
        </w:rPr>
      </w:pPr>
    </w:p>
    <w:p w14:paraId="75C5B3DC" w14:textId="77777777" w:rsidR="00656974" w:rsidRDefault="00656974" w:rsidP="00D310C3">
      <w:pPr>
        <w:spacing w:before="120" w:after="120"/>
        <w:rPr>
          <w:lang w:val="sr-Cyrl-RS"/>
        </w:rPr>
      </w:pPr>
    </w:p>
    <w:p w14:paraId="54D98266" w14:textId="77777777" w:rsidR="00AE78A5" w:rsidRDefault="00AE78A5" w:rsidP="00D310C3">
      <w:pPr>
        <w:spacing w:before="120" w:after="120"/>
        <w:rPr>
          <w:lang w:val="sr-Cyrl-RS"/>
        </w:rPr>
      </w:pPr>
    </w:p>
    <w:p w14:paraId="376C7911" w14:textId="77777777" w:rsidR="00AE78A5" w:rsidRDefault="00AE78A5" w:rsidP="00D310C3">
      <w:pPr>
        <w:spacing w:before="120" w:after="120"/>
        <w:rPr>
          <w:lang w:val="sr-Cyrl-RS"/>
        </w:rPr>
      </w:pPr>
    </w:p>
    <w:p w14:paraId="3C91EA5F" w14:textId="77777777" w:rsidR="00656974" w:rsidRPr="00A233B7" w:rsidRDefault="00656974" w:rsidP="00D310C3">
      <w:pPr>
        <w:spacing w:before="120" w:after="120"/>
        <w:rPr>
          <w:lang w:val="sr-Cyrl-RS"/>
        </w:rPr>
      </w:pPr>
    </w:p>
    <w:p w14:paraId="0F660760" w14:textId="77777777" w:rsidR="00A233B7" w:rsidRPr="00A233B7" w:rsidRDefault="00A233B7" w:rsidP="00D310C3">
      <w:pPr>
        <w:spacing w:before="120" w:after="120"/>
        <w:rPr>
          <w:lang w:val="sr-Cyrl-RS"/>
        </w:rPr>
      </w:pPr>
    </w:p>
    <w:p w14:paraId="011236F7" w14:textId="77777777" w:rsidR="003650CE" w:rsidRPr="00656974" w:rsidRDefault="00253341" w:rsidP="00253341">
      <w:pPr>
        <w:pStyle w:val="Heading3"/>
        <w:jc w:val="both"/>
        <w:rPr>
          <w:color w:val="auto"/>
          <w:szCs w:val="22"/>
          <w:lang w:val="sr-Cyrl-RS"/>
        </w:rPr>
      </w:pPr>
      <w:bookmarkStart w:id="186" w:name="_Toc524077782"/>
      <w:r w:rsidRPr="00656974">
        <w:rPr>
          <w:bCs w:val="0"/>
          <w:color w:val="auto"/>
          <w:szCs w:val="24"/>
          <w:lang w:val="sr-Cyrl-RS"/>
        </w:rPr>
        <w:lastRenderedPageBreak/>
        <w:t>2.2.</w:t>
      </w:r>
      <w:r w:rsidR="00FE7848" w:rsidRPr="00656974">
        <w:rPr>
          <w:bCs w:val="0"/>
          <w:color w:val="auto"/>
          <w:szCs w:val="24"/>
          <w:lang w:val="sr-Cyrl-RS"/>
        </w:rPr>
        <w:t>1</w:t>
      </w:r>
      <w:r w:rsidR="00EA0B86" w:rsidRPr="00656974">
        <w:rPr>
          <w:bCs w:val="0"/>
          <w:color w:val="auto"/>
          <w:szCs w:val="24"/>
          <w:lang w:val="sr-Cyrl-RS"/>
        </w:rPr>
        <w:t>2</w:t>
      </w:r>
      <w:r w:rsidRPr="00656974">
        <w:rPr>
          <w:bCs w:val="0"/>
          <w:color w:val="auto"/>
          <w:szCs w:val="24"/>
          <w:lang w:val="sr-Cyrl-RS"/>
        </w:rPr>
        <w:t>.</w:t>
      </w:r>
      <w:r w:rsidR="008E0AD2" w:rsidRPr="00656974">
        <w:rPr>
          <w:bCs w:val="0"/>
          <w:color w:val="auto"/>
          <w:szCs w:val="24"/>
          <w:lang w:val="sr-Cyrl-RS"/>
        </w:rPr>
        <w:t xml:space="preserve"> </w:t>
      </w:r>
      <w:bookmarkEnd w:id="175"/>
      <w:bookmarkEnd w:id="176"/>
      <w:r w:rsidR="00EA0B86" w:rsidRPr="00656974">
        <w:rPr>
          <w:bCs w:val="0"/>
          <w:color w:val="auto"/>
          <w:szCs w:val="24"/>
          <w:lang w:val="sr-Cyrl-RS"/>
        </w:rPr>
        <w:t>Тренд квалитета ваздуха у зонама</w:t>
      </w:r>
      <w:r w:rsidR="0097247E" w:rsidRPr="00656974">
        <w:rPr>
          <w:bCs w:val="0"/>
          <w:color w:val="auto"/>
          <w:szCs w:val="24"/>
          <w:lang w:val="sr-Cyrl-RS"/>
        </w:rPr>
        <w:t>,</w:t>
      </w:r>
      <w:r w:rsidR="00EA0B86" w:rsidRPr="00656974">
        <w:rPr>
          <w:bCs w:val="0"/>
          <w:color w:val="auto"/>
          <w:szCs w:val="24"/>
          <w:lang w:val="sr-Cyrl-RS"/>
        </w:rPr>
        <w:t xml:space="preserve"> агломерацијама</w:t>
      </w:r>
      <w:r w:rsidR="0097247E" w:rsidRPr="00656974">
        <w:rPr>
          <w:bCs w:val="0"/>
          <w:color w:val="auto"/>
          <w:szCs w:val="24"/>
          <w:lang w:val="sr-Cyrl-RS"/>
        </w:rPr>
        <w:t xml:space="preserve"> и градовима</w:t>
      </w:r>
      <w:r w:rsidR="00EA0B86" w:rsidRPr="00656974">
        <w:rPr>
          <w:bCs w:val="0"/>
          <w:color w:val="auto"/>
          <w:szCs w:val="24"/>
          <w:lang w:val="sr-Cyrl-RS"/>
        </w:rPr>
        <w:t xml:space="preserve"> </w:t>
      </w:r>
      <w:r w:rsidR="008F0AAD" w:rsidRPr="00656974">
        <w:rPr>
          <w:bCs w:val="0"/>
          <w:color w:val="auto"/>
          <w:szCs w:val="24"/>
          <w:lang w:val="sr-Cyrl-RS"/>
        </w:rPr>
        <w:t>(С)</w:t>
      </w:r>
      <w:bookmarkEnd w:id="186"/>
    </w:p>
    <w:p w14:paraId="7E767F45" w14:textId="77777777" w:rsidR="00656974" w:rsidRPr="00656974" w:rsidRDefault="00656974" w:rsidP="00D93046">
      <w:pPr>
        <w:spacing w:before="120" w:after="120"/>
        <w:ind w:firstLine="720"/>
        <w:rPr>
          <w:lang w:val="sr-Cyrl-RS"/>
        </w:rPr>
      </w:pPr>
      <w:r w:rsidRPr="00656974">
        <w:rPr>
          <w:lang w:val="sr-Cyrl-RS"/>
        </w:rPr>
        <w:t>Кључне поруке</w:t>
      </w:r>
    </w:p>
    <w:p w14:paraId="22FD6DE8" w14:textId="233A6D67" w:rsidR="00656974" w:rsidRPr="00987F8D" w:rsidRDefault="004E0411" w:rsidP="00CC06BD">
      <w:pPr>
        <w:pStyle w:val="NoSpacing"/>
        <w:numPr>
          <w:ilvl w:val="0"/>
          <w:numId w:val="73"/>
        </w:numPr>
        <w:spacing w:after="120"/>
        <w:ind w:left="714" w:hanging="357"/>
        <w:jc w:val="both"/>
        <w:rPr>
          <w:rFonts w:ascii="Times New Roman" w:hAnsi="Times New Roman"/>
          <w:sz w:val="24"/>
          <w:szCs w:val="24"/>
          <w:lang w:val="sr-Cyrl-RS"/>
        </w:rPr>
      </w:pPr>
      <w:r>
        <w:rPr>
          <w:rFonts w:ascii="Times New Roman" w:hAnsi="Times New Roman"/>
          <w:sz w:val="24"/>
          <w:szCs w:val="24"/>
          <w:lang w:val="sr-Cyrl-RS"/>
        </w:rPr>
        <w:t>о</w:t>
      </w:r>
      <w:r w:rsidR="00656974" w:rsidRPr="00987F8D">
        <w:rPr>
          <w:rFonts w:ascii="Times New Roman" w:hAnsi="Times New Roman"/>
          <w:sz w:val="24"/>
          <w:szCs w:val="24"/>
          <w:lang w:val="sr-Cyrl-RS"/>
        </w:rPr>
        <w:t>д 1.</w:t>
      </w:r>
      <w:r w:rsidR="009A66BB">
        <w:rPr>
          <w:rFonts w:ascii="Times New Roman" w:hAnsi="Times New Roman"/>
          <w:sz w:val="24"/>
          <w:szCs w:val="24"/>
          <w:lang w:val="sr-Cyrl-RS"/>
        </w:rPr>
        <w:t xml:space="preserve"> јануара </w:t>
      </w:r>
      <w:r w:rsidR="00656974" w:rsidRPr="00987F8D">
        <w:rPr>
          <w:rFonts w:ascii="Times New Roman" w:hAnsi="Times New Roman"/>
          <w:sz w:val="24"/>
          <w:szCs w:val="24"/>
          <w:lang w:val="sr-Cyrl-RS"/>
        </w:rPr>
        <w:t xml:space="preserve">2016. године </w:t>
      </w:r>
      <w:r w:rsidR="009A66BB">
        <w:rPr>
          <w:rFonts w:ascii="Times New Roman" w:hAnsi="Times New Roman"/>
          <w:sz w:val="24"/>
          <w:szCs w:val="24"/>
          <w:lang w:val="sr-Cyrl-RS"/>
        </w:rPr>
        <w:t>ТВ</w:t>
      </w:r>
      <w:r w:rsidR="00656974" w:rsidRPr="00987F8D">
        <w:rPr>
          <w:rFonts w:ascii="Times New Roman" w:hAnsi="Times New Roman"/>
          <w:sz w:val="24"/>
          <w:szCs w:val="24"/>
          <w:lang w:val="sr-Cyrl-RS"/>
        </w:rPr>
        <w:t xml:space="preserve"> је достигла </w:t>
      </w:r>
      <w:r w:rsidR="009A66BB">
        <w:rPr>
          <w:rFonts w:ascii="Times New Roman" w:hAnsi="Times New Roman"/>
          <w:sz w:val="24"/>
          <w:szCs w:val="24"/>
          <w:lang w:val="sr-Cyrl-RS"/>
        </w:rPr>
        <w:t>ГВ</w:t>
      </w:r>
      <w:r w:rsidR="00656974" w:rsidRPr="00987F8D">
        <w:rPr>
          <w:rFonts w:ascii="Times New Roman" w:hAnsi="Times New Roman"/>
          <w:sz w:val="24"/>
          <w:szCs w:val="24"/>
          <w:lang w:val="sr-Cyrl-RS"/>
        </w:rPr>
        <w:t>, за све параметре квалитета ваздуха, осим</w:t>
      </w:r>
      <w:r w:rsidR="005E2419">
        <w:rPr>
          <w:rFonts w:ascii="Times New Roman" w:hAnsi="Times New Roman"/>
          <w:sz w:val="24"/>
          <w:szCs w:val="24"/>
          <w:lang w:val="sr-Cyrl-RS"/>
        </w:rPr>
        <w:t xml:space="preserve"> </w:t>
      </w:r>
      <w:r w:rsidR="00656974" w:rsidRPr="00987F8D">
        <w:rPr>
          <w:rFonts w:ascii="Times New Roman" w:hAnsi="Times New Roman"/>
          <w:sz w:val="24"/>
          <w:szCs w:val="24"/>
          <w:lang w:val="sr-Cyrl-RS"/>
        </w:rPr>
        <w:t>PM</w:t>
      </w:r>
      <w:r w:rsidR="00656974" w:rsidRPr="00987F8D">
        <w:rPr>
          <w:rFonts w:ascii="Times New Roman" w:hAnsi="Times New Roman"/>
          <w:sz w:val="24"/>
          <w:szCs w:val="24"/>
          <w:vertAlign w:val="subscript"/>
          <w:lang w:val="sr-Cyrl-RS"/>
        </w:rPr>
        <w:t>2.5</w:t>
      </w:r>
      <w:r w:rsidR="005E2419">
        <w:rPr>
          <w:rFonts w:ascii="Times New Roman" w:hAnsi="Times New Roman"/>
          <w:sz w:val="24"/>
          <w:szCs w:val="24"/>
          <w:vertAlign w:val="subscript"/>
          <w:lang w:val="sr-Cyrl-RS"/>
        </w:rPr>
        <w:t xml:space="preserve"> </w:t>
      </w:r>
      <w:r w:rsidR="00656974" w:rsidRPr="00987F8D">
        <w:rPr>
          <w:rFonts w:ascii="Times New Roman" w:hAnsi="Times New Roman"/>
          <w:sz w:val="24"/>
          <w:szCs w:val="24"/>
          <w:lang w:val="sr-Cyrl-RS"/>
        </w:rPr>
        <w:t>и NO</w:t>
      </w:r>
      <w:r w:rsidR="00656974" w:rsidRPr="00987F8D">
        <w:rPr>
          <w:rFonts w:ascii="Times New Roman" w:hAnsi="Times New Roman"/>
          <w:sz w:val="24"/>
          <w:szCs w:val="24"/>
          <w:vertAlign w:val="subscript"/>
          <w:lang w:val="sr-Cyrl-RS"/>
        </w:rPr>
        <w:t>2</w:t>
      </w:r>
      <w:r w:rsidR="00656974" w:rsidRPr="00987F8D">
        <w:rPr>
          <w:rFonts w:ascii="Times New Roman" w:hAnsi="Times New Roman"/>
          <w:sz w:val="24"/>
          <w:szCs w:val="24"/>
          <w:lang w:val="sr-Cyrl-RS"/>
        </w:rPr>
        <w:t>;</w:t>
      </w:r>
    </w:p>
    <w:p w14:paraId="6F6E3013" w14:textId="51012AB5" w:rsidR="00656974" w:rsidRPr="00987F8D" w:rsidRDefault="004E0411" w:rsidP="00CC06BD">
      <w:pPr>
        <w:pStyle w:val="NoSpacing"/>
        <w:numPr>
          <w:ilvl w:val="0"/>
          <w:numId w:val="73"/>
        </w:numPr>
        <w:spacing w:after="120"/>
        <w:ind w:left="714" w:hanging="357"/>
        <w:jc w:val="both"/>
        <w:rPr>
          <w:rFonts w:ascii="Times New Roman" w:hAnsi="Times New Roman"/>
          <w:sz w:val="24"/>
          <w:szCs w:val="24"/>
          <w:lang w:val="sr-Cyrl-RS"/>
        </w:rPr>
      </w:pPr>
      <w:r>
        <w:rPr>
          <w:rFonts w:ascii="Times New Roman" w:hAnsi="Times New Roman"/>
          <w:sz w:val="24"/>
          <w:szCs w:val="24"/>
          <w:lang w:val="sr-Cyrl-RS"/>
        </w:rPr>
        <w:t>т</w:t>
      </w:r>
      <w:r w:rsidR="00656974" w:rsidRPr="00987F8D">
        <w:rPr>
          <w:rFonts w:ascii="Times New Roman" w:hAnsi="Times New Roman"/>
          <w:sz w:val="24"/>
          <w:szCs w:val="24"/>
          <w:lang w:val="sr-Cyrl-RS"/>
        </w:rPr>
        <w:t>оком 2017. квалитет ваздуха у зонама Србија и Војводина задржава задовољавајући квалитет - чист или незнатно загађен ваздух</w:t>
      </w:r>
      <w:r w:rsidR="00D93046">
        <w:rPr>
          <w:rFonts w:ascii="Times New Roman" w:hAnsi="Times New Roman"/>
          <w:sz w:val="24"/>
          <w:szCs w:val="24"/>
          <w:lang w:val="en-US"/>
        </w:rPr>
        <w:t>.</w:t>
      </w:r>
      <w:r w:rsidR="00656974" w:rsidRPr="00987F8D">
        <w:rPr>
          <w:rFonts w:ascii="Times New Roman" w:hAnsi="Times New Roman"/>
          <w:sz w:val="24"/>
          <w:szCs w:val="24"/>
          <w:lang w:val="sr-Cyrl-RS"/>
        </w:rPr>
        <w:t xml:space="preserve"> </w:t>
      </w:r>
    </w:p>
    <w:p w14:paraId="71373E16" w14:textId="77777777" w:rsidR="00656974" w:rsidRPr="00987F8D" w:rsidRDefault="00656974" w:rsidP="00D93046">
      <w:pPr>
        <w:spacing w:before="120" w:after="120" w:line="276" w:lineRule="auto"/>
        <w:ind w:firstLine="720"/>
        <w:jc w:val="both"/>
        <w:rPr>
          <w:lang w:val="sr-Cyrl-RS"/>
        </w:rPr>
      </w:pPr>
      <w:r w:rsidRPr="00987F8D">
        <w:rPr>
          <w:lang w:val="sr-Cyrl-RS"/>
        </w:rPr>
        <w:t xml:space="preserve">У зонама Србија и Војводина квалитет ваздуха се није мењао у протеклих седам година и он је прве категорије тј. чист односно незнатно загађен. </w:t>
      </w:r>
    </w:p>
    <w:p w14:paraId="6F55D57D" w14:textId="77777777" w:rsidR="00656974" w:rsidRDefault="00656974" w:rsidP="00011D0F">
      <w:pPr>
        <w:spacing w:before="120" w:after="120"/>
        <w:ind w:firstLine="720"/>
        <w:jc w:val="both"/>
        <w:rPr>
          <w:lang w:val="sr-Cyrl-RS"/>
        </w:rPr>
      </w:pPr>
      <w:r w:rsidRPr="00987F8D">
        <w:rPr>
          <w:lang w:val="sr-Cyrl-RS"/>
        </w:rPr>
        <w:t>Бор је дуги низ година имао статус прекомерно загађеног града због високог нивоа концентрација сумпор диоксида, а 2017. године је већ други пут сврстан у прву категорију.</w:t>
      </w:r>
    </w:p>
    <w:p w14:paraId="7D090B16" w14:textId="77108A86" w:rsidR="00CD5A75" w:rsidRPr="00987F8D" w:rsidRDefault="00CD5A75" w:rsidP="00CD5A75">
      <w:pPr>
        <w:jc w:val="center"/>
        <w:rPr>
          <w:lang w:val="sr-Cyrl-RS"/>
        </w:rPr>
      </w:pPr>
      <w:bookmarkStart w:id="187" w:name="Слика27"/>
      <w:r w:rsidRPr="00987F8D">
        <w:rPr>
          <w:noProof/>
        </w:rPr>
        <w:drawing>
          <wp:inline distT="0" distB="0" distL="0" distR="0" wp14:anchorId="509F3B01" wp14:editId="07A766AA">
            <wp:extent cx="5972810" cy="287764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2810" cy="2877642"/>
                    </a:xfrm>
                    <a:prstGeom prst="rect">
                      <a:avLst/>
                    </a:prstGeom>
                    <a:noFill/>
                    <a:ln>
                      <a:noFill/>
                    </a:ln>
                  </pic:spPr>
                </pic:pic>
              </a:graphicData>
            </a:graphic>
          </wp:inline>
        </w:drawing>
      </w:r>
      <w:bookmarkEnd w:id="187"/>
    </w:p>
    <w:p w14:paraId="5DD09344" w14:textId="296C53F9" w:rsidR="00656974" w:rsidRPr="00987F8D" w:rsidRDefault="004C10BC" w:rsidP="00DF60F1">
      <w:pPr>
        <w:jc w:val="center"/>
        <w:rPr>
          <w:lang w:val="sr-Cyrl-RS"/>
        </w:rPr>
      </w:pPr>
      <w:r>
        <w:rPr>
          <w:lang w:val="sr-Cyrl-RS"/>
        </w:rPr>
        <w:t>Слика</w:t>
      </w:r>
      <w:r w:rsidR="00656974" w:rsidRPr="00987F8D">
        <w:rPr>
          <w:lang w:val="sr-Cyrl-RS"/>
        </w:rPr>
        <w:t xml:space="preserve"> </w:t>
      </w:r>
      <w:r w:rsidR="00656974" w:rsidRPr="00987F8D">
        <w:rPr>
          <w:lang w:val="sr-Cyrl-RS"/>
        </w:rPr>
        <w:fldChar w:fldCharType="begin"/>
      </w:r>
      <w:r w:rsidR="00656974" w:rsidRPr="00987F8D">
        <w:rPr>
          <w:lang w:val="sr-Cyrl-RS"/>
        </w:rPr>
        <w:instrText xml:space="preserve"> SEQ Слика \* ARABIC </w:instrText>
      </w:r>
      <w:r w:rsidR="00656974" w:rsidRPr="00987F8D">
        <w:rPr>
          <w:lang w:val="sr-Cyrl-RS"/>
        </w:rPr>
        <w:fldChar w:fldCharType="separate"/>
      </w:r>
      <w:r w:rsidR="00656974">
        <w:rPr>
          <w:noProof/>
          <w:lang w:val="sr-Cyrl-RS"/>
        </w:rPr>
        <w:t>27</w:t>
      </w:r>
      <w:r w:rsidR="00656974" w:rsidRPr="00987F8D">
        <w:rPr>
          <w:lang w:val="sr-Cyrl-RS"/>
        </w:rPr>
        <w:fldChar w:fldCharType="end"/>
      </w:r>
      <w:r w:rsidR="00656974" w:rsidRPr="00987F8D">
        <w:rPr>
          <w:lang w:val="sr-Cyrl-RS"/>
        </w:rPr>
        <w:t>. Тренд квалитета ваздуха по зонама, агломерацијама и градовима у периоду од 2010–2017. године</w:t>
      </w:r>
    </w:p>
    <w:p w14:paraId="25AE7943" w14:textId="77777777" w:rsidR="00656974" w:rsidRPr="00656974" w:rsidRDefault="00656974" w:rsidP="00656974">
      <w:pPr>
        <w:spacing w:before="120" w:after="120"/>
        <w:ind w:firstLine="720"/>
        <w:jc w:val="both"/>
        <w:rPr>
          <w:lang w:val="sr-Cyrl-RS"/>
        </w:rPr>
      </w:pPr>
      <w:r w:rsidRPr="00656974">
        <w:rPr>
          <w:lang w:val="sr-Cyrl-RS"/>
        </w:rPr>
        <w:t>У периоду 2010-2017. године Београд је</w:t>
      </w:r>
      <w:r w:rsidRPr="00656974">
        <w:t>,</w:t>
      </w:r>
      <w:r w:rsidRPr="00656974">
        <w:rPr>
          <w:lang w:val="sr-Cyrl-RS"/>
        </w:rPr>
        <w:t xml:space="preserve"> осим 2014. године, имао прекомерно загађен ваздух, углавном због повећаних концентрација РМ</w:t>
      </w:r>
      <w:r w:rsidRPr="00656974">
        <w:rPr>
          <w:vertAlign w:val="subscript"/>
          <w:lang w:val="sr-Cyrl-RS"/>
        </w:rPr>
        <w:t xml:space="preserve">10, </w:t>
      </w:r>
      <w:r w:rsidRPr="00656974">
        <w:rPr>
          <w:lang w:val="sr-Cyrl-RS"/>
        </w:rPr>
        <w:t>али повремено и због повећаних концентрација NO</w:t>
      </w:r>
      <w:r w:rsidRPr="00656974">
        <w:rPr>
          <w:vertAlign w:val="subscript"/>
          <w:lang w:val="sr-Cyrl-RS"/>
        </w:rPr>
        <w:t xml:space="preserve">2 </w:t>
      </w:r>
      <w:r w:rsidRPr="00656974">
        <w:rPr>
          <w:lang w:val="sr-Cyrl-RS"/>
        </w:rPr>
        <w:t>што је био случај и у 2017. години. Ваздух у Ваљеву од 2012. године, од када се мерења врше је прекомерно загађен, док је у Крагујевцу такво стање у последње три године из истог разлога, а то су повећане концентрације РМ</w:t>
      </w:r>
      <w:r w:rsidRPr="00656974">
        <w:rPr>
          <w:vertAlign w:val="subscript"/>
          <w:lang w:val="sr-Cyrl-RS"/>
        </w:rPr>
        <w:t>10</w:t>
      </w:r>
      <w:r w:rsidRPr="00656974">
        <w:rPr>
          <w:lang w:val="sr-Cyrl-RS"/>
        </w:rPr>
        <w:t xml:space="preserve">. </w:t>
      </w:r>
    </w:p>
    <w:p w14:paraId="316EC5D9" w14:textId="77777777" w:rsidR="00656974" w:rsidRPr="00656974" w:rsidRDefault="00656974" w:rsidP="00656974">
      <w:pPr>
        <w:spacing w:before="120" w:after="120"/>
        <w:ind w:firstLine="720"/>
        <w:jc w:val="both"/>
        <w:rPr>
          <w:vertAlign w:val="subscript"/>
          <w:lang w:val="sr-Cyrl-RS"/>
        </w:rPr>
      </w:pPr>
      <w:r w:rsidRPr="00656974">
        <w:rPr>
          <w:lang w:val="sr-Cyrl-RS"/>
        </w:rPr>
        <w:t>Нови Сад има променљив статус квалитета ваздуха, али је у 2017. године био прве категорије односно чист или незнатно загађен. У последњих пет година квалитет ваздуха у Ужицу остаје угрожен присуством суспендованих честица РМ</w:t>
      </w:r>
      <w:r w:rsidRPr="00656974">
        <w:rPr>
          <w:vertAlign w:val="subscript"/>
          <w:lang w:val="sr-Cyrl-RS"/>
        </w:rPr>
        <w:t xml:space="preserve">10. </w:t>
      </w:r>
    </w:p>
    <w:p w14:paraId="01A8ECC1" w14:textId="6724325B" w:rsidR="00656974" w:rsidRPr="00656974" w:rsidRDefault="00656974" w:rsidP="00656974">
      <w:pPr>
        <w:spacing w:before="120" w:after="120"/>
        <w:ind w:firstLine="720"/>
        <w:jc w:val="both"/>
        <w:rPr>
          <w:lang w:val="sr-Cyrl-RS"/>
        </w:rPr>
      </w:pPr>
      <w:r w:rsidRPr="00656974">
        <w:rPr>
          <w:lang w:val="sr-Cyrl-RS"/>
        </w:rPr>
        <w:t>Ниш је поново у трећој категорији, овог пута</w:t>
      </w:r>
      <w:r w:rsidR="005E2419">
        <w:rPr>
          <w:lang w:val="sr-Cyrl-RS"/>
        </w:rPr>
        <w:t xml:space="preserve"> </w:t>
      </w:r>
      <w:r w:rsidRPr="00656974">
        <w:rPr>
          <w:lang w:val="sr-Cyrl-RS"/>
        </w:rPr>
        <w:t>због прекомерних концентрација РМ</w:t>
      </w:r>
      <w:r w:rsidRPr="00656974">
        <w:rPr>
          <w:vertAlign w:val="subscript"/>
          <w:lang w:val="sr-Cyrl-RS"/>
        </w:rPr>
        <w:t>2.5.</w:t>
      </w:r>
      <w:r w:rsidRPr="00656974">
        <w:rPr>
          <w:lang w:val="sr-Cyrl-RS"/>
        </w:rPr>
        <w:t xml:space="preserve"> </w:t>
      </w:r>
    </w:p>
    <w:p w14:paraId="488F5033" w14:textId="4CE5532D" w:rsidR="00656974" w:rsidRPr="00656974" w:rsidRDefault="00656974" w:rsidP="00DF60F1">
      <w:pPr>
        <w:ind w:firstLine="720"/>
        <w:jc w:val="both"/>
        <w:rPr>
          <w:lang w:val="sr-Cyrl-RS"/>
        </w:rPr>
      </w:pPr>
      <w:r w:rsidRPr="00656974">
        <w:rPr>
          <w:lang w:val="sr-Cyrl-RS"/>
        </w:rPr>
        <w:t>У агломерацијама Смедерево и Косјерић квалитет ваздуха није одређиван последње три године јер се није располагало довољним обимом референтних података (</w:t>
      </w:r>
      <w:r w:rsidR="00913EDA">
        <w:rPr>
          <w:lang w:val="sr-Cyrl-RS"/>
        </w:rPr>
        <w:t>С</w:t>
      </w:r>
      <w:hyperlink w:anchor="Слика27" w:history="1">
        <w:r w:rsidRPr="00656974">
          <w:rPr>
            <w:rStyle w:val="Hyperlink"/>
            <w:color w:val="auto"/>
            <w:u w:val="none"/>
            <w:lang w:val="sr-Cyrl-RS"/>
          </w:rPr>
          <w:t>лика 2</w:t>
        </w:r>
        <w:r w:rsidRPr="00656974">
          <w:rPr>
            <w:rStyle w:val="Hyperlink"/>
            <w:color w:val="auto"/>
            <w:u w:val="none"/>
          </w:rPr>
          <w:t>7</w:t>
        </w:r>
      </w:hyperlink>
      <w:r w:rsidRPr="00656974">
        <w:rPr>
          <w:lang w:val="sr-Cyrl-RS"/>
        </w:rPr>
        <w:t>).</w:t>
      </w:r>
    </w:p>
    <w:p w14:paraId="3D049530" w14:textId="77777777" w:rsidR="00656974" w:rsidRPr="00656974" w:rsidRDefault="00656974" w:rsidP="00A60852">
      <w:pPr>
        <w:spacing w:before="120" w:after="120"/>
        <w:jc w:val="both"/>
        <w:rPr>
          <w:vertAlign w:val="subscript"/>
          <w:lang w:val="sr-Cyrl-RS"/>
        </w:rPr>
      </w:pPr>
      <w:r w:rsidRPr="00656974">
        <w:rPr>
          <w:lang w:val="sr-Cyrl-RS"/>
        </w:rPr>
        <w:t>Суботица, Краљево и Панчево су у 2017. у трећој категорији као последица загађења суспендованим честицама РМ</w:t>
      </w:r>
      <w:r w:rsidRPr="00656974">
        <w:rPr>
          <w:vertAlign w:val="subscript"/>
          <w:lang w:val="sr-Cyrl-RS"/>
        </w:rPr>
        <w:t xml:space="preserve">10 </w:t>
      </w:r>
      <w:r w:rsidRPr="00656974">
        <w:rPr>
          <w:lang w:val="sr-Cyrl-RS"/>
        </w:rPr>
        <w:t>и</w:t>
      </w:r>
      <w:r w:rsidRPr="00656974">
        <w:rPr>
          <w:vertAlign w:val="subscript"/>
          <w:lang w:val="sr-Cyrl-RS"/>
        </w:rPr>
        <w:t xml:space="preserve"> </w:t>
      </w:r>
      <w:r w:rsidRPr="00656974">
        <w:rPr>
          <w:lang w:val="sr-Cyrl-RS"/>
        </w:rPr>
        <w:t>РМ</w:t>
      </w:r>
      <w:r w:rsidRPr="00656974">
        <w:rPr>
          <w:vertAlign w:val="subscript"/>
          <w:lang w:val="sr-Cyrl-RS"/>
        </w:rPr>
        <w:t>2.5.</w:t>
      </w:r>
    </w:p>
    <w:p w14:paraId="73DC1D83" w14:textId="43CE43B2" w:rsidR="00656974" w:rsidRPr="00656974" w:rsidRDefault="00656974" w:rsidP="00A60852">
      <w:pPr>
        <w:spacing w:before="120" w:after="120"/>
        <w:rPr>
          <w:vertAlign w:val="subscript"/>
          <w:lang w:val="sr-Cyrl-RS"/>
        </w:rPr>
      </w:pPr>
      <w:r w:rsidRPr="00656974">
        <w:rPr>
          <w:lang w:val="sr-Cyrl-RS"/>
        </w:rPr>
        <w:t xml:space="preserve"> </w:t>
      </w:r>
      <w:r w:rsidR="00DF60F1">
        <w:rPr>
          <w:lang w:val="sr-Cyrl-RS"/>
        </w:rPr>
        <w:tab/>
      </w:r>
      <w:r w:rsidRPr="00656974">
        <w:rPr>
          <w:lang w:val="sr-Cyrl-RS"/>
        </w:rPr>
        <w:t xml:space="preserve">Сремској Митровици после </w:t>
      </w:r>
      <w:r w:rsidR="009A66BB">
        <w:rPr>
          <w:lang w:val="sr-Cyrl-RS"/>
        </w:rPr>
        <w:t>три</w:t>
      </w:r>
      <w:r w:rsidRPr="00656974">
        <w:rPr>
          <w:lang w:val="sr-Cyrl-RS"/>
        </w:rPr>
        <w:t xml:space="preserve"> године је ваздух прве категорије.</w:t>
      </w:r>
    </w:p>
    <w:p w14:paraId="5E652AF1" w14:textId="77777777" w:rsidR="00656974" w:rsidRPr="00656974" w:rsidRDefault="00656974" w:rsidP="00A60852">
      <w:pPr>
        <w:spacing w:before="120" w:after="120"/>
        <w:ind w:firstLine="720"/>
        <w:rPr>
          <w:lang w:val="sr-Cyrl-RS"/>
        </w:rPr>
      </w:pPr>
      <w:r w:rsidRPr="00656974">
        <w:rPr>
          <w:lang w:val="sr-Cyrl-RS"/>
        </w:rPr>
        <w:t>Извор података: Агенција за заштиту животне средине, ГЗЗЈЗ Бгд, ПСУЗЖС, ГП, ЗЗЈЗ СМ, ЗЗЈЗ КВ</w:t>
      </w:r>
    </w:p>
    <w:p w14:paraId="36C6CB66" w14:textId="77777777" w:rsidR="00184792" w:rsidRPr="00987F8D" w:rsidRDefault="00184792" w:rsidP="0035080E">
      <w:pPr>
        <w:rPr>
          <w:lang w:val="sr-Cyrl-RS" w:eastAsia="sr-Latn-CS"/>
        </w:rPr>
      </w:pPr>
      <w:bookmarkStart w:id="188" w:name="_Toc328660726"/>
      <w:bookmarkStart w:id="189" w:name="_Toc360453127"/>
      <w:bookmarkStart w:id="190" w:name="_Toc360523927"/>
      <w:bookmarkStart w:id="191" w:name="_Toc360535501"/>
      <w:bookmarkStart w:id="192" w:name="_Toc360607099"/>
      <w:bookmarkStart w:id="193" w:name="_Toc361229520"/>
      <w:bookmarkStart w:id="194" w:name="_Toc361229675"/>
      <w:bookmarkStart w:id="195" w:name="_Toc361230266"/>
      <w:bookmarkStart w:id="196" w:name="_Toc361234206"/>
      <w:bookmarkStart w:id="197" w:name="_Toc361235217"/>
      <w:bookmarkStart w:id="198" w:name="_Toc361307668"/>
      <w:bookmarkStart w:id="199" w:name="_Toc363720429"/>
      <w:bookmarkStart w:id="200" w:name="_Toc373419330"/>
      <w:bookmarkStart w:id="201" w:name="_Toc373482549"/>
      <w:bookmarkStart w:id="202" w:name="_Toc373484806"/>
      <w:bookmarkStart w:id="203" w:name="_Toc360774499"/>
      <w:bookmarkStart w:id="204" w:name="_Toc360774772"/>
      <w:bookmarkStart w:id="205" w:name="_Toc360785067"/>
      <w:bookmarkStart w:id="206" w:name="_Toc360792631"/>
      <w:bookmarkStart w:id="207" w:name="_Toc360802948"/>
      <w:bookmarkStart w:id="208" w:name="_Toc360453123"/>
      <w:bookmarkStart w:id="209" w:name="_Toc360523923"/>
    </w:p>
    <w:p w14:paraId="0375EA5D" w14:textId="77777777" w:rsidR="007D370F" w:rsidRPr="00987F8D" w:rsidRDefault="007D370F" w:rsidP="0035080E">
      <w:pPr>
        <w:rPr>
          <w:lang w:val="sr-Cyrl-RS" w:eastAsia="sr-Latn-CS"/>
        </w:rPr>
        <w:sectPr w:rsidR="007D370F" w:rsidRPr="00987F8D" w:rsidSect="005D1E66">
          <w:pgSz w:w="11906" w:h="16838" w:code="9"/>
          <w:pgMar w:top="1134" w:right="1134" w:bottom="1134" w:left="1134" w:header="720" w:footer="720" w:gutter="0"/>
          <w:cols w:space="720"/>
          <w:docGrid w:linePitch="360"/>
        </w:sectPr>
      </w:pPr>
    </w:p>
    <w:p w14:paraId="5DACB13F" w14:textId="77777777" w:rsidR="008F0AAD" w:rsidRPr="000F609E" w:rsidRDefault="008F0AAD" w:rsidP="008F0AAD">
      <w:pPr>
        <w:pStyle w:val="Heading2"/>
        <w:spacing w:before="0" w:after="0"/>
        <w:rPr>
          <w:color w:val="auto"/>
          <w:lang w:val="sr-Cyrl-RS"/>
        </w:rPr>
      </w:pPr>
      <w:bookmarkStart w:id="210" w:name="_Toc524077783"/>
      <w:bookmarkStart w:id="211" w:name="_Toc394059632"/>
      <w:bookmarkStart w:id="212" w:name="_Toc394059748"/>
      <w:bookmarkStart w:id="213" w:name="_Toc394059872"/>
      <w:bookmarkStart w:id="214" w:name="_Toc394061254"/>
      <w:bookmarkStart w:id="215" w:name="_Toc399846986"/>
      <w:bookmarkStart w:id="216" w:name="_Toc400622597"/>
      <w:bookmarkStart w:id="217" w:name="_Toc400622712"/>
      <w:bookmarkStart w:id="218" w:name="_Toc421480920"/>
      <w:bookmarkStart w:id="219" w:name="_Toc421481071"/>
      <w:bookmarkStart w:id="220" w:name="_Toc421632917"/>
      <w:bookmarkStart w:id="221" w:name="_Toc421779421"/>
      <w:r w:rsidRPr="000F609E">
        <w:rPr>
          <w:color w:val="auto"/>
          <w:lang w:val="sr-Cyrl-RS"/>
        </w:rPr>
        <w:lastRenderedPageBreak/>
        <w:t>2.3.</w:t>
      </w:r>
      <w:r w:rsidR="008E0AD2" w:rsidRPr="000F609E">
        <w:rPr>
          <w:color w:val="auto"/>
          <w:lang w:val="sr-Cyrl-RS"/>
        </w:rPr>
        <w:t xml:space="preserve"> </w:t>
      </w:r>
      <w:r w:rsidRPr="000F609E">
        <w:rPr>
          <w:color w:val="auto"/>
          <w:lang w:val="sr-Cyrl-RS"/>
        </w:rPr>
        <w:t>Концентрација алергеног полена</w:t>
      </w:r>
      <w:r w:rsidR="003D0904" w:rsidRPr="000F609E">
        <w:rPr>
          <w:color w:val="auto"/>
          <w:lang w:val="sr-Cyrl-RS"/>
        </w:rPr>
        <w:t xml:space="preserve"> </w:t>
      </w:r>
      <w:r w:rsidR="003D0904" w:rsidRPr="000F609E">
        <w:rPr>
          <w:color w:val="auto"/>
          <w:sz w:val="22"/>
          <w:szCs w:val="22"/>
          <w:lang w:val="sr-Cyrl-RS"/>
        </w:rPr>
        <w:t>(С)</w:t>
      </w:r>
      <w:bookmarkEnd w:id="210"/>
    </w:p>
    <w:p w14:paraId="4518B852" w14:textId="77777777" w:rsidR="007B1D62" w:rsidRPr="000F609E" w:rsidRDefault="00C90FA3" w:rsidP="0009364E">
      <w:pPr>
        <w:pStyle w:val="Heading3"/>
        <w:rPr>
          <w:color w:val="auto"/>
        </w:rPr>
      </w:pPr>
      <w:bookmarkStart w:id="222" w:name="_Toc524077784"/>
      <w:r w:rsidRPr="000F609E">
        <w:rPr>
          <w:color w:val="auto"/>
        </w:rPr>
        <w:t>2.3</w:t>
      </w:r>
      <w:r w:rsidR="00EC2880" w:rsidRPr="000F609E">
        <w:rPr>
          <w:color w:val="auto"/>
        </w:rPr>
        <w:t>.</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11"/>
      <w:bookmarkEnd w:id="212"/>
      <w:bookmarkEnd w:id="213"/>
      <w:bookmarkEnd w:id="214"/>
      <w:bookmarkEnd w:id="215"/>
      <w:bookmarkEnd w:id="216"/>
      <w:bookmarkEnd w:id="217"/>
      <w:bookmarkEnd w:id="218"/>
      <w:bookmarkEnd w:id="219"/>
      <w:r w:rsidR="008F0AAD" w:rsidRPr="000F609E">
        <w:rPr>
          <w:color w:val="auto"/>
        </w:rPr>
        <w:t>1.</w:t>
      </w:r>
      <w:r w:rsidR="008E0AD2" w:rsidRPr="000F609E">
        <w:rPr>
          <w:color w:val="auto"/>
        </w:rPr>
        <w:t xml:space="preserve"> </w:t>
      </w:r>
      <w:r w:rsidR="007B1D62" w:rsidRPr="000F609E">
        <w:rPr>
          <w:color w:val="auto"/>
        </w:rPr>
        <w:t>Број дана са прекорачењем граничних вредности алергеног полена (С)</w:t>
      </w:r>
      <w:bookmarkEnd w:id="220"/>
      <w:bookmarkEnd w:id="221"/>
      <w:bookmarkEnd w:id="222"/>
    </w:p>
    <w:p w14:paraId="27A7DBA3" w14:textId="77777777" w:rsidR="000F609E" w:rsidRPr="00987F8D" w:rsidRDefault="000F609E" w:rsidP="006E46AB">
      <w:pPr>
        <w:pStyle w:val="20111"/>
        <w:spacing w:before="60" w:after="60"/>
        <w:ind w:firstLine="459"/>
        <w:jc w:val="left"/>
        <w:rPr>
          <w:b/>
          <w:sz w:val="24"/>
          <w:lang w:val="sr-Cyrl-RS" w:eastAsia="en-US"/>
        </w:rPr>
      </w:pPr>
      <w:r w:rsidRPr="00987F8D">
        <w:rPr>
          <w:sz w:val="24"/>
          <w:lang w:val="sr-Cyrl-RS" w:eastAsia="en-US"/>
        </w:rPr>
        <w:t xml:space="preserve">Кључне поруке: </w:t>
      </w:r>
    </w:p>
    <w:p w14:paraId="6DA1B9A8" w14:textId="2A1271B9" w:rsidR="000F609E" w:rsidRPr="009F3127" w:rsidRDefault="00B00B3F" w:rsidP="00CC06BD">
      <w:pPr>
        <w:pStyle w:val="20111"/>
        <w:numPr>
          <w:ilvl w:val="0"/>
          <w:numId w:val="3"/>
        </w:numPr>
        <w:spacing w:before="0"/>
        <w:ind w:left="714" w:hanging="357"/>
        <w:rPr>
          <w:b/>
          <w:color w:val="auto"/>
          <w:sz w:val="24"/>
          <w:lang w:val="sr-Cyrl-RS"/>
        </w:rPr>
      </w:pPr>
      <w:r>
        <w:rPr>
          <w:color w:val="auto"/>
          <w:sz w:val="24"/>
          <w:lang w:val="sr-Cyrl-RS" w:eastAsia="en-US"/>
        </w:rPr>
        <w:t>н</w:t>
      </w:r>
      <w:r w:rsidR="000F609E" w:rsidRPr="00987F8D">
        <w:rPr>
          <w:color w:val="auto"/>
          <w:sz w:val="24"/>
          <w:lang w:val="sr-Cyrl-RS" w:eastAsia="en-US"/>
        </w:rPr>
        <w:t xml:space="preserve">ајвећи број дана са прекорачењем </w:t>
      </w:r>
      <w:r w:rsidR="009363C7">
        <w:rPr>
          <w:color w:val="auto"/>
          <w:sz w:val="24"/>
          <w:lang w:val="sr-Cyrl-RS" w:eastAsia="en-US"/>
        </w:rPr>
        <w:t>ГВ</w:t>
      </w:r>
      <w:r w:rsidR="000F609E" w:rsidRPr="00987F8D">
        <w:rPr>
          <w:color w:val="auto"/>
          <w:sz w:val="24"/>
          <w:lang w:val="sr-Cyrl-RS" w:eastAsia="en-US"/>
        </w:rPr>
        <w:t xml:space="preserve"> за брезу биo је у Новом Пазару, за трав</w:t>
      </w:r>
      <w:r w:rsidR="000F609E">
        <w:rPr>
          <w:color w:val="auto"/>
          <w:sz w:val="24"/>
          <w:lang w:val="sr-Cyrl-RS" w:eastAsia="en-US"/>
        </w:rPr>
        <w:t>е у Вршцу и амброзију у Сомбору.</w:t>
      </w:r>
    </w:p>
    <w:p w14:paraId="705C50C6" w14:textId="77777777" w:rsidR="000F609E" w:rsidRPr="00987F8D" w:rsidRDefault="000F609E" w:rsidP="006E46AB">
      <w:pPr>
        <w:spacing w:before="60"/>
        <w:ind w:firstLine="459"/>
        <w:rPr>
          <w:b/>
          <w:lang w:val="sr-Cyrl-RS"/>
        </w:rPr>
      </w:pPr>
      <w:r w:rsidRPr="00987F8D">
        <w:rPr>
          <w:lang w:val="sr-Cyrl-RS"/>
        </w:rPr>
        <w:t>Индикатор прати дневне концент</w:t>
      </w:r>
      <w:r>
        <w:t>р</w:t>
      </w:r>
      <w:r w:rsidRPr="00987F8D">
        <w:rPr>
          <w:lang w:val="sr-Cyrl-RS"/>
        </w:rPr>
        <w:t>ације веће од 30 поленових зрна/m</w:t>
      </w:r>
      <w:r w:rsidRPr="00987F8D">
        <w:rPr>
          <w:vertAlign w:val="superscript"/>
          <w:lang w:val="sr-Cyrl-RS"/>
        </w:rPr>
        <w:t>3</w:t>
      </w:r>
      <w:r w:rsidRPr="00987F8D">
        <w:rPr>
          <w:lang w:val="sr-Cyrl-RS"/>
        </w:rPr>
        <w:t xml:space="preserve"> ваздуха за брезу и траве, a 15 за амброзију</w:t>
      </w:r>
      <w:r w:rsidRPr="00987F8D">
        <w:rPr>
          <w:b/>
          <w:lang w:val="sr-Cyrl-RS"/>
        </w:rPr>
        <w:t>.</w:t>
      </w:r>
    </w:p>
    <w:tbl>
      <w:tblPr>
        <w:tblW w:w="9536" w:type="dxa"/>
        <w:jc w:val="center"/>
        <w:tblLayout w:type="fixed"/>
        <w:tblLook w:val="01E0" w:firstRow="1" w:lastRow="1" w:firstColumn="1" w:lastColumn="1" w:noHBand="0" w:noVBand="0"/>
      </w:tblPr>
      <w:tblGrid>
        <w:gridCol w:w="6666"/>
        <w:gridCol w:w="1356"/>
        <w:gridCol w:w="1514"/>
      </w:tblGrid>
      <w:tr w:rsidR="00C73A7F" w:rsidRPr="00987F8D" w14:paraId="021549A5" w14:textId="77777777" w:rsidTr="00CC06BD">
        <w:trPr>
          <w:trHeight w:val="3179"/>
          <w:jc w:val="center"/>
        </w:trPr>
        <w:tc>
          <w:tcPr>
            <w:tcW w:w="6666" w:type="dxa"/>
            <w:shd w:val="clear" w:color="auto" w:fill="auto"/>
            <w:vAlign w:val="center"/>
          </w:tcPr>
          <w:p w14:paraId="04ABE6A5" w14:textId="77777777" w:rsidR="00C73A7F" w:rsidRPr="00C73A7F" w:rsidRDefault="006C4C5D" w:rsidP="00160637">
            <w:pPr>
              <w:pStyle w:val="20111"/>
              <w:spacing w:before="60" w:after="60"/>
              <w:rPr>
                <w:b/>
                <w:color w:val="auto"/>
                <w:sz w:val="24"/>
                <w:lang w:val="en-US"/>
              </w:rPr>
            </w:pPr>
            <w:bookmarkStart w:id="223" w:name="Слика28"/>
            <w:r w:rsidRPr="00120682">
              <w:rPr>
                <w:noProof/>
                <w:lang w:val="en-US" w:eastAsia="en-US"/>
              </w:rPr>
              <w:drawing>
                <wp:inline distT="0" distB="0" distL="0" distR="0" wp14:anchorId="3BC79313" wp14:editId="6117E537">
                  <wp:extent cx="3943350" cy="1955500"/>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51498" cy="1959541"/>
                          </a:xfrm>
                          <a:prstGeom prst="rect">
                            <a:avLst/>
                          </a:prstGeom>
                          <a:noFill/>
                          <a:ln>
                            <a:noFill/>
                          </a:ln>
                        </pic:spPr>
                      </pic:pic>
                    </a:graphicData>
                  </a:graphic>
                </wp:inline>
              </w:drawing>
            </w:r>
            <w:bookmarkEnd w:id="223"/>
          </w:p>
        </w:tc>
        <w:tc>
          <w:tcPr>
            <w:tcW w:w="1356" w:type="dxa"/>
            <w:shd w:val="clear" w:color="auto" w:fill="auto"/>
          </w:tcPr>
          <w:p w14:paraId="51BBEB28" w14:textId="77777777" w:rsidR="00C73A7F" w:rsidRDefault="00C73A7F" w:rsidP="00CB106E">
            <w:pPr>
              <w:rPr>
                <w:sz w:val="14"/>
                <w:szCs w:val="14"/>
                <w:lang w:val="sr-Cyrl-RS"/>
              </w:rPr>
            </w:pPr>
          </w:p>
          <w:p w14:paraId="3CC5C0B1" w14:textId="77777777" w:rsidR="00C73A7F" w:rsidRPr="00617743" w:rsidRDefault="00C73A7F" w:rsidP="00CB106E">
            <w:pPr>
              <w:rPr>
                <w:sz w:val="14"/>
                <w:szCs w:val="14"/>
              </w:rPr>
            </w:pPr>
          </w:p>
          <w:p w14:paraId="097E0F0F" w14:textId="77777777" w:rsidR="00C73A7F" w:rsidRPr="009F4292" w:rsidRDefault="00C73A7F" w:rsidP="00CB106E">
            <w:pPr>
              <w:rPr>
                <w:sz w:val="16"/>
                <w:szCs w:val="16"/>
                <w:lang w:val="sr-Cyrl-RS"/>
              </w:rPr>
            </w:pPr>
            <w:r w:rsidRPr="009F4292">
              <w:rPr>
                <w:sz w:val="16"/>
                <w:szCs w:val="16"/>
                <w:lang w:val="sr-Cyrl-RS"/>
              </w:rPr>
              <w:t>ЗБ-Зелено брдо</w:t>
            </w:r>
          </w:p>
          <w:p w14:paraId="4414743D" w14:textId="77777777" w:rsidR="00C73A7F" w:rsidRPr="009F4292" w:rsidRDefault="00C73A7F" w:rsidP="00CB106E">
            <w:pPr>
              <w:rPr>
                <w:sz w:val="16"/>
                <w:szCs w:val="16"/>
                <w:lang w:val="sr-Cyrl-RS"/>
              </w:rPr>
            </w:pPr>
            <w:r w:rsidRPr="009F4292">
              <w:rPr>
                <w:sz w:val="16"/>
                <w:szCs w:val="16"/>
                <w:lang w:val="sr-Cyrl-RS"/>
              </w:rPr>
              <w:t>ЧА-Чачак</w:t>
            </w:r>
          </w:p>
          <w:p w14:paraId="5FBC0E11" w14:textId="77777777" w:rsidR="00C73A7F" w:rsidRPr="009F4292" w:rsidRDefault="00C73A7F" w:rsidP="00CB106E">
            <w:pPr>
              <w:rPr>
                <w:sz w:val="16"/>
                <w:szCs w:val="16"/>
                <w:lang w:val="sr-Cyrl-RS"/>
              </w:rPr>
            </w:pPr>
            <w:r w:rsidRPr="009F4292">
              <w:rPr>
                <w:sz w:val="16"/>
                <w:szCs w:val="16"/>
                <w:lang w:val="sr-Cyrl-RS"/>
              </w:rPr>
              <w:t>КГ-Крагујевац</w:t>
            </w:r>
          </w:p>
          <w:p w14:paraId="4C748E12" w14:textId="77777777" w:rsidR="00C73A7F" w:rsidRPr="009F4292" w:rsidRDefault="00C73A7F" w:rsidP="00CB106E">
            <w:pPr>
              <w:rPr>
                <w:sz w:val="16"/>
                <w:szCs w:val="16"/>
                <w:lang w:val="sr-Cyrl-RS"/>
              </w:rPr>
            </w:pPr>
            <w:r w:rsidRPr="009F4292">
              <w:rPr>
                <w:sz w:val="16"/>
                <w:szCs w:val="16"/>
                <w:lang w:val="sr-Cyrl-RS"/>
              </w:rPr>
              <w:t>КВ-Краљево</w:t>
            </w:r>
          </w:p>
          <w:p w14:paraId="2E7B37F5" w14:textId="77777777" w:rsidR="00C73A7F" w:rsidRPr="009F4292" w:rsidRDefault="00C73A7F" w:rsidP="00CB106E">
            <w:pPr>
              <w:rPr>
                <w:sz w:val="16"/>
                <w:szCs w:val="16"/>
                <w:lang w:val="sr-Cyrl-RS"/>
              </w:rPr>
            </w:pPr>
            <w:r w:rsidRPr="009F4292">
              <w:rPr>
                <w:sz w:val="16"/>
                <w:szCs w:val="16"/>
                <w:lang w:val="sr-Cyrl-RS"/>
              </w:rPr>
              <w:t>КШ-Крушевац</w:t>
            </w:r>
          </w:p>
          <w:p w14:paraId="481E8FAA" w14:textId="77777777" w:rsidR="00C73A7F" w:rsidRPr="009F4292" w:rsidRDefault="00C73A7F" w:rsidP="00CB106E">
            <w:pPr>
              <w:rPr>
                <w:sz w:val="16"/>
                <w:szCs w:val="16"/>
                <w:lang w:val="sr-Cyrl-RS"/>
              </w:rPr>
            </w:pPr>
            <w:r w:rsidRPr="009F4292">
              <w:rPr>
                <w:sz w:val="16"/>
                <w:szCs w:val="16"/>
                <w:lang w:val="sr-Cyrl-RS"/>
              </w:rPr>
              <w:t>КУ-Кула</w:t>
            </w:r>
          </w:p>
          <w:p w14:paraId="577A488B" w14:textId="77777777" w:rsidR="00C73A7F" w:rsidRPr="009F4292" w:rsidRDefault="00C73A7F" w:rsidP="00CB106E">
            <w:pPr>
              <w:rPr>
                <w:sz w:val="16"/>
                <w:szCs w:val="16"/>
                <w:lang w:val="sr-Cyrl-RS"/>
              </w:rPr>
            </w:pPr>
            <w:r w:rsidRPr="009F4292">
              <w:rPr>
                <w:sz w:val="16"/>
                <w:szCs w:val="16"/>
                <w:lang w:val="sr-Cyrl-RS"/>
              </w:rPr>
              <w:t>ЛО-Лозница</w:t>
            </w:r>
          </w:p>
          <w:p w14:paraId="093DE9E5" w14:textId="77777777" w:rsidR="00C73A7F" w:rsidRPr="009F4292" w:rsidRDefault="00C73A7F" w:rsidP="00CB106E">
            <w:pPr>
              <w:rPr>
                <w:sz w:val="16"/>
                <w:szCs w:val="16"/>
                <w:lang w:val="sr-Cyrl-RS"/>
              </w:rPr>
            </w:pPr>
            <w:r w:rsidRPr="009F4292">
              <w:rPr>
                <w:sz w:val="16"/>
                <w:szCs w:val="16"/>
                <w:lang w:val="sr-Cyrl-RS"/>
              </w:rPr>
              <w:t>НИ-Ниш</w:t>
            </w:r>
          </w:p>
          <w:p w14:paraId="2742B129" w14:textId="77777777" w:rsidR="00C73A7F" w:rsidRPr="009F4292" w:rsidRDefault="00C73A7F" w:rsidP="00CB106E">
            <w:pPr>
              <w:rPr>
                <w:sz w:val="16"/>
                <w:szCs w:val="16"/>
                <w:lang w:val="sr-Cyrl-RS"/>
              </w:rPr>
            </w:pPr>
            <w:r w:rsidRPr="009F4292">
              <w:rPr>
                <w:sz w:val="16"/>
                <w:szCs w:val="16"/>
                <w:lang w:val="sr-Cyrl-RS"/>
              </w:rPr>
              <w:t>НБ-Нови Београд</w:t>
            </w:r>
          </w:p>
          <w:p w14:paraId="449349DC" w14:textId="77777777" w:rsidR="00C73A7F" w:rsidRPr="009F4292" w:rsidRDefault="00C73A7F" w:rsidP="00CB106E">
            <w:pPr>
              <w:rPr>
                <w:sz w:val="16"/>
                <w:szCs w:val="16"/>
                <w:lang w:val="sr-Cyrl-RS"/>
              </w:rPr>
            </w:pPr>
            <w:r w:rsidRPr="009F4292">
              <w:rPr>
                <w:sz w:val="16"/>
                <w:szCs w:val="16"/>
                <w:lang w:val="sr-Cyrl-RS"/>
              </w:rPr>
              <w:t>ПА-Панчево</w:t>
            </w:r>
          </w:p>
          <w:p w14:paraId="61856033" w14:textId="77777777" w:rsidR="00C73A7F" w:rsidRPr="009F4292" w:rsidRDefault="00C73A7F" w:rsidP="00CB106E">
            <w:pPr>
              <w:rPr>
                <w:sz w:val="16"/>
                <w:szCs w:val="16"/>
                <w:lang w:val="sr-Cyrl-RS"/>
              </w:rPr>
            </w:pPr>
            <w:r w:rsidRPr="009F4292">
              <w:rPr>
                <w:sz w:val="16"/>
                <w:szCs w:val="16"/>
                <w:lang w:val="sr-Cyrl-RS"/>
              </w:rPr>
              <w:t>ВР-Врање</w:t>
            </w:r>
          </w:p>
          <w:p w14:paraId="54C87837" w14:textId="77777777" w:rsidR="00C73A7F" w:rsidRPr="009F4292" w:rsidRDefault="00C73A7F" w:rsidP="00CB106E">
            <w:pPr>
              <w:rPr>
                <w:sz w:val="16"/>
                <w:szCs w:val="16"/>
                <w:lang w:val="sr-Cyrl-RS"/>
              </w:rPr>
            </w:pPr>
            <w:r w:rsidRPr="009F4292">
              <w:rPr>
                <w:sz w:val="16"/>
                <w:szCs w:val="16"/>
                <w:lang w:val="sr-Cyrl-RS"/>
              </w:rPr>
              <w:t>ЗЛ-Златибор</w:t>
            </w:r>
          </w:p>
          <w:p w14:paraId="29B8C134" w14:textId="77777777" w:rsidR="00C73A7F" w:rsidRPr="009F4292" w:rsidRDefault="00C73A7F" w:rsidP="00CB106E">
            <w:pPr>
              <w:rPr>
                <w:sz w:val="16"/>
                <w:szCs w:val="16"/>
                <w:lang w:val="sr-Cyrl-RS"/>
              </w:rPr>
            </w:pPr>
            <w:r w:rsidRPr="009F4292">
              <w:rPr>
                <w:sz w:val="16"/>
                <w:szCs w:val="16"/>
                <w:lang w:val="sr-Cyrl-RS"/>
              </w:rPr>
              <w:t>СУ-Суботица</w:t>
            </w:r>
          </w:p>
          <w:p w14:paraId="2FD8BEF5" w14:textId="77777777" w:rsidR="00C73A7F" w:rsidRPr="00987F8D" w:rsidRDefault="00C73A7F" w:rsidP="00CB106E">
            <w:pPr>
              <w:pStyle w:val="20111"/>
              <w:spacing w:before="60" w:after="60"/>
              <w:jc w:val="left"/>
              <w:rPr>
                <w:b/>
                <w:color w:val="auto"/>
                <w:sz w:val="24"/>
                <w:lang w:val="sr-Cyrl-RS"/>
              </w:rPr>
            </w:pPr>
          </w:p>
        </w:tc>
        <w:tc>
          <w:tcPr>
            <w:tcW w:w="1514" w:type="dxa"/>
            <w:shd w:val="clear" w:color="auto" w:fill="auto"/>
          </w:tcPr>
          <w:p w14:paraId="13DC84C1" w14:textId="77777777" w:rsidR="00C73A7F" w:rsidRDefault="00C73A7F" w:rsidP="00CB106E">
            <w:pPr>
              <w:rPr>
                <w:sz w:val="14"/>
                <w:szCs w:val="14"/>
                <w:lang w:val="sr-Cyrl-RS"/>
              </w:rPr>
            </w:pPr>
          </w:p>
          <w:p w14:paraId="0DDD94B7" w14:textId="77777777" w:rsidR="00C73A7F" w:rsidRDefault="00C73A7F" w:rsidP="00CB106E">
            <w:pPr>
              <w:rPr>
                <w:sz w:val="14"/>
                <w:szCs w:val="14"/>
                <w:lang w:val="sr-Cyrl-RS"/>
              </w:rPr>
            </w:pPr>
          </w:p>
          <w:p w14:paraId="089EF797" w14:textId="77777777" w:rsidR="00C73A7F" w:rsidRPr="009F4292" w:rsidRDefault="00C73A7F" w:rsidP="00CB106E">
            <w:pPr>
              <w:rPr>
                <w:sz w:val="16"/>
                <w:szCs w:val="16"/>
                <w:lang w:val="sr-Cyrl-RS"/>
              </w:rPr>
            </w:pPr>
            <w:r w:rsidRPr="009F4292">
              <w:rPr>
                <w:sz w:val="16"/>
                <w:szCs w:val="16"/>
                <w:lang w:val="sr-Cyrl-RS"/>
              </w:rPr>
              <w:t>ПО-Пожаревац</w:t>
            </w:r>
          </w:p>
          <w:p w14:paraId="558D1DCB" w14:textId="77777777" w:rsidR="00C73A7F" w:rsidRPr="009F4292" w:rsidRDefault="00C73A7F" w:rsidP="00CB106E">
            <w:pPr>
              <w:rPr>
                <w:sz w:val="16"/>
                <w:szCs w:val="16"/>
                <w:lang w:val="sr-Cyrl-RS"/>
              </w:rPr>
            </w:pPr>
            <w:r w:rsidRPr="009F4292">
              <w:rPr>
                <w:sz w:val="16"/>
                <w:szCs w:val="16"/>
                <w:lang w:val="sr-Cyrl-RS"/>
              </w:rPr>
              <w:t>ЗА-Зајечар</w:t>
            </w:r>
          </w:p>
          <w:p w14:paraId="21BCC898" w14:textId="77777777" w:rsidR="00C73A7F" w:rsidRPr="009F4292" w:rsidRDefault="00C73A7F" w:rsidP="00CB106E">
            <w:pPr>
              <w:rPr>
                <w:sz w:val="16"/>
                <w:szCs w:val="16"/>
                <w:lang w:val="sr-Cyrl-RS"/>
              </w:rPr>
            </w:pPr>
            <w:r w:rsidRPr="009F4292">
              <w:rPr>
                <w:sz w:val="16"/>
                <w:szCs w:val="16"/>
                <w:lang w:val="sr-Cyrl-RS"/>
              </w:rPr>
              <w:t>БЧ-Бечеј</w:t>
            </w:r>
          </w:p>
          <w:p w14:paraId="62682C82" w14:textId="77777777" w:rsidR="00C73A7F" w:rsidRPr="009F4292" w:rsidRDefault="00C73A7F" w:rsidP="00CB106E">
            <w:pPr>
              <w:rPr>
                <w:sz w:val="16"/>
                <w:szCs w:val="16"/>
                <w:lang w:val="sr-Cyrl-RS"/>
              </w:rPr>
            </w:pPr>
            <w:r w:rsidRPr="009F4292">
              <w:rPr>
                <w:sz w:val="16"/>
                <w:szCs w:val="16"/>
                <w:lang w:val="sr-Cyrl-RS"/>
              </w:rPr>
              <w:t>ВШ-Вршац</w:t>
            </w:r>
          </w:p>
          <w:p w14:paraId="51806765" w14:textId="77777777" w:rsidR="00C73A7F" w:rsidRPr="009F4292" w:rsidRDefault="00C73A7F" w:rsidP="00CB106E">
            <w:pPr>
              <w:rPr>
                <w:sz w:val="16"/>
                <w:szCs w:val="16"/>
                <w:lang w:val="sr-Cyrl-RS"/>
              </w:rPr>
            </w:pPr>
            <w:r w:rsidRPr="009F4292">
              <w:rPr>
                <w:sz w:val="16"/>
                <w:szCs w:val="16"/>
                <w:lang w:val="sr-Cyrl-RS"/>
              </w:rPr>
              <w:t>НП-Нови Пазар</w:t>
            </w:r>
          </w:p>
          <w:p w14:paraId="460B644F" w14:textId="77777777" w:rsidR="00C73A7F" w:rsidRPr="009F4292" w:rsidRDefault="00C73A7F" w:rsidP="00CB106E">
            <w:pPr>
              <w:rPr>
                <w:sz w:val="16"/>
                <w:szCs w:val="16"/>
                <w:lang w:val="sr-Cyrl-RS"/>
              </w:rPr>
            </w:pPr>
            <w:r w:rsidRPr="009F4292">
              <w:rPr>
                <w:sz w:val="16"/>
                <w:szCs w:val="16"/>
                <w:lang w:val="sr-Cyrl-RS"/>
              </w:rPr>
              <w:t>СБ-Соко Бања</w:t>
            </w:r>
          </w:p>
          <w:p w14:paraId="3E1403A4" w14:textId="77777777" w:rsidR="00C73A7F" w:rsidRPr="00636086" w:rsidRDefault="00C73A7F" w:rsidP="00CB106E">
            <w:pPr>
              <w:rPr>
                <w:sz w:val="14"/>
                <w:szCs w:val="14"/>
                <w:lang w:val="sr-Cyrl-RS"/>
              </w:rPr>
            </w:pPr>
            <w:r w:rsidRPr="009F4292">
              <w:rPr>
                <w:sz w:val="16"/>
                <w:szCs w:val="16"/>
                <w:lang w:val="sr-Cyrl-RS"/>
              </w:rPr>
              <w:t>ОБ-Обреновац</w:t>
            </w:r>
          </w:p>
          <w:p w14:paraId="20DC755C" w14:textId="77777777" w:rsidR="00C73A7F" w:rsidRPr="00636086" w:rsidRDefault="00C73A7F" w:rsidP="00CB106E">
            <w:pPr>
              <w:rPr>
                <w:sz w:val="14"/>
                <w:szCs w:val="14"/>
                <w:lang w:val="sr-Cyrl-RS"/>
              </w:rPr>
            </w:pPr>
            <w:r w:rsidRPr="009F4292">
              <w:rPr>
                <w:sz w:val="16"/>
                <w:szCs w:val="16"/>
                <w:lang w:val="sr-Cyrl-RS"/>
              </w:rPr>
              <w:t>СМ-</w:t>
            </w:r>
            <w:r w:rsidRPr="009F4292">
              <w:rPr>
                <w:sz w:val="15"/>
                <w:szCs w:val="15"/>
                <w:lang w:val="sr-Cyrl-RS"/>
              </w:rPr>
              <w:t>Ср</w:t>
            </w:r>
            <w:r w:rsidR="00C93B87">
              <w:rPr>
                <w:sz w:val="15"/>
                <w:szCs w:val="15"/>
              </w:rPr>
              <w:t>.</w:t>
            </w:r>
            <w:r w:rsidRPr="009F4292">
              <w:rPr>
                <w:sz w:val="15"/>
                <w:szCs w:val="15"/>
                <w:lang w:val="sr-Cyrl-RS"/>
              </w:rPr>
              <w:t xml:space="preserve"> Митровица</w:t>
            </w:r>
          </w:p>
          <w:p w14:paraId="448F088A" w14:textId="77777777" w:rsidR="00C73A7F" w:rsidRPr="009F4292" w:rsidRDefault="00C73A7F" w:rsidP="00CB106E">
            <w:pPr>
              <w:rPr>
                <w:sz w:val="16"/>
                <w:szCs w:val="16"/>
                <w:lang w:val="sr-Cyrl-RS"/>
              </w:rPr>
            </w:pPr>
            <w:r w:rsidRPr="009F4292">
              <w:rPr>
                <w:sz w:val="16"/>
                <w:szCs w:val="16"/>
                <w:lang w:val="sr-Cyrl-RS"/>
              </w:rPr>
              <w:t>ВБ-Врбас</w:t>
            </w:r>
          </w:p>
          <w:p w14:paraId="3E475FDD" w14:textId="77777777" w:rsidR="00C73A7F" w:rsidRPr="009F4292" w:rsidRDefault="00C73A7F" w:rsidP="00CB106E">
            <w:pPr>
              <w:rPr>
                <w:sz w:val="16"/>
                <w:szCs w:val="16"/>
                <w:lang w:val="sr-Cyrl-RS"/>
              </w:rPr>
            </w:pPr>
            <w:r w:rsidRPr="009F4292">
              <w:rPr>
                <w:sz w:val="16"/>
                <w:szCs w:val="16"/>
                <w:lang w:val="sr-Cyrl-RS"/>
              </w:rPr>
              <w:t>СО-Сомбор</w:t>
            </w:r>
          </w:p>
          <w:p w14:paraId="533570EF" w14:textId="77777777" w:rsidR="00C73A7F" w:rsidRPr="009F4292" w:rsidRDefault="00C73A7F" w:rsidP="00CB106E">
            <w:pPr>
              <w:rPr>
                <w:sz w:val="16"/>
                <w:szCs w:val="16"/>
                <w:lang w:val="sr-Cyrl-RS"/>
              </w:rPr>
            </w:pPr>
            <w:r w:rsidRPr="009F4292">
              <w:rPr>
                <w:sz w:val="16"/>
                <w:szCs w:val="16"/>
                <w:lang w:val="sr-Cyrl-RS"/>
              </w:rPr>
              <w:t>ЗР-Зрењанин</w:t>
            </w:r>
          </w:p>
          <w:p w14:paraId="443A5DE3" w14:textId="77777777" w:rsidR="00C73A7F" w:rsidRPr="009F4292" w:rsidRDefault="00C73A7F" w:rsidP="00CB106E">
            <w:pPr>
              <w:rPr>
                <w:sz w:val="16"/>
                <w:szCs w:val="16"/>
                <w:lang w:val="sr-Cyrl-RS"/>
              </w:rPr>
            </w:pPr>
            <w:r w:rsidRPr="009F4292">
              <w:rPr>
                <w:sz w:val="16"/>
                <w:szCs w:val="16"/>
                <w:lang w:val="sr-Cyrl-RS"/>
              </w:rPr>
              <w:t>КИ-Кикинда</w:t>
            </w:r>
          </w:p>
          <w:p w14:paraId="0E3097DF" w14:textId="77777777" w:rsidR="00C73A7F" w:rsidRPr="009F4292" w:rsidRDefault="00C73A7F" w:rsidP="00CB106E">
            <w:pPr>
              <w:rPr>
                <w:sz w:val="16"/>
                <w:szCs w:val="16"/>
                <w:lang w:val="sr-Cyrl-RS"/>
              </w:rPr>
            </w:pPr>
            <w:r w:rsidRPr="009F4292">
              <w:rPr>
                <w:sz w:val="16"/>
                <w:szCs w:val="16"/>
                <w:lang w:val="sr-Cyrl-RS"/>
              </w:rPr>
              <w:t>НС-Нови Сад</w:t>
            </w:r>
          </w:p>
          <w:p w14:paraId="793F07A5" w14:textId="77777777" w:rsidR="00C73A7F" w:rsidRPr="00987F8D" w:rsidRDefault="00C73A7F" w:rsidP="00CB106E">
            <w:pPr>
              <w:rPr>
                <w:b/>
                <w:lang w:val="sr-Cyrl-RS"/>
              </w:rPr>
            </w:pPr>
          </w:p>
        </w:tc>
      </w:tr>
      <w:tr w:rsidR="00C73A7F" w:rsidRPr="00987F8D" w14:paraId="54B2D93D" w14:textId="77777777" w:rsidTr="00B00B3F">
        <w:trPr>
          <w:trHeight w:val="562"/>
          <w:jc w:val="center"/>
        </w:trPr>
        <w:tc>
          <w:tcPr>
            <w:tcW w:w="9536" w:type="dxa"/>
            <w:gridSpan w:val="3"/>
            <w:shd w:val="clear" w:color="auto" w:fill="auto"/>
            <w:vAlign w:val="center"/>
          </w:tcPr>
          <w:p w14:paraId="05B6E66F" w14:textId="59BC8679" w:rsidR="00C73A7F" w:rsidRPr="00987F8D" w:rsidRDefault="004C10BC" w:rsidP="00424761">
            <w:pPr>
              <w:pStyle w:val="Caption"/>
              <w:spacing w:before="0" w:after="0"/>
              <w:rPr>
                <w:sz w:val="24"/>
                <w:szCs w:val="24"/>
                <w:lang w:val="sr-Cyrl-RS"/>
              </w:rPr>
            </w:pPr>
            <w:r>
              <w:rPr>
                <w:sz w:val="24"/>
                <w:szCs w:val="24"/>
                <w:lang w:val="sr-Cyrl-RS"/>
              </w:rPr>
              <w:t>Слика</w:t>
            </w:r>
            <w:r w:rsidR="00C73A7F" w:rsidRPr="00987F8D">
              <w:rPr>
                <w:sz w:val="24"/>
                <w:szCs w:val="24"/>
                <w:lang w:val="sr-Cyrl-RS"/>
              </w:rPr>
              <w:t xml:space="preserve"> </w:t>
            </w:r>
            <w:r w:rsidR="00C73A7F" w:rsidRPr="00987F8D">
              <w:rPr>
                <w:sz w:val="24"/>
                <w:szCs w:val="24"/>
                <w:lang w:val="sr-Cyrl-RS"/>
              </w:rPr>
              <w:fldChar w:fldCharType="begin"/>
            </w:r>
            <w:r w:rsidR="00C73A7F" w:rsidRPr="00987F8D">
              <w:rPr>
                <w:sz w:val="24"/>
                <w:szCs w:val="24"/>
                <w:lang w:val="sr-Cyrl-RS"/>
              </w:rPr>
              <w:instrText xml:space="preserve"> SEQ Слика \* ARABIC </w:instrText>
            </w:r>
            <w:r w:rsidR="00C73A7F" w:rsidRPr="00987F8D">
              <w:rPr>
                <w:sz w:val="24"/>
                <w:szCs w:val="24"/>
                <w:lang w:val="sr-Cyrl-RS"/>
              </w:rPr>
              <w:fldChar w:fldCharType="separate"/>
            </w:r>
            <w:r w:rsidR="008C5D31">
              <w:rPr>
                <w:noProof/>
                <w:sz w:val="24"/>
                <w:szCs w:val="24"/>
                <w:lang w:val="sr-Cyrl-RS"/>
              </w:rPr>
              <w:t>28</w:t>
            </w:r>
            <w:r w:rsidR="00C73A7F" w:rsidRPr="00987F8D">
              <w:rPr>
                <w:sz w:val="24"/>
                <w:szCs w:val="24"/>
                <w:lang w:val="sr-Cyrl-RS"/>
              </w:rPr>
              <w:fldChar w:fldCharType="end"/>
            </w:r>
            <w:r w:rsidR="00C73A7F" w:rsidRPr="00987F8D">
              <w:rPr>
                <w:sz w:val="24"/>
                <w:szCs w:val="24"/>
                <w:lang w:val="sr-Cyrl-RS"/>
              </w:rPr>
              <w:t>. Број дана са прекорачењем граничних вредности алергеног полена у мрежи станица за 2017. годину</w:t>
            </w:r>
          </w:p>
        </w:tc>
      </w:tr>
    </w:tbl>
    <w:p w14:paraId="4F9C2F01" w14:textId="2B526B1D" w:rsidR="000F609E" w:rsidRPr="000F609E" w:rsidRDefault="000F609E" w:rsidP="000F609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 xml:space="preserve">На </w:t>
      </w:r>
      <w:hyperlink w:anchor="Слика28" w:history="1">
        <w:r w:rsidR="00750CA1">
          <w:rPr>
            <w:rStyle w:val="Hyperlink"/>
            <w:rFonts w:ascii="Times New Roman" w:hAnsi="Times New Roman"/>
            <w:color w:val="auto"/>
            <w:sz w:val="24"/>
            <w:szCs w:val="24"/>
            <w:u w:val="none"/>
          </w:rPr>
          <w:t>Слици</w:t>
        </w:r>
        <w:r w:rsidRPr="000F609E">
          <w:rPr>
            <w:rStyle w:val="Hyperlink"/>
            <w:rFonts w:ascii="Times New Roman" w:hAnsi="Times New Roman"/>
            <w:color w:val="auto"/>
            <w:sz w:val="24"/>
            <w:szCs w:val="24"/>
            <w:u w:val="none"/>
          </w:rPr>
          <w:t xml:space="preserve"> 2</w:t>
        </w:r>
        <w:r w:rsidRPr="000F609E">
          <w:rPr>
            <w:rStyle w:val="Hyperlink"/>
            <w:rFonts w:ascii="Times New Roman" w:hAnsi="Times New Roman"/>
            <w:color w:val="auto"/>
            <w:sz w:val="24"/>
            <w:szCs w:val="24"/>
            <w:u w:val="none"/>
            <w:lang w:val="en-US"/>
          </w:rPr>
          <w:t>8</w:t>
        </w:r>
      </w:hyperlink>
      <w:r w:rsidRPr="000F609E">
        <w:rPr>
          <w:rFonts w:ascii="Times New Roman" w:hAnsi="Times New Roman"/>
          <w:color w:val="auto"/>
          <w:sz w:val="24"/>
          <w:szCs w:val="24"/>
        </w:rPr>
        <w:t xml:space="preserve"> је представљен индикатор који показује да ј</w:t>
      </w:r>
      <w:r w:rsidR="009363C7">
        <w:rPr>
          <w:rFonts w:ascii="Times New Roman" w:hAnsi="Times New Roman"/>
          <w:color w:val="auto"/>
          <w:sz w:val="24"/>
          <w:szCs w:val="24"/>
        </w:rPr>
        <w:t>е амброзија 57 дана била изнад ГВ</w:t>
      </w:r>
      <w:r w:rsidRPr="000F609E">
        <w:rPr>
          <w:rFonts w:ascii="Times New Roman" w:hAnsi="Times New Roman"/>
          <w:color w:val="auto"/>
          <w:sz w:val="24"/>
          <w:szCs w:val="24"/>
        </w:rPr>
        <w:t xml:space="preserve"> у Сомбору. У Вршцу</w:t>
      </w:r>
      <w:r w:rsidR="005E2419">
        <w:rPr>
          <w:rFonts w:ascii="Times New Roman" w:hAnsi="Times New Roman"/>
          <w:color w:val="auto"/>
          <w:sz w:val="24"/>
          <w:szCs w:val="24"/>
        </w:rPr>
        <w:t xml:space="preserve"> </w:t>
      </w:r>
      <w:r w:rsidRPr="000F609E">
        <w:rPr>
          <w:rFonts w:ascii="Times New Roman" w:hAnsi="Times New Roman"/>
          <w:color w:val="auto"/>
          <w:sz w:val="24"/>
          <w:szCs w:val="24"/>
        </w:rPr>
        <w:t>су траве 50 дана прелазиле граничне вредности, а бреза је у Новом Пазару 48 дана била изнад граничних вредности.</w:t>
      </w:r>
    </w:p>
    <w:p w14:paraId="35C41AFF" w14:textId="2139BAC5" w:rsidR="000F609E" w:rsidRPr="000F609E" w:rsidRDefault="000F609E" w:rsidP="00AE3CC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Аеропалинолошки календар (</w:t>
      </w:r>
      <w:hyperlink w:anchor="Табела3" w:history="1">
        <w:r w:rsidR="00D929ED">
          <w:rPr>
            <w:rStyle w:val="Hyperlink"/>
            <w:rFonts w:ascii="Times New Roman" w:hAnsi="Times New Roman"/>
            <w:color w:val="auto"/>
            <w:sz w:val="24"/>
            <w:szCs w:val="24"/>
            <w:u w:val="none"/>
          </w:rPr>
          <w:t>Табела</w:t>
        </w:r>
        <w:r w:rsidRPr="000F609E">
          <w:rPr>
            <w:rStyle w:val="Hyperlink"/>
            <w:rFonts w:ascii="Times New Roman" w:hAnsi="Times New Roman"/>
            <w:color w:val="auto"/>
            <w:sz w:val="24"/>
            <w:szCs w:val="24"/>
            <w:u w:val="none"/>
          </w:rPr>
          <w:t xml:space="preserve"> 3</w:t>
        </w:r>
      </w:hyperlink>
      <w:r w:rsidRPr="000F609E">
        <w:rPr>
          <w:rFonts w:ascii="Times New Roman" w:hAnsi="Times New Roman"/>
          <w:color w:val="auto"/>
          <w:sz w:val="24"/>
          <w:szCs w:val="24"/>
        </w:rPr>
        <w:t>) или календар цветања алергеног полена је приказ интервала присутности полена који се у току сезоне прате.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14:paraId="3F4C761D" w14:textId="77777777" w:rsidR="000F609E" w:rsidRPr="000F609E" w:rsidRDefault="000F609E" w:rsidP="00E079B1">
      <w:pPr>
        <w:pStyle w:val="2011"/>
        <w:numPr>
          <w:ilvl w:val="0"/>
          <w:numId w:val="90"/>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дрвећа је од фебруара до маја;</w:t>
      </w:r>
    </w:p>
    <w:p w14:paraId="735C0954" w14:textId="77777777" w:rsidR="000F609E" w:rsidRPr="000F609E" w:rsidRDefault="000F609E" w:rsidP="00E079B1">
      <w:pPr>
        <w:pStyle w:val="2011"/>
        <w:numPr>
          <w:ilvl w:val="0"/>
          <w:numId w:val="90"/>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трава је од маја до јуна;</w:t>
      </w:r>
    </w:p>
    <w:p w14:paraId="2CDED0B4" w14:textId="77777777" w:rsidR="000F609E" w:rsidRPr="000F609E" w:rsidRDefault="000F609E" w:rsidP="00E079B1">
      <w:pPr>
        <w:pStyle w:val="2011"/>
        <w:numPr>
          <w:ilvl w:val="0"/>
          <w:numId w:val="90"/>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корова је од јуна до октобра.</w:t>
      </w:r>
    </w:p>
    <w:p w14:paraId="7AF96686" w14:textId="77777777" w:rsidR="000F609E" w:rsidRPr="000F609E" w:rsidRDefault="000F609E" w:rsidP="00AE3CC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Почетак и завршетак полинације могу из године у годину да колебају, у зависности од временских прилика.</w:t>
      </w:r>
    </w:p>
    <w:p w14:paraId="4CDF1A6A" w14:textId="13E4114D" w:rsidR="000F609E" w:rsidRPr="000F609E" w:rsidRDefault="000F609E" w:rsidP="00B00B3F">
      <w:pPr>
        <w:pStyle w:val="2011"/>
        <w:spacing w:before="0" w:after="0"/>
        <w:ind w:firstLine="720"/>
        <w:jc w:val="left"/>
        <w:rPr>
          <w:rFonts w:ascii="Times New Roman" w:hAnsi="Times New Roman"/>
          <w:color w:val="auto"/>
          <w:sz w:val="24"/>
          <w:szCs w:val="24"/>
        </w:rPr>
      </w:pPr>
      <w:r w:rsidRPr="000F609E">
        <w:rPr>
          <w:rFonts w:ascii="Times New Roman" w:hAnsi="Times New Roman"/>
          <w:color w:val="auto"/>
          <w:sz w:val="24"/>
          <w:szCs w:val="24"/>
        </w:rPr>
        <w:t>Дневне концентрације аерополена (пз/m</w:t>
      </w:r>
      <w:r w:rsidRPr="000F609E">
        <w:rPr>
          <w:rFonts w:ascii="Times New Roman" w:hAnsi="Times New Roman"/>
          <w:color w:val="auto"/>
          <w:sz w:val="24"/>
          <w:szCs w:val="24"/>
          <w:vertAlign w:val="superscript"/>
        </w:rPr>
        <w:t>3</w:t>
      </w:r>
      <w:r w:rsidRPr="000F609E">
        <w:rPr>
          <w:rFonts w:ascii="Times New Roman" w:hAnsi="Times New Roman"/>
          <w:color w:val="auto"/>
          <w:sz w:val="24"/>
          <w:szCs w:val="24"/>
        </w:rPr>
        <w:t>) за седам дана са прогнозом за наредну</w:t>
      </w:r>
      <w:r w:rsidR="00B00B3F">
        <w:rPr>
          <w:rFonts w:ascii="Times New Roman" w:hAnsi="Times New Roman"/>
          <w:color w:val="auto"/>
          <w:sz w:val="24"/>
          <w:szCs w:val="24"/>
          <w:lang w:val="sr-Cyrl-CS"/>
        </w:rPr>
        <w:t xml:space="preserve"> </w:t>
      </w:r>
      <w:r w:rsidRPr="000F609E">
        <w:rPr>
          <w:rFonts w:ascii="Times New Roman" w:hAnsi="Times New Roman"/>
          <w:color w:val="auto"/>
          <w:sz w:val="24"/>
          <w:szCs w:val="24"/>
        </w:rPr>
        <w:t>неде</w:t>
      </w:r>
      <w:r w:rsidR="00B00B3F">
        <w:rPr>
          <w:rFonts w:ascii="Times New Roman" w:hAnsi="Times New Roman"/>
          <w:color w:val="auto"/>
          <w:sz w:val="24"/>
          <w:szCs w:val="24"/>
          <w:lang w:val="sr-Cyrl-CS"/>
        </w:rPr>
        <w:t>-</w:t>
      </w:r>
      <w:r w:rsidRPr="000F609E">
        <w:rPr>
          <w:rFonts w:ascii="Times New Roman" w:hAnsi="Times New Roman"/>
          <w:color w:val="auto"/>
          <w:sz w:val="24"/>
          <w:szCs w:val="24"/>
        </w:rPr>
        <w:t>љу, налазе се на интернет</w:t>
      </w:r>
      <w:r w:rsidRPr="000F609E">
        <w:rPr>
          <w:rFonts w:ascii="Times New Roman" w:hAnsi="Times New Roman"/>
          <w:color w:val="auto"/>
          <w:sz w:val="24"/>
          <w:szCs w:val="24"/>
          <w:lang w:val="sr-Cyrl-CS"/>
        </w:rPr>
        <w:t xml:space="preserve"> с</w:t>
      </w:r>
      <w:r w:rsidRPr="000F609E">
        <w:rPr>
          <w:rFonts w:ascii="Times New Roman" w:hAnsi="Times New Roman"/>
          <w:color w:val="auto"/>
          <w:sz w:val="24"/>
          <w:szCs w:val="24"/>
        </w:rPr>
        <w:t>траници</w:t>
      </w:r>
      <w:r w:rsidRPr="000F609E">
        <w:rPr>
          <w:rFonts w:ascii="Times New Roman" w:hAnsi="Times New Roman"/>
          <w:color w:val="auto"/>
          <w:sz w:val="24"/>
          <w:szCs w:val="24"/>
          <w:lang w:val="en-US"/>
        </w:rPr>
        <w:t>:</w:t>
      </w:r>
      <w:r w:rsidRPr="000F609E">
        <w:rPr>
          <w:rFonts w:ascii="Times New Roman" w:hAnsi="Times New Roman"/>
          <w:color w:val="auto"/>
          <w:sz w:val="24"/>
          <w:szCs w:val="24"/>
          <w:lang w:val="sr-Cyrl-CS"/>
        </w:rPr>
        <w:t xml:space="preserve"> </w:t>
      </w:r>
      <w:hyperlink r:id="rId43" w:history="1">
        <w:r w:rsidRPr="00AE3CCE">
          <w:rPr>
            <w:rStyle w:val="Hyperlink"/>
            <w:rFonts w:ascii="Times New Roman" w:hAnsi="Times New Roman"/>
            <w:color w:val="auto"/>
            <w:sz w:val="24"/>
            <w:szCs w:val="24"/>
            <w:u w:val="none"/>
          </w:rPr>
          <w:t>http://www.sepa.gov.rs/index.php?menu=303&amp;id=1111&amp;akcija=showExternal</w:t>
        </w:r>
      </w:hyperlink>
      <w:r w:rsidRPr="00AE3CCE">
        <w:rPr>
          <w:rFonts w:ascii="Times New Roman" w:hAnsi="Times New Roman"/>
          <w:color w:val="auto"/>
          <w:sz w:val="24"/>
          <w:szCs w:val="24"/>
        </w:rPr>
        <w:t xml:space="preserve"> . Осим тога дневне конце</w:t>
      </w:r>
      <w:r w:rsidRPr="000F609E">
        <w:rPr>
          <w:rFonts w:ascii="Times New Roman" w:hAnsi="Times New Roman"/>
          <w:color w:val="auto"/>
          <w:sz w:val="24"/>
          <w:szCs w:val="24"/>
        </w:rPr>
        <w:t>нтрације шаљу се и у базу података Европске Мреже за Аероалергене (EAN – European Aeroallergen Network).</w:t>
      </w:r>
    </w:p>
    <w:p w14:paraId="26053864" w14:textId="77777777" w:rsidR="000F609E" w:rsidRPr="000F609E" w:rsidRDefault="000F609E" w:rsidP="00AE3CCE">
      <w:pPr>
        <w:ind w:firstLine="720"/>
        <w:jc w:val="both"/>
        <w:rPr>
          <w:lang w:val="sr-Cyrl-RS"/>
        </w:rPr>
      </w:pPr>
      <w:r w:rsidRPr="000F609E">
        <w:rPr>
          <w:lang w:val="sr-Cyrl-RS"/>
        </w:rPr>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14:paraId="31510CAD" w14:textId="3CA5FE7B" w:rsidR="000F609E" w:rsidRPr="000F609E" w:rsidRDefault="000F609E" w:rsidP="00AE3CCE">
      <w:pPr>
        <w:ind w:firstLine="720"/>
        <w:jc w:val="both"/>
        <w:rPr>
          <w:lang w:val="sr-Cyrl-RS"/>
        </w:rPr>
      </w:pPr>
      <w:r w:rsidRPr="000F609E">
        <w:rPr>
          <w:lang w:val="sr-Cyrl-RS"/>
        </w:rPr>
        <w:t>Прецизност прогнозе концентрација поленових зрна је могуће повећати изналажењем корелације са вредностима појединих метеоролошких елемената,</w:t>
      </w:r>
      <w:r w:rsidR="005E2419">
        <w:rPr>
          <w:lang w:val="sr-Cyrl-RS"/>
        </w:rPr>
        <w:t xml:space="preserve"> </w:t>
      </w:r>
      <w:r w:rsidRPr="000F609E">
        <w:rPr>
          <w:lang w:val="sr-Cyrl-RS"/>
        </w:rPr>
        <w:t>као што су температура и влажност ваздуха.</w:t>
      </w:r>
      <w:r w:rsidR="00DB78A5">
        <w:rPr>
          <w:lang w:val="sr-Cyrl-RS"/>
        </w:rPr>
        <w:t xml:space="preserve"> </w:t>
      </w:r>
      <w:r w:rsidRPr="000F609E">
        <w:t xml:space="preserve">У </w:t>
      </w:r>
      <w:hyperlink w:anchor="Табела2" w:history="1">
        <w:r w:rsidR="00D929ED">
          <w:rPr>
            <w:rStyle w:val="Hyperlink"/>
            <w:color w:val="auto"/>
            <w:u w:val="none"/>
          </w:rPr>
          <w:t>Табели</w:t>
        </w:r>
        <w:r w:rsidRPr="000F609E">
          <w:rPr>
            <w:rStyle w:val="Hyperlink"/>
            <w:color w:val="auto"/>
            <w:u w:val="none"/>
          </w:rPr>
          <w:t xml:space="preserve"> 2</w:t>
        </w:r>
      </w:hyperlink>
      <w:r w:rsidRPr="000F609E">
        <w:t xml:space="preserve"> приказане су укупне количине, дужина полинације и максималне концентрације полена амброзије у једном дану за период од 14 година (2004-2017.).</w:t>
      </w:r>
    </w:p>
    <w:p w14:paraId="0D60131B" w14:textId="77777777" w:rsidR="000F609E" w:rsidRPr="00B00B3F" w:rsidRDefault="000F609E" w:rsidP="00AE3CCE">
      <w:pPr>
        <w:ind w:firstLine="720"/>
        <w:jc w:val="both"/>
        <w:rPr>
          <w:lang w:val="sr-Cyrl-CS"/>
        </w:rPr>
      </w:pPr>
      <w:r w:rsidRPr="00B00B3F">
        <w:rPr>
          <w:lang w:val="sr-Cyrl-RS"/>
        </w:rPr>
        <w:t xml:space="preserve">Извор података: </w:t>
      </w:r>
      <w:r w:rsidRPr="00B00B3F">
        <w:rPr>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B435B" w14:paraId="672F6C33" w14:textId="77777777" w:rsidTr="00FB435B">
        <w:tc>
          <w:tcPr>
            <w:tcW w:w="9854" w:type="dxa"/>
          </w:tcPr>
          <w:p w14:paraId="643F305E" w14:textId="3877970F" w:rsidR="00FB435B" w:rsidRPr="00FB435B" w:rsidRDefault="00D929ED" w:rsidP="00910C62">
            <w:pPr>
              <w:pStyle w:val="20111"/>
              <w:spacing w:before="40" w:after="40"/>
              <w:jc w:val="center"/>
              <w:rPr>
                <w:color w:val="000000"/>
                <w:sz w:val="20"/>
                <w:szCs w:val="20"/>
                <w:lang w:val="en-US"/>
              </w:rPr>
            </w:pPr>
            <w:r>
              <w:rPr>
                <w:sz w:val="24"/>
                <w:lang w:val="sr-Cyrl-RS"/>
              </w:rPr>
              <w:lastRenderedPageBreak/>
              <w:t>Табела</w:t>
            </w:r>
            <w:r w:rsidR="00FB435B" w:rsidRPr="00987F8D">
              <w:rPr>
                <w:sz w:val="24"/>
                <w:lang w:val="sr-Cyrl-RS"/>
              </w:rPr>
              <w:t xml:space="preserve"> </w:t>
            </w:r>
            <w:r w:rsidR="00FB435B" w:rsidRPr="00987F8D">
              <w:rPr>
                <w:sz w:val="24"/>
                <w:lang w:val="sr-Cyrl-RS"/>
              </w:rPr>
              <w:fldChar w:fldCharType="begin"/>
            </w:r>
            <w:r w:rsidR="00FB435B" w:rsidRPr="00987F8D">
              <w:rPr>
                <w:sz w:val="24"/>
                <w:lang w:val="sr-Cyrl-RS"/>
              </w:rPr>
              <w:instrText xml:space="preserve"> SEQ Табела \* ARABIC </w:instrText>
            </w:r>
            <w:r w:rsidR="00FB435B" w:rsidRPr="00987F8D">
              <w:rPr>
                <w:sz w:val="24"/>
                <w:lang w:val="sr-Cyrl-RS"/>
              </w:rPr>
              <w:fldChar w:fldCharType="separate"/>
            </w:r>
            <w:r w:rsidR="00FB435B">
              <w:rPr>
                <w:noProof/>
                <w:sz w:val="24"/>
                <w:lang w:val="sr-Cyrl-RS"/>
              </w:rPr>
              <w:t>2</w:t>
            </w:r>
            <w:r w:rsidR="00FB435B" w:rsidRPr="00987F8D">
              <w:rPr>
                <w:sz w:val="24"/>
                <w:lang w:val="sr-Cyrl-RS"/>
              </w:rPr>
              <w:fldChar w:fldCharType="end"/>
            </w:r>
            <w:r w:rsidR="00FB435B" w:rsidRPr="00987F8D">
              <w:rPr>
                <w:sz w:val="24"/>
                <w:lang w:val="sr-Cyrl-RS"/>
              </w:rPr>
              <w:t xml:space="preserve">. </w:t>
            </w:r>
            <w:r w:rsidR="00FB435B">
              <w:rPr>
                <w:sz w:val="24"/>
                <w:lang w:val="sr-Cyrl-RS"/>
              </w:rPr>
              <w:t>П</w:t>
            </w:r>
            <w:r w:rsidR="00FB435B" w:rsidRPr="00987F8D">
              <w:rPr>
                <w:sz w:val="24"/>
                <w:lang w:val="sr-Cyrl-RS"/>
              </w:rPr>
              <w:t>араметр</w:t>
            </w:r>
            <w:r w:rsidR="00FB435B">
              <w:rPr>
                <w:sz w:val="24"/>
                <w:lang w:val="sr-Cyrl-RS"/>
              </w:rPr>
              <w:t xml:space="preserve">и за </w:t>
            </w:r>
            <w:r w:rsidR="00FB435B" w:rsidRPr="00987F8D">
              <w:rPr>
                <w:sz w:val="24"/>
                <w:lang w:val="sr-Cyrl-RS"/>
              </w:rPr>
              <w:t>амброзију</w:t>
            </w:r>
            <w:r w:rsidR="00FB435B">
              <w:rPr>
                <w:sz w:val="24"/>
                <w:lang w:val="sr-Cyrl-RS"/>
              </w:rPr>
              <w:t xml:space="preserve"> у периоду 2004-2017. годин</w:t>
            </w:r>
            <w:r w:rsidR="00910C62">
              <w:rPr>
                <w:sz w:val="24"/>
                <w:lang w:val="sr-Cyrl-RS"/>
              </w:rPr>
              <w:t>е</w:t>
            </w:r>
            <w:r w:rsidR="00FB435B">
              <w:rPr>
                <w:sz w:val="24"/>
                <w:lang w:val="sr-Cyrl-RS"/>
              </w:rPr>
              <w:t>, локација Зелено брдо-Београд</w:t>
            </w:r>
          </w:p>
        </w:tc>
      </w:tr>
      <w:tr w:rsidR="00FB435B" w14:paraId="197D1FB3" w14:textId="77777777" w:rsidTr="00FB435B">
        <w:tc>
          <w:tcPr>
            <w:tcW w:w="9854" w:type="dxa"/>
          </w:tcPr>
          <w:tbl>
            <w:tblPr>
              <w:tblW w:w="8132" w:type="dxa"/>
              <w:jc w:val="center"/>
              <w:tblBorders>
                <w:top w:val="single" w:sz="4" w:space="0" w:color="777777"/>
                <w:left w:val="single" w:sz="4" w:space="0" w:color="777777"/>
                <w:bottom w:val="single" w:sz="4" w:space="0" w:color="777777"/>
                <w:right w:val="single" w:sz="4" w:space="0" w:color="777777"/>
                <w:insideH w:val="single" w:sz="4" w:space="0" w:color="777777"/>
                <w:insideV w:val="single" w:sz="4" w:space="0" w:color="777777"/>
              </w:tblBorders>
              <w:tblCellMar>
                <w:left w:w="70" w:type="dxa"/>
                <w:right w:w="70" w:type="dxa"/>
              </w:tblCellMar>
              <w:tblLook w:val="0000" w:firstRow="0" w:lastRow="0" w:firstColumn="0" w:lastColumn="0" w:noHBand="0" w:noVBand="0"/>
            </w:tblPr>
            <w:tblGrid>
              <w:gridCol w:w="1366"/>
              <w:gridCol w:w="2253"/>
              <w:gridCol w:w="2255"/>
              <w:gridCol w:w="2258"/>
            </w:tblGrid>
            <w:tr w:rsidR="00FB435B" w:rsidRPr="0036500A" w14:paraId="6166C583" w14:textId="77777777" w:rsidTr="00361575">
              <w:trPr>
                <w:cantSplit/>
                <w:trHeight w:val="362"/>
                <w:jc w:val="center"/>
              </w:trPr>
              <w:tc>
                <w:tcPr>
                  <w:tcW w:w="1374" w:type="dxa"/>
                  <w:shd w:val="clear" w:color="auto" w:fill="D9D9D9" w:themeFill="background1" w:themeFillShade="D9"/>
                  <w:vAlign w:val="center"/>
                </w:tcPr>
                <w:p w14:paraId="2143E9D8" w14:textId="77777777" w:rsidR="00FB435B" w:rsidRPr="008A2B83" w:rsidRDefault="00FB435B" w:rsidP="00361575">
                  <w:pPr>
                    <w:spacing w:before="40" w:after="40"/>
                    <w:jc w:val="center"/>
                    <w:rPr>
                      <w:b/>
                      <w:color w:val="000000"/>
                      <w:sz w:val="18"/>
                      <w:szCs w:val="18"/>
                      <w:lang w:val="sr-Cyrl-RS"/>
                    </w:rPr>
                  </w:pPr>
                  <w:bookmarkStart w:id="224" w:name="Табела2"/>
                  <w:r w:rsidRPr="008A2B83">
                    <w:rPr>
                      <w:b/>
                      <w:color w:val="000000"/>
                      <w:sz w:val="18"/>
                      <w:szCs w:val="18"/>
                      <w:lang w:val="sr-Cyrl-RS"/>
                    </w:rPr>
                    <w:t>година</w:t>
                  </w:r>
                </w:p>
              </w:tc>
              <w:tc>
                <w:tcPr>
                  <w:tcW w:w="2268" w:type="dxa"/>
                  <w:shd w:val="clear" w:color="auto" w:fill="D9D9D9" w:themeFill="background1" w:themeFillShade="D9"/>
                  <w:vAlign w:val="center"/>
                </w:tcPr>
                <w:p w14:paraId="456ED5D1" w14:textId="77777777" w:rsidR="00FB435B" w:rsidRPr="008A2B83" w:rsidRDefault="00FB435B" w:rsidP="00361575">
                  <w:pPr>
                    <w:spacing w:before="40" w:after="40"/>
                    <w:jc w:val="center"/>
                    <w:rPr>
                      <w:b/>
                      <w:color w:val="000000"/>
                      <w:sz w:val="18"/>
                      <w:szCs w:val="18"/>
                      <w:lang w:val="sr-Cyrl-RS"/>
                    </w:rPr>
                  </w:pPr>
                  <w:r w:rsidRPr="008A2B83">
                    <w:rPr>
                      <w:b/>
                      <w:color w:val="000000"/>
                      <w:sz w:val="18"/>
                      <w:szCs w:val="18"/>
                      <w:lang w:val="sr-Cyrl-RS"/>
                    </w:rPr>
                    <w:t>укупна количина полена</w:t>
                  </w:r>
                </w:p>
                <w:p w14:paraId="480D7E4E" w14:textId="77777777" w:rsidR="00FB435B" w:rsidRPr="008A2B83" w:rsidRDefault="00FB435B" w:rsidP="00361575">
                  <w:pPr>
                    <w:pStyle w:val="Caption"/>
                    <w:keepNext/>
                    <w:spacing w:before="0" w:after="0" w:line="240" w:lineRule="auto"/>
                    <w:rPr>
                      <w:sz w:val="18"/>
                      <w:szCs w:val="18"/>
                      <w:lang w:val="ru-RU"/>
                    </w:rPr>
                  </w:pPr>
                  <w:r w:rsidRPr="008A2B83">
                    <w:rPr>
                      <w:b/>
                      <w:color w:val="000000"/>
                      <w:sz w:val="18"/>
                      <w:szCs w:val="18"/>
                      <w:lang w:val="sr-Cyrl-RS"/>
                    </w:rPr>
                    <w:t>(</w:t>
                  </w:r>
                  <w:r w:rsidRPr="008A2B83">
                    <w:rPr>
                      <w:sz w:val="18"/>
                      <w:szCs w:val="18"/>
                      <w:lang w:val="sr-Cyrl-RS"/>
                    </w:rPr>
                    <w:t xml:space="preserve">број поленових зрна по </w:t>
                  </w:r>
                  <w:r w:rsidRPr="008A2B83">
                    <w:rPr>
                      <w:sz w:val="18"/>
                      <w:szCs w:val="18"/>
                    </w:rPr>
                    <w:t>m</w:t>
                  </w:r>
                  <w:r w:rsidRPr="008A2B83">
                    <w:rPr>
                      <w:sz w:val="18"/>
                      <w:szCs w:val="18"/>
                      <w:vertAlign w:val="superscript"/>
                      <w:lang w:val="sr-Cyrl-RS"/>
                    </w:rPr>
                    <w:t>3</w:t>
                  </w:r>
                  <w:r w:rsidRPr="008A2B83">
                    <w:rPr>
                      <w:sz w:val="18"/>
                      <w:szCs w:val="18"/>
                      <w:lang w:val="sr-Cyrl-RS"/>
                    </w:rPr>
                    <w:t xml:space="preserve"> ваздуха)</w:t>
                  </w:r>
                </w:p>
              </w:tc>
              <w:tc>
                <w:tcPr>
                  <w:tcW w:w="2268" w:type="dxa"/>
                  <w:shd w:val="clear" w:color="auto" w:fill="D9D9D9" w:themeFill="background1" w:themeFillShade="D9"/>
                  <w:vAlign w:val="center"/>
                </w:tcPr>
                <w:p w14:paraId="48B345D6" w14:textId="43980970" w:rsidR="00FB435B" w:rsidRPr="008A2B83" w:rsidRDefault="00FB435B" w:rsidP="00361575">
                  <w:pPr>
                    <w:spacing w:before="40" w:after="40"/>
                    <w:jc w:val="center"/>
                    <w:rPr>
                      <w:b/>
                      <w:color w:val="000000"/>
                      <w:sz w:val="18"/>
                      <w:szCs w:val="18"/>
                      <w:lang w:val="sr-Cyrl-RS"/>
                    </w:rPr>
                  </w:pPr>
                  <w:r w:rsidRPr="008A2B83">
                    <w:rPr>
                      <w:b/>
                      <w:color w:val="000000"/>
                      <w:sz w:val="18"/>
                      <w:szCs w:val="18"/>
                      <w:lang w:val="sr-Cyrl-RS"/>
                    </w:rPr>
                    <w:t>дужина полинације</w:t>
                  </w:r>
                  <w:r w:rsidR="005E2419">
                    <w:rPr>
                      <w:b/>
                      <w:color w:val="000000"/>
                      <w:sz w:val="18"/>
                      <w:szCs w:val="18"/>
                      <w:lang w:val="sr-Cyrl-RS"/>
                    </w:rPr>
                    <w:t xml:space="preserve"> </w:t>
                  </w:r>
                  <w:r w:rsidRPr="008A2B83">
                    <w:rPr>
                      <w:color w:val="000000"/>
                      <w:sz w:val="18"/>
                      <w:szCs w:val="18"/>
                      <w:lang w:val="sr-Cyrl-RS"/>
                    </w:rPr>
                    <w:t>(дани)</w:t>
                  </w:r>
                </w:p>
              </w:tc>
              <w:tc>
                <w:tcPr>
                  <w:tcW w:w="2268" w:type="dxa"/>
                  <w:shd w:val="clear" w:color="auto" w:fill="D9D9D9" w:themeFill="background1" w:themeFillShade="D9"/>
                  <w:vAlign w:val="center"/>
                </w:tcPr>
                <w:p w14:paraId="208AF1DE" w14:textId="77777777" w:rsidR="00FB435B" w:rsidRPr="008A2B83" w:rsidRDefault="00FB435B" w:rsidP="00361575">
                  <w:pPr>
                    <w:jc w:val="center"/>
                    <w:rPr>
                      <w:b/>
                      <w:color w:val="000000"/>
                      <w:sz w:val="18"/>
                      <w:szCs w:val="18"/>
                      <w:lang w:val="sr-Cyrl-RS"/>
                    </w:rPr>
                  </w:pPr>
                  <w:r w:rsidRPr="008A2B83">
                    <w:rPr>
                      <w:b/>
                      <w:color w:val="000000"/>
                      <w:sz w:val="18"/>
                      <w:szCs w:val="18"/>
                      <w:lang w:val="sr-Cyrl-RS"/>
                    </w:rPr>
                    <w:t>максимална концентрација полена</w:t>
                  </w:r>
                </w:p>
                <w:p w14:paraId="0D6DA44C" w14:textId="77777777" w:rsidR="00FB435B" w:rsidRPr="008A2B83" w:rsidRDefault="00FB435B" w:rsidP="00361575">
                  <w:pPr>
                    <w:jc w:val="center"/>
                    <w:rPr>
                      <w:b/>
                      <w:color w:val="000000"/>
                      <w:sz w:val="18"/>
                      <w:szCs w:val="18"/>
                      <w:lang w:val="sr-Cyrl-RS"/>
                    </w:rPr>
                  </w:pPr>
                  <w:r w:rsidRPr="008A2B83">
                    <w:rPr>
                      <w:b/>
                      <w:color w:val="000000"/>
                      <w:sz w:val="18"/>
                      <w:szCs w:val="18"/>
                      <w:lang w:val="sr-Cyrl-RS"/>
                    </w:rPr>
                    <w:t>у једном дану</w:t>
                  </w:r>
                </w:p>
                <w:p w14:paraId="4244B87F" w14:textId="77777777" w:rsidR="00FB435B" w:rsidRPr="000B2318" w:rsidRDefault="00FB435B" w:rsidP="00361575">
                  <w:pPr>
                    <w:spacing w:before="40" w:after="40"/>
                    <w:jc w:val="center"/>
                    <w:rPr>
                      <w:b/>
                      <w:color w:val="000000"/>
                      <w:sz w:val="16"/>
                      <w:szCs w:val="16"/>
                      <w:lang w:val="sr-Cyrl-RS"/>
                    </w:rPr>
                  </w:pPr>
                  <w:r w:rsidRPr="000B2318">
                    <w:rPr>
                      <w:b/>
                      <w:color w:val="000000"/>
                      <w:sz w:val="16"/>
                      <w:szCs w:val="16"/>
                      <w:lang w:val="sr-Cyrl-RS"/>
                    </w:rPr>
                    <w:t>(</w:t>
                  </w:r>
                  <w:r w:rsidRPr="000B2318">
                    <w:rPr>
                      <w:sz w:val="16"/>
                      <w:szCs w:val="16"/>
                      <w:lang w:val="sr-Cyrl-RS"/>
                    </w:rPr>
                    <w:t xml:space="preserve">број поленових зрна по </w:t>
                  </w:r>
                  <w:r w:rsidRPr="000B2318">
                    <w:rPr>
                      <w:sz w:val="16"/>
                      <w:szCs w:val="16"/>
                    </w:rPr>
                    <w:t>m</w:t>
                  </w:r>
                  <w:r w:rsidRPr="000B2318">
                    <w:rPr>
                      <w:sz w:val="16"/>
                      <w:szCs w:val="16"/>
                      <w:vertAlign w:val="superscript"/>
                      <w:lang w:val="sr-Cyrl-RS"/>
                    </w:rPr>
                    <w:t>3</w:t>
                  </w:r>
                  <w:r w:rsidRPr="000B2318">
                    <w:rPr>
                      <w:sz w:val="16"/>
                      <w:szCs w:val="16"/>
                      <w:lang w:val="sr-Cyrl-RS"/>
                    </w:rPr>
                    <w:t xml:space="preserve"> ваздуха)</w:t>
                  </w:r>
                </w:p>
              </w:tc>
            </w:tr>
            <w:tr w:rsidR="00FB435B" w:rsidRPr="0036500A" w14:paraId="6979F91D" w14:textId="77777777" w:rsidTr="00361575">
              <w:trPr>
                <w:cantSplit/>
                <w:trHeight w:val="133"/>
                <w:jc w:val="center"/>
              </w:trPr>
              <w:tc>
                <w:tcPr>
                  <w:tcW w:w="1374" w:type="dxa"/>
                  <w:shd w:val="clear" w:color="auto" w:fill="auto"/>
                  <w:vAlign w:val="center"/>
                </w:tcPr>
                <w:p w14:paraId="3EB42994"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2004</w:t>
                  </w:r>
                </w:p>
              </w:tc>
              <w:tc>
                <w:tcPr>
                  <w:tcW w:w="2268" w:type="dxa"/>
                  <w:shd w:val="clear" w:color="auto" w:fill="auto"/>
                  <w:vAlign w:val="center"/>
                </w:tcPr>
                <w:p w14:paraId="20ABD754"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3373</w:t>
                  </w:r>
                </w:p>
              </w:tc>
              <w:tc>
                <w:tcPr>
                  <w:tcW w:w="2268" w:type="dxa"/>
                  <w:shd w:val="clear" w:color="auto" w:fill="auto"/>
                  <w:vAlign w:val="center"/>
                </w:tcPr>
                <w:p w14:paraId="7B706CB5"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99</w:t>
                  </w:r>
                </w:p>
              </w:tc>
              <w:tc>
                <w:tcPr>
                  <w:tcW w:w="2268" w:type="dxa"/>
                  <w:shd w:val="clear" w:color="auto" w:fill="auto"/>
                  <w:vAlign w:val="center"/>
                </w:tcPr>
                <w:p w14:paraId="230748A0"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319</w:t>
                  </w:r>
                </w:p>
              </w:tc>
            </w:tr>
            <w:tr w:rsidR="00FB435B" w:rsidRPr="0036500A" w14:paraId="5207AE4D" w14:textId="77777777" w:rsidTr="00361575">
              <w:trPr>
                <w:cantSplit/>
                <w:trHeight w:val="133"/>
                <w:jc w:val="center"/>
              </w:trPr>
              <w:tc>
                <w:tcPr>
                  <w:tcW w:w="1374" w:type="dxa"/>
                  <w:shd w:val="clear" w:color="auto" w:fill="auto"/>
                  <w:vAlign w:val="center"/>
                </w:tcPr>
                <w:p w14:paraId="0756C952"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2005</w:t>
                  </w:r>
                </w:p>
              </w:tc>
              <w:tc>
                <w:tcPr>
                  <w:tcW w:w="2268" w:type="dxa"/>
                  <w:shd w:val="clear" w:color="auto" w:fill="auto"/>
                  <w:vAlign w:val="center"/>
                </w:tcPr>
                <w:p w14:paraId="277604F7"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1954</w:t>
                  </w:r>
                </w:p>
              </w:tc>
              <w:tc>
                <w:tcPr>
                  <w:tcW w:w="2268" w:type="dxa"/>
                  <w:shd w:val="clear" w:color="auto" w:fill="auto"/>
                  <w:vAlign w:val="center"/>
                </w:tcPr>
                <w:p w14:paraId="75A937B7"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96</w:t>
                  </w:r>
                </w:p>
              </w:tc>
              <w:tc>
                <w:tcPr>
                  <w:tcW w:w="2268" w:type="dxa"/>
                  <w:shd w:val="clear" w:color="auto" w:fill="auto"/>
                  <w:vAlign w:val="center"/>
                </w:tcPr>
                <w:p w14:paraId="77CB6C53"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203</w:t>
                  </w:r>
                </w:p>
              </w:tc>
            </w:tr>
            <w:tr w:rsidR="00FB435B" w:rsidRPr="0036500A" w14:paraId="12E9DC10" w14:textId="77777777" w:rsidTr="00361575">
              <w:trPr>
                <w:cantSplit/>
                <w:trHeight w:val="133"/>
                <w:jc w:val="center"/>
              </w:trPr>
              <w:tc>
                <w:tcPr>
                  <w:tcW w:w="1374" w:type="dxa"/>
                  <w:shd w:val="clear" w:color="auto" w:fill="auto"/>
                  <w:vAlign w:val="center"/>
                </w:tcPr>
                <w:p w14:paraId="0BB6AD72"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2006</w:t>
                  </w:r>
                </w:p>
              </w:tc>
              <w:tc>
                <w:tcPr>
                  <w:tcW w:w="2268" w:type="dxa"/>
                  <w:shd w:val="clear" w:color="auto" w:fill="auto"/>
                  <w:vAlign w:val="center"/>
                </w:tcPr>
                <w:p w14:paraId="7A28B059"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4553</w:t>
                  </w:r>
                </w:p>
              </w:tc>
              <w:tc>
                <w:tcPr>
                  <w:tcW w:w="2268" w:type="dxa"/>
                  <w:shd w:val="clear" w:color="auto" w:fill="auto"/>
                  <w:vAlign w:val="center"/>
                </w:tcPr>
                <w:p w14:paraId="0602408B"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101</w:t>
                  </w:r>
                </w:p>
              </w:tc>
              <w:tc>
                <w:tcPr>
                  <w:tcW w:w="2268" w:type="dxa"/>
                  <w:shd w:val="clear" w:color="auto" w:fill="auto"/>
                  <w:vAlign w:val="center"/>
                </w:tcPr>
                <w:p w14:paraId="1F72D1DD"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411</w:t>
                  </w:r>
                </w:p>
              </w:tc>
            </w:tr>
            <w:tr w:rsidR="00FB435B" w:rsidRPr="0036500A" w14:paraId="4792F3F3" w14:textId="77777777" w:rsidTr="00361575">
              <w:trPr>
                <w:cantSplit/>
                <w:trHeight w:val="133"/>
                <w:jc w:val="center"/>
              </w:trPr>
              <w:tc>
                <w:tcPr>
                  <w:tcW w:w="1374" w:type="dxa"/>
                  <w:shd w:val="clear" w:color="auto" w:fill="auto"/>
                  <w:vAlign w:val="center"/>
                </w:tcPr>
                <w:p w14:paraId="30ABFDF2"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2007</w:t>
                  </w:r>
                </w:p>
              </w:tc>
              <w:tc>
                <w:tcPr>
                  <w:tcW w:w="2268" w:type="dxa"/>
                  <w:shd w:val="clear" w:color="auto" w:fill="auto"/>
                  <w:vAlign w:val="center"/>
                </w:tcPr>
                <w:p w14:paraId="513A063A"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4210</w:t>
                  </w:r>
                </w:p>
              </w:tc>
              <w:tc>
                <w:tcPr>
                  <w:tcW w:w="2268" w:type="dxa"/>
                  <w:shd w:val="clear" w:color="auto" w:fill="auto"/>
                  <w:vAlign w:val="center"/>
                </w:tcPr>
                <w:p w14:paraId="3A0DCCB1"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122</w:t>
                  </w:r>
                </w:p>
              </w:tc>
              <w:tc>
                <w:tcPr>
                  <w:tcW w:w="2268" w:type="dxa"/>
                  <w:shd w:val="clear" w:color="auto" w:fill="auto"/>
                  <w:vAlign w:val="center"/>
                </w:tcPr>
                <w:p w14:paraId="3E72722D"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217</w:t>
                  </w:r>
                </w:p>
              </w:tc>
            </w:tr>
            <w:tr w:rsidR="00FB435B" w:rsidRPr="0036500A" w14:paraId="7510FD1B" w14:textId="77777777" w:rsidTr="00361575">
              <w:trPr>
                <w:cantSplit/>
                <w:trHeight w:val="133"/>
                <w:jc w:val="center"/>
              </w:trPr>
              <w:tc>
                <w:tcPr>
                  <w:tcW w:w="1374" w:type="dxa"/>
                  <w:shd w:val="clear" w:color="auto" w:fill="auto"/>
                  <w:vAlign w:val="center"/>
                </w:tcPr>
                <w:p w14:paraId="6BA595AE"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2008</w:t>
                  </w:r>
                </w:p>
              </w:tc>
              <w:tc>
                <w:tcPr>
                  <w:tcW w:w="2268" w:type="dxa"/>
                  <w:shd w:val="clear" w:color="auto" w:fill="auto"/>
                  <w:vAlign w:val="center"/>
                </w:tcPr>
                <w:p w14:paraId="4A6C1D56"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4267</w:t>
                  </w:r>
                </w:p>
              </w:tc>
              <w:tc>
                <w:tcPr>
                  <w:tcW w:w="2268" w:type="dxa"/>
                  <w:shd w:val="clear" w:color="auto" w:fill="auto"/>
                  <w:vAlign w:val="center"/>
                </w:tcPr>
                <w:p w14:paraId="30AE4017" w14:textId="77777777" w:rsidR="00FB435B" w:rsidRPr="000B2318" w:rsidRDefault="00FB435B" w:rsidP="00361575">
                  <w:pPr>
                    <w:spacing w:before="40" w:after="40"/>
                    <w:jc w:val="center"/>
                    <w:rPr>
                      <w:b/>
                      <w:color w:val="000000"/>
                      <w:sz w:val="18"/>
                      <w:szCs w:val="18"/>
                      <w:lang w:val="sr-Cyrl-RS"/>
                    </w:rPr>
                  </w:pPr>
                  <w:r w:rsidRPr="000B2318">
                    <w:rPr>
                      <w:b/>
                      <w:color w:val="000000"/>
                      <w:sz w:val="18"/>
                      <w:szCs w:val="18"/>
                      <w:lang w:val="sr-Cyrl-RS"/>
                    </w:rPr>
                    <w:t>127</w:t>
                  </w:r>
                </w:p>
              </w:tc>
              <w:tc>
                <w:tcPr>
                  <w:tcW w:w="2268" w:type="dxa"/>
                  <w:shd w:val="clear" w:color="auto" w:fill="auto"/>
                  <w:vAlign w:val="center"/>
                </w:tcPr>
                <w:p w14:paraId="27DD6FA6"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373</w:t>
                  </w:r>
                </w:p>
              </w:tc>
            </w:tr>
            <w:tr w:rsidR="00FB435B" w:rsidRPr="0036500A" w14:paraId="12765E49" w14:textId="77777777" w:rsidTr="00361575">
              <w:trPr>
                <w:cantSplit/>
                <w:trHeight w:val="133"/>
                <w:jc w:val="center"/>
              </w:trPr>
              <w:tc>
                <w:tcPr>
                  <w:tcW w:w="1374" w:type="dxa"/>
                  <w:shd w:val="clear" w:color="auto" w:fill="auto"/>
                  <w:vAlign w:val="center"/>
                </w:tcPr>
                <w:p w14:paraId="27CAF1CA"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2009</w:t>
                  </w:r>
                </w:p>
              </w:tc>
              <w:tc>
                <w:tcPr>
                  <w:tcW w:w="2268" w:type="dxa"/>
                  <w:shd w:val="clear" w:color="auto" w:fill="auto"/>
                  <w:vAlign w:val="center"/>
                </w:tcPr>
                <w:p w14:paraId="2FAAAB53"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2886</w:t>
                  </w:r>
                </w:p>
              </w:tc>
              <w:tc>
                <w:tcPr>
                  <w:tcW w:w="2268" w:type="dxa"/>
                  <w:shd w:val="clear" w:color="auto" w:fill="auto"/>
                  <w:vAlign w:val="center"/>
                </w:tcPr>
                <w:p w14:paraId="417B59EE"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92</w:t>
                  </w:r>
                </w:p>
              </w:tc>
              <w:tc>
                <w:tcPr>
                  <w:tcW w:w="2268" w:type="dxa"/>
                  <w:shd w:val="clear" w:color="auto" w:fill="auto"/>
                  <w:vAlign w:val="center"/>
                </w:tcPr>
                <w:p w14:paraId="3435E3F1"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329</w:t>
                  </w:r>
                </w:p>
              </w:tc>
            </w:tr>
            <w:tr w:rsidR="00FB435B" w:rsidRPr="0036500A" w14:paraId="0C2A4692" w14:textId="77777777" w:rsidTr="00361575">
              <w:trPr>
                <w:cantSplit/>
                <w:trHeight w:val="133"/>
                <w:jc w:val="center"/>
              </w:trPr>
              <w:tc>
                <w:tcPr>
                  <w:tcW w:w="1374" w:type="dxa"/>
                  <w:shd w:val="clear" w:color="auto" w:fill="auto"/>
                  <w:vAlign w:val="center"/>
                </w:tcPr>
                <w:p w14:paraId="620BBFCE"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2010</w:t>
                  </w:r>
                </w:p>
              </w:tc>
              <w:tc>
                <w:tcPr>
                  <w:tcW w:w="2268" w:type="dxa"/>
                  <w:shd w:val="clear" w:color="auto" w:fill="auto"/>
                  <w:vAlign w:val="center"/>
                </w:tcPr>
                <w:p w14:paraId="77CA1EE5"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5662</w:t>
                  </w:r>
                </w:p>
              </w:tc>
              <w:tc>
                <w:tcPr>
                  <w:tcW w:w="2268" w:type="dxa"/>
                  <w:shd w:val="clear" w:color="auto" w:fill="auto"/>
                  <w:vAlign w:val="center"/>
                </w:tcPr>
                <w:p w14:paraId="201027F6"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98</w:t>
                  </w:r>
                </w:p>
              </w:tc>
              <w:tc>
                <w:tcPr>
                  <w:tcW w:w="2268" w:type="dxa"/>
                  <w:shd w:val="clear" w:color="auto" w:fill="auto"/>
                  <w:vAlign w:val="center"/>
                </w:tcPr>
                <w:p w14:paraId="26D9CA15"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538</w:t>
                  </w:r>
                </w:p>
              </w:tc>
            </w:tr>
            <w:tr w:rsidR="00FB435B" w:rsidRPr="0036500A" w14:paraId="70547DAF" w14:textId="77777777" w:rsidTr="00361575">
              <w:trPr>
                <w:cantSplit/>
                <w:trHeight w:val="133"/>
                <w:jc w:val="center"/>
              </w:trPr>
              <w:tc>
                <w:tcPr>
                  <w:tcW w:w="1374" w:type="dxa"/>
                  <w:shd w:val="clear" w:color="auto" w:fill="auto"/>
                  <w:vAlign w:val="center"/>
                </w:tcPr>
                <w:p w14:paraId="4CE218B1"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2011</w:t>
                  </w:r>
                </w:p>
              </w:tc>
              <w:tc>
                <w:tcPr>
                  <w:tcW w:w="2268" w:type="dxa"/>
                  <w:shd w:val="clear" w:color="auto" w:fill="auto"/>
                  <w:vAlign w:val="center"/>
                </w:tcPr>
                <w:p w14:paraId="18DA2D59"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3882</w:t>
                  </w:r>
                </w:p>
              </w:tc>
              <w:tc>
                <w:tcPr>
                  <w:tcW w:w="2268" w:type="dxa"/>
                  <w:shd w:val="clear" w:color="auto" w:fill="auto"/>
                  <w:vAlign w:val="center"/>
                </w:tcPr>
                <w:p w14:paraId="050A6A28"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107</w:t>
                  </w:r>
                </w:p>
              </w:tc>
              <w:tc>
                <w:tcPr>
                  <w:tcW w:w="2268" w:type="dxa"/>
                  <w:shd w:val="clear" w:color="auto" w:fill="auto"/>
                  <w:vAlign w:val="center"/>
                </w:tcPr>
                <w:p w14:paraId="7B972432" w14:textId="77777777" w:rsidR="00FB435B" w:rsidRPr="000B2318" w:rsidRDefault="00FB435B" w:rsidP="00361575">
                  <w:pPr>
                    <w:spacing w:before="40" w:after="40"/>
                    <w:jc w:val="center"/>
                    <w:rPr>
                      <w:b/>
                      <w:color w:val="000000"/>
                      <w:sz w:val="18"/>
                      <w:szCs w:val="18"/>
                      <w:lang w:val="sr-Cyrl-RS"/>
                    </w:rPr>
                  </w:pPr>
                  <w:r w:rsidRPr="000B2318">
                    <w:rPr>
                      <w:b/>
                      <w:bCs/>
                      <w:color w:val="000000"/>
                      <w:sz w:val="18"/>
                      <w:szCs w:val="18"/>
                      <w:lang w:val="sr-Cyrl-RS"/>
                    </w:rPr>
                    <w:t>858</w:t>
                  </w:r>
                </w:p>
              </w:tc>
            </w:tr>
            <w:tr w:rsidR="00FB435B" w:rsidRPr="0036500A" w14:paraId="3AFBED50" w14:textId="77777777" w:rsidTr="00361575">
              <w:trPr>
                <w:cantSplit/>
                <w:trHeight w:val="133"/>
                <w:jc w:val="center"/>
              </w:trPr>
              <w:tc>
                <w:tcPr>
                  <w:tcW w:w="1374" w:type="dxa"/>
                  <w:shd w:val="clear" w:color="auto" w:fill="auto"/>
                  <w:vAlign w:val="center"/>
                </w:tcPr>
                <w:p w14:paraId="74669596"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2012</w:t>
                  </w:r>
                </w:p>
              </w:tc>
              <w:tc>
                <w:tcPr>
                  <w:tcW w:w="2268" w:type="dxa"/>
                  <w:shd w:val="clear" w:color="auto" w:fill="auto"/>
                  <w:vAlign w:val="center"/>
                </w:tcPr>
                <w:p w14:paraId="1E8594CE"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3661</w:t>
                  </w:r>
                </w:p>
              </w:tc>
              <w:tc>
                <w:tcPr>
                  <w:tcW w:w="2268" w:type="dxa"/>
                  <w:shd w:val="clear" w:color="auto" w:fill="auto"/>
                  <w:vAlign w:val="center"/>
                </w:tcPr>
                <w:p w14:paraId="05AA5950"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97</w:t>
                  </w:r>
                </w:p>
              </w:tc>
              <w:tc>
                <w:tcPr>
                  <w:tcW w:w="2268" w:type="dxa"/>
                  <w:shd w:val="clear" w:color="auto" w:fill="auto"/>
                  <w:vAlign w:val="center"/>
                </w:tcPr>
                <w:p w14:paraId="7331078F"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219</w:t>
                  </w:r>
                </w:p>
              </w:tc>
            </w:tr>
            <w:tr w:rsidR="00FB435B" w:rsidRPr="0036500A" w14:paraId="1A9FCE44" w14:textId="77777777" w:rsidTr="00361575">
              <w:trPr>
                <w:cantSplit/>
                <w:trHeight w:val="133"/>
                <w:jc w:val="center"/>
              </w:trPr>
              <w:tc>
                <w:tcPr>
                  <w:tcW w:w="1374" w:type="dxa"/>
                  <w:shd w:val="clear" w:color="auto" w:fill="auto"/>
                  <w:vAlign w:val="center"/>
                </w:tcPr>
                <w:p w14:paraId="6DCBF359"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2013</w:t>
                  </w:r>
                </w:p>
              </w:tc>
              <w:tc>
                <w:tcPr>
                  <w:tcW w:w="2268" w:type="dxa"/>
                  <w:shd w:val="clear" w:color="auto" w:fill="auto"/>
                  <w:vAlign w:val="center"/>
                </w:tcPr>
                <w:p w14:paraId="44437CA4"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4183</w:t>
                  </w:r>
                </w:p>
              </w:tc>
              <w:tc>
                <w:tcPr>
                  <w:tcW w:w="2268" w:type="dxa"/>
                  <w:shd w:val="clear" w:color="auto" w:fill="auto"/>
                  <w:vAlign w:val="center"/>
                </w:tcPr>
                <w:p w14:paraId="6C117B37"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95</w:t>
                  </w:r>
                </w:p>
              </w:tc>
              <w:tc>
                <w:tcPr>
                  <w:tcW w:w="2268" w:type="dxa"/>
                  <w:shd w:val="clear" w:color="auto" w:fill="auto"/>
                  <w:vAlign w:val="center"/>
                </w:tcPr>
                <w:p w14:paraId="75B0CC70"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324</w:t>
                  </w:r>
                </w:p>
              </w:tc>
            </w:tr>
            <w:tr w:rsidR="00FB435B" w:rsidRPr="0036500A" w14:paraId="04731595" w14:textId="77777777" w:rsidTr="00361575">
              <w:trPr>
                <w:cantSplit/>
                <w:trHeight w:val="133"/>
                <w:jc w:val="center"/>
              </w:trPr>
              <w:tc>
                <w:tcPr>
                  <w:tcW w:w="1374" w:type="dxa"/>
                  <w:shd w:val="clear" w:color="auto" w:fill="auto"/>
                  <w:vAlign w:val="center"/>
                </w:tcPr>
                <w:p w14:paraId="7FB8B7A1"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2014</w:t>
                  </w:r>
                </w:p>
              </w:tc>
              <w:tc>
                <w:tcPr>
                  <w:tcW w:w="2268" w:type="dxa"/>
                  <w:shd w:val="clear" w:color="auto" w:fill="auto"/>
                  <w:vAlign w:val="center"/>
                </w:tcPr>
                <w:p w14:paraId="6C698CC7"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2782</w:t>
                  </w:r>
                </w:p>
              </w:tc>
              <w:tc>
                <w:tcPr>
                  <w:tcW w:w="2268" w:type="dxa"/>
                  <w:shd w:val="clear" w:color="auto" w:fill="auto"/>
                  <w:vAlign w:val="center"/>
                </w:tcPr>
                <w:p w14:paraId="284AA0B6"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77</w:t>
                  </w:r>
                </w:p>
              </w:tc>
              <w:tc>
                <w:tcPr>
                  <w:tcW w:w="2268" w:type="dxa"/>
                  <w:shd w:val="clear" w:color="auto" w:fill="auto"/>
                  <w:vAlign w:val="center"/>
                </w:tcPr>
                <w:p w14:paraId="520427AE"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369</w:t>
                  </w:r>
                </w:p>
              </w:tc>
            </w:tr>
            <w:tr w:rsidR="00FB435B" w:rsidRPr="0036500A" w14:paraId="523A2520" w14:textId="77777777" w:rsidTr="00361575">
              <w:trPr>
                <w:cantSplit/>
                <w:trHeight w:val="133"/>
                <w:jc w:val="center"/>
              </w:trPr>
              <w:tc>
                <w:tcPr>
                  <w:tcW w:w="1374" w:type="dxa"/>
                  <w:shd w:val="clear" w:color="auto" w:fill="auto"/>
                  <w:vAlign w:val="center"/>
                </w:tcPr>
                <w:p w14:paraId="4E0FA0A9"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2015</w:t>
                  </w:r>
                </w:p>
              </w:tc>
              <w:tc>
                <w:tcPr>
                  <w:tcW w:w="2268" w:type="dxa"/>
                  <w:shd w:val="clear" w:color="auto" w:fill="auto"/>
                  <w:vAlign w:val="center"/>
                </w:tcPr>
                <w:p w14:paraId="489361B0"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2143</w:t>
                  </w:r>
                </w:p>
              </w:tc>
              <w:tc>
                <w:tcPr>
                  <w:tcW w:w="2268" w:type="dxa"/>
                  <w:shd w:val="clear" w:color="auto" w:fill="auto"/>
                  <w:vAlign w:val="center"/>
                </w:tcPr>
                <w:p w14:paraId="59178529"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73</w:t>
                  </w:r>
                </w:p>
              </w:tc>
              <w:tc>
                <w:tcPr>
                  <w:tcW w:w="2268" w:type="dxa"/>
                  <w:shd w:val="clear" w:color="auto" w:fill="auto"/>
                  <w:vAlign w:val="center"/>
                </w:tcPr>
                <w:p w14:paraId="765C6922"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524</w:t>
                  </w:r>
                </w:p>
              </w:tc>
            </w:tr>
            <w:tr w:rsidR="00FB435B" w:rsidRPr="0036500A" w14:paraId="7B66DD55" w14:textId="77777777" w:rsidTr="00361575">
              <w:trPr>
                <w:cantSplit/>
                <w:trHeight w:val="133"/>
                <w:jc w:val="center"/>
              </w:trPr>
              <w:tc>
                <w:tcPr>
                  <w:tcW w:w="1374" w:type="dxa"/>
                  <w:shd w:val="clear" w:color="auto" w:fill="auto"/>
                  <w:vAlign w:val="center"/>
                </w:tcPr>
                <w:p w14:paraId="1BAF2C7F"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2016</w:t>
                  </w:r>
                </w:p>
              </w:tc>
              <w:tc>
                <w:tcPr>
                  <w:tcW w:w="2268" w:type="dxa"/>
                  <w:shd w:val="clear" w:color="auto" w:fill="auto"/>
                  <w:vAlign w:val="center"/>
                </w:tcPr>
                <w:p w14:paraId="2A4ABEE2"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2625</w:t>
                  </w:r>
                </w:p>
              </w:tc>
              <w:tc>
                <w:tcPr>
                  <w:tcW w:w="2268" w:type="dxa"/>
                  <w:shd w:val="clear" w:color="auto" w:fill="auto"/>
                  <w:vAlign w:val="center"/>
                </w:tcPr>
                <w:p w14:paraId="1089A72A"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80</w:t>
                  </w:r>
                </w:p>
              </w:tc>
              <w:tc>
                <w:tcPr>
                  <w:tcW w:w="2268" w:type="dxa"/>
                  <w:shd w:val="clear" w:color="auto" w:fill="auto"/>
                  <w:vAlign w:val="center"/>
                </w:tcPr>
                <w:p w14:paraId="0BDEBF8B"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223</w:t>
                  </w:r>
                </w:p>
              </w:tc>
            </w:tr>
            <w:tr w:rsidR="00FB435B" w:rsidRPr="0036500A" w14:paraId="25BCC88E" w14:textId="77777777" w:rsidTr="00361575">
              <w:trPr>
                <w:cantSplit/>
                <w:trHeight w:val="133"/>
                <w:jc w:val="center"/>
              </w:trPr>
              <w:tc>
                <w:tcPr>
                  <w:tcW w:w="1374" w:type="dxa"/>
                  <w:shd w:val="clear" w:color="auto" w:fill="auto"/>
                  <w:vAlign w:val="center"/>
                </w:tcPr>
                <w:p w14:paraId="3445FBAB" w14:textId="77777777" w:rsidR="00FB435B" w:rsidRPr="000B2318" w:rsidRDefault="00FB435B" w:rsidP="00361575">
                  <w:pPr>
                    <w:spacing w:before="40" w:after="40"/>
                    <w:jc w:val="center"/>
                    <w:rPr>
                      <w:color w:val="000000"/>
                      <w:sz w:val="18"/>
                      <w:szCs w:val="18"/>
                      <w:lang w:val="sr-Cyrl-RS"/>
                    </w:rPr>
                  </w:pPr>
                  <w:r w:rsidRPr="000B2318">
                    <w:rPr>
                      <w:color w:val="000000"/>
                      <w:sz w:val="18"/>
                      <w:szCs w:val="18"/>
                      <w:lang w:val="sr-Cyrl-RS"/>
                    </w:rPr>
                    <w:t>2017</w:t>
                  </w:r>
                </w:p>
              </w:tc>
              <w:tc>
                <w:tcPr>
                  <w:tcW w:w="2268" w:type="dxa"/>
                  <w:shd w:val="clear" w:color="auto" w:fill="auto"/>
                  <w:vAlign w:val="center"/>
                </w:tcPr>
                <w:p w14:paraId="7BD49746" w14:textId="77777777" w:rsidR="00FB435B" w:rsidRPr="000B2318" w:rsidRDefault="00FB435B" w:rsidP="00361575">
                  <w:pPr>
                    <w:jc w:val="center"/>
                    <w:rPr>
                      <w:b/>
                      <w:sz w:val="18"/>
                      <w:szCs w:val="18"/>
                      <w:lang w:val="sr-Cyrl-RS"/>
                    </w:rPr>
                  </w:pPr>
                  <w:r w:rsidRPr="000B2318">
                    <w:rPr>
                      <w:b/>
                      <w:sz w:val="18"/>
                      <w:szCs w:val="18"/>
                      <w:lang w:val="sr-Cyrl-RS"/>
                    </w:rPr>
                    <w:t>7289</w:t>
                  </w:r>
                </w:p>
              </w:tc>
              <w:tc>
                <w:tcPr>
                  <w:tcW w:w="2268" w:type="dxa"/>
                  <w:shd w:val="clear" w:color="auto" w:fill="auto"/>
                  <w:vAlign w:val="center"/>
                </w:tcPr>
                <w:p w14:paraId="25BC5590" w14:textId="77777777" w:rsidR="00FB435B" w:rsidRPr="000B2318" w:rsidRDefault="00FB435B" w:rsidP="00361575">
                  <w:pPr>
                    <w:jc w:val="center"/>
                    <w:rPr>
                      <w:sz w:val="18"/>
                      <w:szCs w:val="18"/>
                      <w:lang w:val="sr-Cyrl-RS"/>
                    </w:rPr>
                  </w:pPr>
                  <w:r w:rsidRPr="000B2318">
                    <w:rPr>
                      <w:sz w:val="18"/>
                      <w:szCs w:val="18"/>
                      <w:lang w:val="sr-Cyrl-RS"/>
                    </w:rPr>
                    <w:t>94</w:t>
                  </w:r>
                </w:p>
              </w:tc>
              <w:tc>
                <w:tcPr>
                  <w:tcW w:w="2268" w:type="dxa"/>
                  <w:shd w:val="clear" w:color="auto" w:fill="auto"/>
                  <w:vAlign w:val="center"/>
                </w:tcPr>
                <w:p w14:paraId="452B35D3" w14:textId="77777777" w:rsidR="00FB435B" w:rsidRPr="000B2318" w:rsidRDefault="00FB435B" w:rsidP="00361575">
                  <w:pPr>
                    <w:jc w:val="center"/>
                    <w:rPr>
                      <w:sz w:val="18"/>
                      <w:szCs w:val="18"/>
                      <w:lang w:val="sr-Cyrl-RS"/>
                    </w:rPr>
                  </w:pPr>
                  <w:r w:rsidRPr="000B2318">
                    <w:rPr>
                      <w:sz w:val="18"/>
                      <w:szCs w:val="18"/>
                      <w:lang w:val="sr-Cyrl-RS"/>
                    </w:rPr>
                    <w:t>670</w:t>
                  </w:r>
                </w:p>
              </w:tc>
            </w:tr>
            <w:bookmarkEnd w:id="224"/>
          </w:tbl>
          <w:p w14:paraId="2156C981" w14:textId="77777777" w:rsidR="00FB435B" w:rsidRDefault="00FB435B" w:rsidP="00764C9A">
            <w:pPr>
              <w:spacing w:before="100" w:beforeAutospacing="1"/>
              <w:jc w:val="center"/>
              <w:rPr>
                <w:lang w:val="sr-Cyrl-RS"/>
              </w:rPr>
            </w:pPr>
          </w:p>
        </w:tc>
      </w:tr>
    </w:tbl>
    <w:p w14:paraId="1EABC0C3" w14:textId="77777777" w:rsidR="00312CE4" w:rsidRPr="00312CE4" w:rsidRDefault="00312CE4">
      <w:pPr>
        <w:rPr>
          <w:sz w:val="16"/>
          <w:szCs w:val="16"/>
        </w:rPr>
      </w:pPr>
    </w:p>
    <w:tbl>
      <w:tblPr>
        <w:tblW w:w="9536" w:type="dxa"/>
        <w:jc w:val="center"/>
        <w:tblLayout w:type="fixed"/>
        <w:tblLook w:val="04A0" w:firstRow="1" w:lastRow="0" w:firstColumn="1" w:lastColumn="0" w:noHBand="0" w:noVBand="1"/>
      </w:tblPr>
      <w:tblGrid>
        <w:gridCol w:w="9536"/>
      </w:tblGrid>
      <w:tr w:rsidR="00A73B42" w:rsidRPr="00987F8D" w14:paraId="5998859E" w14:textId="77777777" w:rsidTr="00312CE4">
        <w:trPr>
          <w:trHeight w:val="395"/>
          <w:jc w:val="center"/>
        </w:trPr>
        <w:tc>
          <w:tcPr>
            <w:tcW w:w="9536" w:type="dxa"/>
            <w:shd w:val="clear" w:color="auto" w:fill="auto"/>
            <w:vAlign w:val="center"/>
          </w:tcPr>
          <w:p w14:paraId="7FD99791" w14:textId="72B3DA34" w:rsidR="00A73B42" w:rsidRPr="00987F8D" w:rsidRDefault="00D929ED" w:rsidP="00A81178">
            <w:pPr>
              <w:spacing w:before="100" w:beforeAutospacing="1"/>
              <w:jc w:val="center"/>
              <w:rPr>
                <w:lang w:val="sr-Cyrl-RS"/>
              </w:rPr>
            </w:pPr>
            <w:r>
              <w:rPr>
                <w:lang w:val="sr-Cyrl-RS"/>
              </w:rPr>
              <w:t>Табела</w:t>
            </w:r>
            <w:r w:rsidR="00A73B42" w:rsidRPr="004414C0">
              <w:rPr>
                <w:lang w:val="sr-Cyrl-RS"/>
              </w:rPr>
              <w:t xml:space="preserve"> </w:t>
            </w:r>
            <w:r w:rsidR="00A73B42" w:rsidRPr="004414C0">
              <w:rPr>
                <w:lang w:val="sr-Cyrl-RS"/>
              </w:rPr>
              <w:fldChar w:fldCharType="begin"/>
            </w:r>
            <w:r w:rsidR="00A73B42" w:rsidRPr="004414C0">
              <w:rPr>
                <w:lang w:val="sr-Cyrl-RS"/>
              </w:rPr>
              <w:instrText xml:space="preserve"> SEQ Табела \* ARABIC </w:instrText>
            </w:r>
            <w:r w:rsidR="00A73B42" w:rsidRPr="004414C0">
              <w:rPr>
                <w:lang w:val="sr-Cyrl-RS"/>
              </w:rPr>
              <w:fldChar w:fldCharType="separate"/>
            </w:r>
            <w:r w:rsidR="008C5D31">
              <w:rPr>
                <w:noProof/>
                <w:lang w:val="sr-Cyrl-RS"/>
              </w:rPr>
              <w:t>3</w:t>
            </w:r>
            <w:r w:rsidR="00A73B42" w:rsidRPr="004414C0">
              <w:rPr>
                <w:lang w:val="sr-Cyrl-RS"/>
              </w:rPr>
              <w:fldChar w:fldCharType="end"/>
            </w:r>
            <w:r w:rsidR="00A73B42" w:rsidRPr="004414C0">
              <w:rPr>
                <w:lang w:val="sr-Cyrl-RS"/>
              </w:rPr>
              <w:t>. Аеропалинолошки календар за сезону 2017. годину</w:t>
            </w:r>
          </w:p>
        </w:tc>
      </w:tr>
      <w:tr w:rsidR="00A73B42" w:rsidRPr="00987F8D" w14:paraId="1689B9EE" w14:textId="77777777" w:rsidTr="00312CE4">
        <w:trPr>
          <w:trHeight w:val="7079"/>
          <w:jc w:val="center"/>
        </w:trPr>
        <w:tc>
          <w:tcPr>
            <w:tcW w:w="9536" w:type="dxa"/>
            <w:shd w:val="clear" w:color="auto" w:fill="auto"/>
            <w:vAlign w:val="center"/>
          </w:tcPr>
          <w:p w14:paraId="0B996378" w14:textId="4FD45997" w:rsidR="00A73B42" w:rsidRPr="00987F8D" w:rsidRDefault="00A73B42" w:rsidP="00A81178">
            <w:pPr>
              <w:spacing w:before="100" w:beforeAutospacing="1"/>
              <w:jc w:val="center"/>
              <w:rPr>
                <w:lang w:val="sr-Cyrl-RS"/>
              </w:rPr>
            </w:pPr>
            <w:bookmarkStart w:id="225" w:name="Табела3"/>
            <w:r w:rsidRPr="00457CE1">
              <w:rPr>
                <w:noProof/>
              </w:rPr>
              <w:drawing>
                <wp:inline distT="0" distB="0" distL="0" distR="0" wp14:anchorId="207DDEE8" wp14:editId="0646D165">
                  <wp:extent cx="5686425" cy="4451677"/>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95806" cy="4459021"/>
                          </a:xfrm>
                          <a:prstGeom prst="rect">
                            <a:avLst/>
                          </a:prstGeom>
                          <a:noFill/>
                          <a:ln>
                            <a:noFill/>
                          </a:ln>
                        </pic:spPr>
                      </pic:pic>
                    </a:graphicData>
                  </a:graphic>
                </wp:inline>
              </w:drawing>
            </w:r>
            <w:bookmarkEnd w:id="225"/>
          </w:p>
        </w:tc>
      </w:tr>
      <w:tr w:rsidR="00A73B42" w:rsidRPr="00987F8D" w14:paraId="3B3FE14D" w14:textId="77777777" w:rsidTr="00312CE4">
        <w:trPr>
          <w:trHeight w:val="425"/>
          <w:jc w:val="center"/>
        </w:trPr>
        <w:tc>
          <w:tcPr>
            <w:tcW w:w="9536" w:type="dxa"/>
            <w:shd w:val="clear" w:color="auto" w:fill="auto"/>
            <w:vAlign w:val="center"/>
          </w:tcPr>
          <w:p w14:paraId="2C00F190" w14:textId="346CD7BD" w:rsidR="00A73B42" w:rsidRPr="00384AD1" w:rsidRDefault="00A73B42" w:rsidP="00A73B42">
            <w:pPr>
              <w:spacing w:before="40" w:after="40"/>
              <w:rPr>
                <w:b/>
                <w:color w:val="000000"/>
                <w:sz w:val="16"/>
                <w:szCs w:val="16"/>
                <w:lang w:val="sr-Cyrl-RS"/>
              </w:rPr>
            </w:pPr>
            <w:r w:rsidRPr="00384AD1">
              <w:rPr>
                <w:noProof/>
                <w:sz w:val="16"/>
                <w:szCs w:val="16"/>
              </w:rPr>
              <w:drawing>
                <wp:inline distT="0" distB="0" distL="0" distR="0" wp14:anchorId="4E9D3750" wp14:editId="5E24272C">
                  <wp:extent cx="2857500" cy="437861"/>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3147" cy="444856"/>
                          </a:xfrm>
                          <a:prstGeom prst="rect">
                            <a:avLst/>
                          </a:prstGeom>
                          <a:noFill/>
                          <a:ln>
                            <a:noFill/>
                          </a:ln>
                        </pic:spPr>
                      </pic:pic>
                    </a:graphicData>
                  </a:graphic>
                </wp:inline>
              </w:drawing>
            </w:r>
          </w:p>
        </w:tc>
      </w:tr>
    </w:tbl>
    <w:p w14:paraId="5D6EB77A" w14:textId="77777777" w:rsidR="007D370F" w:rsidRPr="00987F8D" w:rsidRDefault="007D370F" w:rsidP="006C4DA6">
      <w:pPr>
        <w:pStyle w:val="2011"/>
        <w:sectPr w:rsidR="007D370F" w:rsidRPr="00987F8D" w:rsidSect="005D1E66">
          <w:pgSz w:w="11906" w:h="16838" w:code="9"/>
          <w:pgMar w:top="1134" w:right="1134" w:bottom="1134" w:left="1134" w:header="720" w:footer="720" w:gutter="0"/>
          <w:cols w:space="720"/>
          <w:docGrid w:linePitch="360"/>
        </w:sectPr>
      </w:pPr>
    </w:p>
    <w:p w14:paraId="7B81AB78" w14:textId="77777777" w:rsidR="00786E90" w:rsidRPr="00A51DBA" w:rsidRDefault="00786E90" w:rsidP="005C4EB2">
      <w:pPr>
        <w:pStyle w:val="Heading3"/>
        <w:rPr>
          <w:color w:val="auto"/>
        </w:rPr>
      </w:pPr>
      <w:bookmarkStart w:id="226" w:name="_Toc524077785"/>
      <w:bookmarkStart w:id="227" w:name="_Toc360535502"/>
      <w:bookmarkStart w:id="228" w:name="_Toc360607100"/>
      <w:bookmarkStart w:id="229" w:name="_Toc360774500"/>
      <w:bookmarkStart w:id="230" w:name="_Toc360774773"/>
      <w:bookmarkStart w:id="231" w:name="_Toc360785068"/>
      <w:bookmarkStart w:id="232" w:name="_Toc360792632"/>
      <w:bookmarkStart w:id="233" w:name="_Toc360802949"/>
      <w:bookmarkStart w:id="234" w:name="_Toc361229521"/>
      <w:bookmarkStart w:id="235" w:name="_Toc361229676"/>
      <w:bookmarkStart w:id="236" w:name="_Toc361230267"/>
      <w:bookmarkStart w:id="237" w:name="_Toc361234207"/>
      <w:bookmarkStart w:id="238" w:name="_Toc361235218"/>
      <w:bookmarkStart w:id="239" w:name="_Toc361307669"/>
      <w:bookmarkStart w:id="240" w:name="_Toc363720430"/>
      <w:bookmarkStart w:id="241" w:name="_Toc373419331"/>
      <w:bookmarkStart w:id="242" w:name="_Toc373482550"/>
      <w:bookmarkStart w:id="243" w:name="_Toc373484807"/>
      <w:bookmarkStart w:id="244" w:name="_Toc394059633"/>
      <w:bookmarkStart w:id="245" w:name="_Toc394059749"/>
      <w:bookmarkStart w:id="246" w:name="_Toc394059873"/>
      <w:bookmarkStart w:id="247" w:name="_Toc394061255"/>
      <w:bookmarkStart w:id="248" w:name="_Toc399846987"/>
      <w:bookmarkStart w:id="249" w:name="_Toc400622598"/>
      <w:bookmarkStart w:id="250" w:name="_Toc400622713"/>
      <w:bookmarkStart w:id="251" w:name="_Toc421480922"/>
      <w:bookmarkStart w:id="252" w:name="_Toc421481073"/>
      <w:bookmarkStart w:id="253" w:name="_Toc421632918"/>
      <w:bookmarkStart w:id="254" w:name="_Toc421779422"/>
      <w:r w:rsidRPr="00A51DBA">
        <w:rPr>
          <w:color w:val="auto"/>
        </w:rPr>
        <w:lastRenderedPageBreak/>
        <w:t>2.3.2. Максималне концентрације поленових зрна (С)</w:t>
      </w:r>
      <w:bookmarkEnd w:id="226"/>
    </w:p>
    <w:p w14:paraId="302B0DAE" w14:textId="77777777" w:rsidR="00A51DBA" w:rsidRPr="00987F8D" w:rsidRDefault="00A51DBA" w:rsidP="00AE3CCE">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7EB8A8F8" w14:textId="55BE6245" w:rsidR="00A51DBA" w:rsidRPr="00987F8D" w:rsidRDefault="00A43D38" w:rsidP="00CC06BD">
      <w:pPr>
        <w:pStyle w:val="20111"/>
        <w:numPr>
          <w:ilvl w:val="0"/>
          <w:numId w:val="80"/>
        </w:numPr>
        <w:spacing w:before="0"/>
        <w:ind w:left="714" w:hanging="357"/>
        <w:rPr>
          <w:b/>
          <w:color w:val="auto"/>
          <w:sz w:val="24"/>
          <w:lang w:val="sr-Cyrl-RS"/>
        </w:rPr>
      </w:pPr>
      <w:r>
        <w:rPr>
          <w:noProof/>
          <w:color w:val="auto"/>
          <w:sz w:val="24"/>
          <w:lang w:val="sr-Cyrl-RS" w:eastAsia="en-US"/>
        </w:rPr>
        <w:t>н</w:t>
      </w:r>
      <w:r w:rsidR="00A51DBA" w:rsidRPr="00987F8D">
        <w:rPr>
          <w:noProof/>
          <w:color w:val="auto"/>
          <w:sz w:val="24"/>
          <w:lang w:val="sr-Cyrl-RS" w:eastAsia="en-US"/>
        </w:rPr>
        <w:t>ајвише вредности максималних концентрација поленових зрна за брезу и траве</w:t>
      </w:r>
      <w:r w:rsidR="005E2419">
        <w:rPr>
          <w:noProof/>
          <w:color w:val="auto"/>
          <w:sz w:val="24"/>
          <w:lang w:val="sr-Cyrl-RS" w:eastAsia="en-US"/>
        </w:rPr>
        <w:t xml:space="preserve"> </w:t>
      </w:r>
      <w:r w:rsidR="00A51DBA" w:rsidRPr="00987F8D">
        <w:rPr>
          <w:noProof/>
          <w:color w:val="auto"/>
          <w:sz w:val="24"/>
          <w:lang w:val="sr-Cyrl-RS" w:eastAsia="en-US"/>
        </w:rPr>
        <w:t>биле су у Бечеју, а за амброзију у</w:t>
      </w:r>
      <w:r w:rsidR="005E2419">
        <w:rPr>
          <w:noProof/>
          <w:color w:val="auto"/>
          <w:sz w:val="24"/>
          <w:lang w:val="sr-Cyrl-RS" w:eastAsia="en-US"/>
        </w:rPr>
        <w:t xml:space="preserve"> </w:t>
      </w:r>
      <w:r w:rsidR="00A51DBA" w:rsidRPr="00987F8D">
        <w:rPr>
          <w:noProof/>
          <w:color w:val="auto"/>
          <w:sz w:val="24"/>
          <w:lang w:val="sr-Cyrl-RS" w:eastAsia="en-US"/>
        </w:rPr>
        <w:t>Врбасу.</w:t>
      </w:r>
    </w:p>
    <w:p w14:paraId="0D372D5B" w14:textId="77777777" w:rsidR="00A51DBA" w:rsidRPr="00987F8D" w:rsidRDefault="00A51DBA" w:rsidP="00AE3CCE">
      <w:pPr>
        <w:pStyle w:val="20111"/>
        <w:ind w:firstLine="720"/>
        <w:rPr>
          <w:b/>
          <w:color w:val="auto"/>
          <w:sz w:val="24"/>
          <w:lang w:val="sr-Cyrl-RS"/>
        </w:rPr>
      </w:pPr>
      <w:r w:rsidRPr="00987F8D">
        <w:rPr>
          <w:color w:val="auto"/>
          <w:sz w:val="24"/>
          <w:lang w:val="sr-Cyrl-RS"/>
        </w:rPr>
        <w:t>Индикатор прати максималне дневне концентрације поленових зрна за све станице у Републици Србији у 2017. години.</w:t>
      </w:r>
    </w:p>
    <w:p w14:paraId="41675C5F" w14:textId="77777777" w:rsidR="00A51DBA" w:rsidRDefault="00A51DBA"/>
    <w:tbl>
      <w:tblPr>
        <w:tblW w:w="9971" w:type="dxa"/>
        <w:jc w:val="center"/>
        <w:tblLayout w:type="fixed"/>
        <w:tblLook w:val="01E0" w:firstRow="1" w:lastRow="1" w:firstColumn="1" w:lastColumn="1" w:noHBand="0" w:noVBand="0"/>
      </w:tblPr>
      <w:tblGrid>
        <w:gridCol w:w="6971"/>
        <w:gridCol w:w="1418"/>
        <w:gridCol w:w="1582"/>
      </w:tblGrid>
      <w:tr w:rsidR="001D209C" w:rsidRPr="00987F8D" w14:paraId="2A9A8281" w14:textId="77777777" w:rsidTr="00A51DBA">
        <w:trPr>
          <w:trHeight w:val="642"/>
          <w:jc w:val="center"/>
        </w:trPr>
        <w:tc>
          <w:tcPr>
            <w:tcW w:w="6971" w:type="dxa"/>
            <w:shd w:val="clear" w:color="auto" w:fill="auto"/>
            <w:vAlign w:val="center"/>
          </w:tcPr>
          <w:p w14:paraId="3898C5FE" w14:textId="77777777" w:rsidR="001D209C" w:rsidRPr="00987F8D" w:rsidRDefault="006C4C5D" w:rsidP="00591814">
            <w:pPr>
              <w:pStyle w:val="20111"/>
              <w:spacing w:before="60" w:after="60"/>
              <w:rPr>
                <w:b/>
                <w:color w:val="auto"/>
                <w:sz w:val="24"/>
                <w:lang w:val="sr-Cyrl-RS"/>
              </w:rPr>
            </w:pPr>
            <w:bookmarkStart w:id="255" w:name="Слика29"/>
            <w:r w:rsidRPr="00676749">
              <w:rPr>
                <w:noProof/>
                <w:lang w:val="en-US" w:eastAsia="en-US"/>
              </w:rPr>
              <w:drawing>
                <wp:inline distT="0" distB="0" distL="0" distR="0" wp14:anchorId="7469085A" wp14:editId="7C7269FD">
                  <wp:extent cx="4276725" cy="26289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76725" cy="2628900"/>
                          </a:xfrm>
                          <a:prstGeom prst="rect">
                            <a:avLst/>
                          </a:prstGeom>
                          <a:noFill/>
                          <a:ln>
                            <a:noFill/>
                          </a:ln>
                        </pic:spPr>
                      </pic:pic>
                    </a:graphicData>
                  </a:graphic>
                </wp:inline>
              </w:drawing>
            </w:r>
            <w:bookmarkEnd w:id="255"/>
          </w:p>
        </w:tc>
        <w:tc>
          <w:tcPr>
            <w:tcW w:w="1418" w:type="dxa"/>
            <w:shd w:val="clear" w:color="auto" w:fill="auto"/>
          </w:tcPr>
          <w:p w14:paraId="57F069E1" w14:textId="77777777" w:rsidR="001D209C" w:rsidRDefault="001D209C" w:rsidP="00CB106E">
            <w:pPr>
              <w:rPr>
                <w:sz w:val="14"/>
                <w:szCs w:val="14"/>
                <w:lang w:val="sr-Cyrl-RS"/>
              </w:rPr>
            </w:pPr>
          </w:p>
          <w:p w14:paraId="3D1AB6F4" w14:textId="77777777" w:rsidR="001D209C" w:rsidRDefault="001D209C" w:rsidP="00CB106E">
            <w:pPr>
              <w:rPr>
                <w:sz w:val="14"/>
                <w:szCs w:val="14"/>
                <w:lang w:val="sr-Cyrl-RS"/>
              </w:rPr>
            </w:pPr>
          </w:p>
          <w:p w14:paraId="44E97CCA" w14:textId="77777777" w:rsidR="001D209C" w:rsidRDefault="001D209C" w:rsidP="00CB106E">
            <w:pPr>
              <w:rPr>
                <w:sz w:val="14"/>
                <w:szCs w:val="14"/>
              </w:rPr>
            </w:pPr>
          </w:p>
          <w:p w14:paraId="4C653C88" w14:textId="77777777" w:rsidR="000E4EE4" w:rsidRDefault="000E4EE4" w:rsidP="00CB106E">
            <w:pPr>
              <w:rPr>
                <w:sz w:val="14"/>
                <w:szCs w:val="14"/>
              </w:rPr>
            </w:pPr>
          </w:p>
          <w:p w14:paraId="62CFFD81" w14:textId="77777777" w:rsidR="001D209C" w:rsidRPr="00617743" w:rsidRDefault="001D209C" w:rsidP="00CB106E">
            <w:pPr>
              <w:rPr>
                <w:sz w:val="14"/>
                <w:szCs w:val="14"/>
              </w:rPr>
            </w:pPr>
          </w:p>
          <w:p w14:paraId="603D1E5F" w14:textId="77777777" w:rsidR="001D209C" w:rsidRPr="009F4292" w:rsidRDefault="001D209C" w:rsidP="00CB106E">
            <w:pPr>
              <w:rPr>
                <w:sz w:val="16"/>
                <w:szCs w:val="16"/>
                <w:lang w:val="sr-Cyrl-RS"/>
              </w:rPr>
            </w:pPr>
            <w:r w:rsidRPr="009F4292">
              <w:rPr>
                <w:sz w:val="16"/>
                <w:szCs w:val="16"/>
                <w:lang w:val="sr-Cyrl-RS"/>
              </w:rPr>
              <w:t>ЗБ-Зелено брдо</w:t>
            </w:r>
          </w:p>
          <w:p w14:paraId="23C2FA8E" w14:textId="77777777" w:rsidR="001D209C" w:rsidRPr="009F4292" w:rsidRDefault="001D209C" w:rsidP="00CB106E">
            <w:pPr>
              <w:rPr>
                <w:sz w:val="16"/>
                <w:szCs w:val="16"/>
                <w:lang w:val="sr-Cyrl-RS"/>
              </w:rPr>
            </w:pPr>
            <w:r w:rsidRPr="009F4292">
              <w:rPr>
                <w:sz w:val="16"/>
                <w:szCs w:val="16"/>
                <w:lang w:val="sr-Cyrl-RS"/>
              </w:rPr>
              <w:t>ЧА-Чачак</w:t>
            </w:r>
          </w:p>
          <w:p w14:paraId="0A12DD79" w14:textId="77777777" w:rsidR="001D209C" w:rsidRPr="009F4292" w:rsidRDefault="001D209C" w:rsidP="00CB106E">
            <w:pPr>
              <w:rPr>
                <w:sz w:val="16"/>
                <w:szCs w:val="16"/>
                <w:lang w:val="sr-Cyrl-RS"/>
              </w:rPr>
            </w:pPr>
            <w:r w:rsidRPr="009F4292">
              <w:rPr>
                <w:sz w:val="16"/>
                <w:szCs w:val="16"/>
                <w:lang w:val="sr-Cyrl-RS"/>
              </w:rPr>
              <w:t>КГ-Крагујевац</w:t>
            </w:r>
          </w:p>
          <w:p w14:paraId="10C7342A" w14:textId="77777777" w:rsidR="001D209C" w:rsidRPr="009F4292" w:rsidRDefault="001D209C" w:rsidP="00CB106E">
            <w:pPr>
              <w:rPr>
                <w:sz w:val="16"/>
                <w:szCs w:val="16"/>
                <w:lang w:val="sr-Cyrl-RS"/>
              </w:rPr>
            </w:pPr>
            <w:r w:rsidRPr="009F4292">
              <w:rPr>
                <w:sz w:val="16"/>
                <w:szCs w:val="16"/>
                <w:lang w:val="sr-Cyrl-RS"/>
              </w:rPr>
              <w:t>КВ-Краљево</w:t>
            </w:r>
          </w:p>
          <w:p w14:paraId="4528F47E" w14:textId="77777777" w:rsidR="001D209C" w:rsidRPr="009F4292" w:rsidRDefault="001D209C" w:rsidP="00CB106E">
            <w:pPr>
              <w:rPr>
                <w:sz w:val="16"/>
                <w:szCs w:val="16"/>
                <w:lang w:val="sr-Cyrl-RS"/>
              </w:rPr>
            </w:pPr>
            <w:r w:rsidRPr="009F4292">
              <w:rPr>
                <w:sz w:val="16"/>
                <w:szCs w:val="16"/>
                <w:lang w:val="sr-Cyrl-RS"/>
              </w:rPr>
              <w:t>КШ-Крушевац</w:t>
            </w:r>
          </w:p>
          <w:p w14:paraId="4F385951" w14:textId="77777777" w:rsidR="001D209C" w:rsidRPr="009F4292" w:rsidRDefault="001D209C" w:rsidP="00CB106E">
            <w:pPr>
              <w:rPr>
                <w:sz w:val="16"/>
                <w:szCs w:val="16"/>
                <w:lang w:val="sr-Cyrl-RS"/>
              </w:rPr>
            </w:pPr>
            <w:r w:rsidRPr="009F4292">
              <w:rPr>
                <w:sz w:val="16"/>
                <w:szCs w:val="16"/>
                <w:lang w:val="sr-Cyrl-RS"/>
              </w:rPr>
              <w:t>КУ-Кула</w:t>
            </w:r>
          </w:p>
          <w:p w14:paraId="3FC76692" w14:textId="77777777" w:rsidR="001D209C" w:rsidRPr="009F4292" w:rsidRDefault="001D209C" w:rsidP="00CB106E">
            <w:pPr>
              <w:rPr>
                <w:sz w:val="16"/>
                <w:szCs w:val="16"/>
                <w:lang w:val="sr-Cyrl-RS"/>
              </w:rPr>
            </w:pPr>
            <w:r w:rsidRPr="009F4292">
              <w:rPr>
                <w:sz w:val="16"/>
                <w:szCs w:val="16"/>
                <w:lang w:val="sr-Cyrl-RS"/>
              </w:rPr>
              <w:t>ЛО-Лозница</w:t>
            </w:r>
          </w:p>
          <w:p w14:paraId="5FB6C953" w14:textId="77777777" w:rsidR="001D209C" w:rsidRPr="009F4292" w:rsidRDefault="001D209C" w:rsidP="00CB106E">
            <w:pPr>
              <w:rPr>
                <w:sz w:val="16"/>
                <w:szCs w:val="16"/>
                <w:lang w:val="sr-Cyrl-RS"/>
              </w:rPr>
            </w:pPr>
            <w:r w:rsidRPr="009F4292">
              <w:rPr>
                <w:sz w:val="16"/>
                <w:szCs w:val="16"/>
                <w:lang w:val="sr-Cyrl-RS"/>
              </w:rPr>
              <w:t>НИ-Ниш</w:t>
            </w:r>
          </w:p>
          <w:p w14:paraId="025670A3" w14:textId="77777777" w:rsidR="001D209C" w:rsidRPr="009F4292" w:rsidRDefault="001D209C" w:rsidP="00CB106E">
            <w:pPr>
              <w:rPr>
                <w:sz w:val="16"/>
                <w:szCs w:val="16"/>
                <w:lang w:val="sr-Cyrl-RS"/>
              </w:rPr>
            </w:pPr>
            <w:r w:rsidRPr="009F4292">
              <w:rPr>
                <w:sz w:val="16"/>
                <w:szCs w:val="16"/>
                <w:lang w:val="sr-Cyrl-RS"/>
              </w:rPr>
              <w:t>НБ-Нови Београд</w:t>
            </w:r>
          </w:p>
          <w:p w14:paraId="492BDDE1" w14:textId="77777777" w:rsidR="001D209C" w:rsidRPr="009F4292" w:rsidRDefault="001D209C" w:rsidP="00CB106E">
            <w:pPr>
              <w:rPr>
                <w:sz w:val="16"/>
                <w:szCs w:val="16"/>
                <w:lang w:val="sr-Cyrl-RS"/>
              </w:rPr>
            </w:pPr>
            <w:r w:rsidRPr="009F4292">
              <w:rPr>
                <w:sz w:val="16"/>
                <w:szCs w:val="16"/>
                <w:lang w:val="sr-Cyrl-RS"/>
              </w:rPr>
              <w:t>ПА-Панчево</w:t>
            </w:r>
          </w:p>
          <w:p w14:paraId="32EBD137" w14:textId="77777777" w:rsidR="001D209C" w:rsidRPr="009F4292" w:rsidRDefault="001D209C" w:rsidP="00CB106E">
            <w:pPr>
              <w:rPr>
                <w:sz w:val="16"/>
                <w:szCs w:val="16"/>
                <w:lang w:val="sr-Cyrl-RS"/>
              </w:rPr>
            </w:pPr>
            <w:r w:rsidRPr="009F4292">
              <w:rPr>
                <w:sz w:val="16"/>
                <w:szCs w:val="16"/>
                <w:lang w:val="sr-Cyrl-RS"/>
              </w:rPr>
              <w:t>ВР-Врање</w:t>
            </w:r>
          </w:p>
          <w:p w14:paraId="1BC5F89C" w14:textId="77777777" w:rsidR="001D209C" w:rsidRPr="009F4292" w:rsidRDefault="001D209C" w:rsidP="00CB106E">
            <w:pPr>
              <w:rPr>
                <w:sz w:val="16"/>
                <w:szCs w:val="16"/>
                <w:lang w:val="sr-Cyrl-RS"/>
              </w:rPr>
            </w:pPr>
            <w:r w:rsidRPr="009F4292">
              <w:rPr>
                <w:sz w:val="16"/>
                <w:szCs w:val="16"/>
                <w:lang w:val="sr-Cyrl-RS"/>
              </w:rPr>
              <w:t>ЗЛ-Златибор</w:t>
            </w:r>
          </w:p>
          <w:p w14:paraId="14DF330B" w14:textId="77777777" w:rsidR="001D209C" w:rsidRPr="009F4292" w:rsidRDefault="001D209C" w:rsidP="00CB106E">
            <w:pPr>
              <w:rPr>
                <w:sz w:val="16"/>
                <w:szCs w:val="16"/>
                <w:lang w:val="sr-Cyrl-RS"/>
              </w:rPr>
            </w:pPr>
            <w:r w:rsidRPr="009F4292">
              <w:rPr>
                <w:sz w:val="16"/>
                <w:szCs w:val="16"/>
                <w:lang w:val="sr-Cyrl-RS"/>
              </w:rPr>
              <w:t>СУ-Суботица</w:t>
            </w:r>
          </w:p>
          <w:p w14:paraId="51B5F394" w14:textId="77777777" w:rsidR="001D209C" w:rsidRPr="00987F8D" w:rsidRDefault="001D209C" w:rsidP="00CB106E">
            <w:pPr>
              <w:pStyle w:val="20111"/>
              <w:spacing w:before="60" w:after="60"/>
              <w:jc w:val="left"/>
              <w:rPr>
                <w:b/>
                <w:color w:val="auto"/>
                <w:sz w:val="24"/>
                <w:lang w:val="sr-Cyrl-RS"/>
              </w:rPr>
            </w:pPr>
          </w:p>
        </w:tc>
        <w:tc>
          <w:tcPr>
            <w:tcW w:w="1582" w:type="dxa"/>
            <w:shd w:val="clear" w:color="auto" w:fill="auto"/>
          </w:tcPr>
          <w:p w14:paraId="4C4E52A6" w14:textId="77777777" w:rsidR="001D209C" w:rsidRDefault="001D209C" w:rsidP="00CB106E">
            <w:pPr>
              <w:rPr>
                <w:sz w:val="14"/>
                <w:szCs w:val="14"/>
              </w:rPr>
            </w:pPr>
          </w:p>
          <w:p w14:paraId="73C59AFE" w14:textId="77777777" w:rsidR="001D209C" w:rsidRPr="00617743" w:rsidRDefault="001D209C" w:rsidP="00CB106E">
            <w:pPr>
              <w:rPr>
                <w:sz w:val="14"/>
                <w:szCs w:val="14"/>
              </w:rPr>
            </w:pPr>
          </w:p>
          <w:p w14:paraId="7ED809AA" w14:textId="77777777" w:rsidR="001D209C" w:rsidRDefault="001D209C" w:rsidP="00CB106E">
            <w:pPr>
              <w:rPr>
                <w:sz w:val="14"/>
                <w:szCs w:val="14"/>
              </w:rPr>
            </w:pPr>
          </w:p>
          <w:p w14:paraId="40F7C7A7" w14:textId="77777777" w:rsidR="000E4EE4" w:rsidRPr="000E4EE4" w:rsidRDefault="000E4EE4" w:rsidP="00CB106E">
            <w:pPr>
              <w:rPr>
                <w:sz w:val="14"/>
                <w:szCs w:val="14"/>
              </w:rPr>
            </w:pPr>
          </w:p>
          <w:p w14:paraId="7CB3261C" w14:textId="77777777" w:rsidR="001D209C" w:rsidRDefault="001D209C" w:rsidP="00CB106E">
            <w:pPr>
              <w:rPr>
                <w:sz w:val="14"/>
                <w:szCs w:val="14"/>
                <w:lang w:val="sr-Cyrl-RS"/>
              </w:rPr>
            </w:pPr>
          </w:p>
          <w:p w14:paraId="7FC9F535" w14:textId="77777777" w:rsidR="001D209C" w:rsidRPr="009F4292" w:rsidRDefault="001D209C" w:rsidP="00CB106E">
            <w:pPr>
              <w:rPr>
                <w:sz w:val="16"/>
                <w:szCs w:val="16"/>
                <w:lang w:val="sr-Cyrl-RS"/>
              </w:rPr>
            </w:pPr>
            <w:r w:rsidRPr="009F4292">
              <w:rPr>
                <w:sz w:val="16"/>
                <w:szCs w:val="16"/>
                <w:lang w:val="sr-Cyrl-RS"/>
              </w:rPr>
              <w:t>ПО-Пожаревац</w:t>
            </w:r>
          </w:p>
          <w:p w14:paraId="01D0E7F8" w14:textId="77777777" w:rsidR="001D209C" w:rsidRPr="009F4292" w:rsidRDefault="001D209C" w:rsidP="00CB106E">
            <w:pPr>
              <w:rPr>
                <w:sz w:val="16"/>
                <w:szCs w:val="16"/>
                <w:lang w:val="sr-Cyrl-RS"/>
              </w:rPr>
            </w:pPr>
            <w:r w:rsidRPr="009F4292">
              <w:rPr>
                <w:sz w:val="16"/>
                <w:szCs w:val="16"/>
                <w:lang w:val="sr-Cyrl-RS"/>
              </w:rPr>
              <w:t>ЗА-Зајечар</w:t>
            </w:r>
          </w:p>
          <w:p w14:paraId="465FD65B" w14:textId="77777777" w:rsidR="001D209C" w:rsidRPr="009F4292" w:rsidRDefault="001D209C" w:rsidP="00CB106E">
            <w:pPr>
              <w:rPr>
                <w:sz w:val="16"/>
                <w:szCs w:val="16"/>
                <w:lang w:val="sr-Cyrl-RS"/>
              </w:rPr>
            </w:pPr>
            <w:r w:rsidRPr="009F4292">
              <w:rPr>
                <w:sz w:val="16"/>
                <w:szCs w:val="16"/>
                <w:lang w:val="sr-Cyrl-RS"/>
              </w:rPr>
              <w:t>БЧ-Бечеј</w:t>
            </w:r>
          </w:p>
          <w:p w14:paraId="65AF42EA" w14:textId="77777777" w:rsidR="001D209C" w:rsidRPr="009F4292" w:rsidRDefault="001D209C" w:rsidP="00CB106E">
            <w:pPr>
              <w:rPr>
                <w:sz w:val="16"/>
                <w:szCs w:val="16"/>
                <w:lang w:val="sr-Cyrl-RS"/>
              </w:rPr>
            </w:pPr>
            <w:r w:rsidRPr="009F4292">
              <w:rPr>
                <w:sz w:val="16"/>
                <w:szCs w:val="16"/>
                <w:lang w:val="sr-Cyrl-RS"/>
              </w:rPr>
              <w:t>ВШ-Вршац</w:t>
            </w:r>
          </w:p>
          <w:p w14:paraId="0FA70465" w14:textId="77777777" w:rsidR="001D209C" w:rsidRPr="009F4292" w:rsidRDefault="001D209C" w:rsidP="00CB106E">
            <w:pPr>
              <w:rPr>
                <w:sz w:val="16"/>
                <w:szCs w:val="16"/>
                <w:lang w:val="sr-Cyrl-RS"/>
              </w:rPr>
            </w:pPr>
            <w:r w:rsidRPr="009F4292">
              <w:rPr>
                <w:sz w:val="16"/>
                <w:szCs w:val="16"/>
                <w:lang w:val="sr-Cyrl-RS"/>
              </w:rPr>
              <w:t>НП-Нови Пазар</w:t>
            </w:r>
          </w:p>
          <w:p w14:paraId="15605410" w14:textId="77777777" w:rsidR="001D209C" w:rsidRPr="009F4292" w:rsidRDefault="001D209C" w:rsidP="00CB106E">
            <w:pPr>
              <w:rPr>
                <w:sz w:val="16"/>
                <w:szCs w:val="16"/>
                <w:lang w:val="sr-Cyrl-RS"/>
              </w:rPr>
            </w:pPr>
            <w:r w:rsidRPr="009F4292">
              <w:rPr>
                <w:sz w:val="16"/>
                <w:szCs w:val="16"/>
                <w:lang w:val="sr-Cyrl-RS"/>
              </w:rPr>
              <w:t>СБ-Соко Бања</w:t>
            </w:r>
          </w:p>
          <w:p w14:paraId="2B859439" w14:textId="77777777" w:rsidR="001D209C" w:rsidRPr="00636086" w:rsidRDefault="001D209C" w:rsidP="00CB106E">
            <w:pPr>
              <w:rPr>
                <w:sz w:val="14"/>
                <w:szCs w:val="14"/>
                <w:lang w:val="sr-Cyrl-RS"/>
              </w:rPr>
            </w:pPr>
            <w:r w:rsidRPr="009F4292">
              <w:rPr>
                <w:sz w:val="16"/>
                <w:szCs w:val="16"/>
                <w:lang w:val="sr-Cyrl-RS"/>
              </w:rPr>
              <w:t>ОБ-Обреновац</w:t>
            </w:r>
          </w:p>
          <w:p w14:paraId="3E942134" w14:textId="77777777" w:rsidR="001D209C" w:rsidRPr="00636086" w:rsidRDefault="001D209C" w:rsidP="00CB106E">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53CAA134" w14:textId="77777777" w:rsidR="001D209C" w:rsidRPr="009F4292" w:rsidRDefault="001D209C" w:rsidP="00CB106E">
            <w:pPr>
              <w:rPr>
                <w:sz w:val="16"/>
                <w:szCs w:val="16"/>
                <w:lang w:val="sr-Cyrl-RS"/>
              </w:rPr>
            </w:pPr>
            <w:r w:rsidRPr="009F4292">
              <w:rPr>
                <w:sz w:val="16"/>
                <w:szCs w:val="16"/>
                <w:lang w:val="sr-Cyrl-RS"/>
              </w:rPr>
              <w:t>ВБ-Врбас</w:t>
            </w:r>
          </w:p>
          <w:p w14:paraId="1F973583" w14:textId="77777777" w:rsidR="001D209C" w:rsidRPr="009F4292" w:rsidRDefault="001D209C" w:rsidP="00CB106E">
            <w:pPr>
              <w:rPr>
                <w:sz w:val="16"/>
                <w:szCs w:val="16"/>
                <w:lang w:val="sr-Cyrl-RS"/>
              </w:rPr>
            </w:pPr>
            <w:r w:rsidRPr="009F4292">
              <w:rPr>
                <w:sz w:val="16"/>
                <w:szCs w:val="16"/>
                <w:lang w:val="sr-Cyrl-RS"/>
              </w:rPr>
              <w:t>СО-Сомбор</w:t>
            </w:r>
          </w:p>
          <w:p w14:paraId="06ECB278" w14:textId="77777777" w:rsidR="001D209C" w:rsidRPr="009F4292" w:rsidRDefault="001D209C" w:rsidP="00CB106E">
            <w:pPr>
              <w:rPr>
                <w:sz w:val="16"/>
                <w:szCs w:val="16"/>
                <w:lang w:val="sr-Cyrl-RS"/>
              </w:rPr>
            </w:pPr>
            <w:r w:rsidRPr="009F4292">
              <w:rPr>
                <w:sz w:val="16"/>
                <w:szCs w:val="16"/>
                <w:lang w:val="sr-Cyrl-RS"/>
              </w:rPr>
              <w:t>ЗР-Зрењанин</w:t>
            </w:r>
          </w:p>
          <w:p w14:paraId="41874AD5" w14:textId="77777777" w:rsidR="001D209C" w:rsidRPr="009F4292" w:rsidRDefault="001D209C" w:rsidP="00CB106E">
            <w:pPr>
              <w:rPr>
                <w:sz w:val="16"/>
                <w:szCs w:val="16"/>
                <w:lang w:val="sr-Cyrl-RS"/>
              </w:rPr>
            </w:pPr>
            <w:r w:rsidRPr="009F4292">
              <w:rPr>
                <w:sz w:val="16"/>
                <w:szCs w:val="16"/>
                <w:lang w:val="sr-Cyrl-RS"/>
              </w:rPr>
              <w:t>КИ-Кикинда</w:t>
            </w:r>
          </w:p>
          <w:p w14:paraId="7E4EB1C8" w14:textId="77777777" w:rsidR="001D209C" w:rsidRPr="009F4292" w:rsidRDefault="001D209C" w:rsidP="00CB106E">
            <w:pPr>
              <w:rPr>
                <w:sz w:val="16"/>
                <w:szCs w:val="16"/>
                <w:lang w:val="sr-Cyrl-RS"/>
              </w:rPr>
            </w:pPr>
            <w:r w:rsidRPr="009F4292">
              <w:rPr>
                <w:sz w:val="16"/>
                <w:szCs w:val="16"/>
                <w:lang w:val="sr-Cyrl-RS"/>
              </w:rPr>
              <w:t>НС-Нови Сад</w:t>
            </w:r>
          </w:p>
          <w:p w14:paraId="2C072EC8" w14:textId="77777777" w:rsidR="001D209C" w:rsidRPr="00987F8D" w:rsidRDefault="001D209C" w:rsidP="00CB106E">
            <w:pPr>
              <w:rPr>
                <w:b/>
                <w:lang w:val="sr-Cyrl-RS"/>
              </w:rPr>
            </w:pPr>
          </w:p>
        </w:tc>
      </w:tr>
      <w:tr w:rsidR="001D209C" w:rsidRPr="00987F8D" w14:paraId="3BAF6456" w14:textId="77777777" w:rsidTr="00A51DBA">
        <w:trPr>
          <w:trHeight w:val="471"/>
          <w:jc w:val="center"/>
        </w:trPr>
        <w:tc>
          <w:tcPr>
            <w:tcW w:w="9971" w:type="dxa"/>
            <w:gridSpan w:val="3"/>
            <w:shd w:val="clear" w:color="auto" w:fill="auto"/>
            <w:vAlign w:val="center"/>
          </w:tcPr>
          <w:p w14:paraId="048D4C29" w14:textId="30B539D6" w:rsidR="001D209C" w:rsidRPr="00F079A2" w:rsidRDefault="004C10BC" w:rsidP="00EC119D">
            <w:pPr>
              <w:pStyle w:val="Caption"/>
              <w:spacing w:before="0" w:after="0"/>
              <w:rPr>
                <w:sz w:val="24"/>
                <w:szCs w:val="24"/>
              </w:rPr>
            </w:pPr>
            <w:r>
              <w:rPr>
                <w:sz w:val="24"/>
                <w:szCs w:val="24"/>
                <w:lang w:val="sr-Cyrl-RS"/>
              </w:rPr>
              <w:t>Слика</w:t>
            </w:r>
            <w:r w:rsidR="001D209C" w:rsidRPr="00987F8D">
              <w:rPr>
                <w:sz w:val="24"/>
                <w:szCs w:val="24"/>
                <w:lang w:val="sr-Cyrl-RS"/>
              </w:rPr>
              <w:t xml:space="preserve"> </w:t>
            </w:r>
            <w:r w:rsidR="001D209C" w:rsidRPr="00987F8D">
              <w:rPr>
                <w:sz w:val="24"/>
                <w:szCs w:val="24"/>
                <w:lang w:val="sr-Cyrl-RS"/>
              </w:rPr>
              <w:fldChar w:fldCharType="begin"/>
            </w:r>
            <w:r w:rsidR="001D209C" w:rsidRPr="00987F8D">
              <w:rPr>
                <w:sz w:val="24"/>
                <w:szCs w:val="24"/>
                <w:lang w:val="sr-Cyrl-RS"/>
              </w:rPr>
              <w:instrText xml:space="preserve"> SEQ Слика \* ARABIC </w:instrText>
            </w:r>
            <w:r w:rsidR="001D209C" w:rsidRPr="00987F8D">
              <w:rPr>
                <w:sz w:val="24"/>
                <w:szCs w:val="24"/>
                <w:lang w:val="sr-Cyrl-RS"/>
              </w:rPr>
              <w:fldChar w:fldCharType="separate"/>
            </w:r>
            <w:r w:rsidR="008C5D31">
              <w:rPr>
                <w:noProof/>
                <w:sz w:val="24"/>
                <w:szCs w:val="24"/>
                <w:lang w:val="sr-Cyrl-RS"/>
              </w:rPr>
              <w:t>29</w:t>
            </w:r>
            <w:r w:rsidR="001D209C" w:rsidRPr="00987F8D">
              <w:rPr>
                <w:sz w:val="24"/>
                <w:szCs w:val="24"/>
                <w:lang w:val="sr-Cyrl-RS"/>
              </w:rPr>
              <w:fldChar w:fldCharType="end"/>
            </w:r>
            <w:r w:rsidR="001D209C" w:rsidRPr="00987F8D">
              <w:rPr>
                <w:sz w:val="24"/>
                <w:szCs w:val="24"/>
                <w:lang w:val="sr-Cyrl-RS"/>
              </w:rPr>
              <w:t>. Максимална концентрација поленових зрна за св</w:t>
            </w:r>
            <w:r w:rsidR="00EC119D">
              <w:rPr>
                <w:sz w:val="24"/>
                <w:szCs w:val="24"/>
                <w:lang w:val="sr-Cyrl-RS"/>
              </w:rPr>
              <w:t>а мерна места</w:t>
            </w:r>
            <w:r w:rsidR="001D209C" w:rsidRPr="00987F8D">
              <w:rPr>
                <w:sz w:val="24"/>
                <w:szCs w:val="24"/>
                <w:lang w:val="sr-Cyrl-RS"/>
              </w:rPr>
              <w:t xml:space="preserve"> у Републици Србији у 2017. </w:t>
            </w:r>
            <w:r w:rsidR="00F079A2">
              <w:rPr>
                <w:sz w:val="24"/>
                <w:szCs w:val="24"/>
                <w:lang w:val="sr-Cyrl-RS"/>
              </w:rPr>
              <w:t>г</w:t>
            </w:r>
            <w:r w:rsidR="001D209C" w:rsidRPr="00987F8D">
              <w:rPr>
                <w:sz w:val="24"/>
                <w:szCs w:val="24"/>
                <w:lang w:val="sr-Cyrl-RS"/>
              </w:rPr>
              <w:t>одини</w:t>
            </w:r>
            <w:r w:rsidR="00F079A2">
              <w:rPr>
                <w:sz w:val="24"/>
                <w:szCs w:val="24"/>
              </w:rPr>
              <w:t xml:space="preserve"> </w:t>
            </w:r>
          </w:p>
        </w:tc>
      </w:tr>
    </w:tbl>
    <w:p w14:paraId="4E3AF19C" w14:textId="77777777" w:rsidR="00A51DBA" w:rsidRPr="00A51DBA" w:rsidRDefault="00A51DBA" w:rsidP="00A51DBA">
      <w:pPr>
        <w:spacing w:before="120" w:after="120"/>
        <w:ind w:firstLine="720"/>
        <w:jc w:val="both"/>
        <w:rPr>
          <w:lang w:val="sr-Cyrl-RS"/>
        </w:rPr>
      </w:pPr>
      <w:r w:rsidRPr="00A51DBA">
        <w:rPr>
          <w:lang w:val="sr-Cyrl-RS"/>
        </w:rPr>
        <w:t xml:space="preserve">Током 2017. године резултати мониторинга алергеног полена у Републици Србији су показали велике разлике у концентрацијама у зависности од локације станице. </w:t>
      </w:r>
    </w:p>
    <w:p w14:paraId="4653BFDE" w14:textId="77777777" w:rsidR="00A51DBA" w:rsidRPr="00A51DBA" w:rsidRDefault="00A51DBA" w:rsidP="00A51DBA">
      <w:pPr>
        <w:spacing w:before="120" w:after="120"/>
        <w:ind w:firstLine="720"/>
        <w:jc w:val="both"/>
        <w:rPr>
          <w:lang w:val="sr-Cyrl-RS"/>
        </w:rPr>
      </w:pPr>
      <w:r w:rsidRPr="00A51DBA">
        <w:rPr>
          <w:lang w:val="sr-Cyrl-RS"/>
        </w:rPr>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w:t>
      </w:r>
    </w:p>
    <w:p w14:paraId="15F48B75" w14:textId="35ACA631" w:rsidR="00A51DBA" w:rsidRPr="00A51DBA" w:rsidRDefault="00A51DBA" w:rsidP="00A51DBA">
      <w:pPr>
        <w:spacing w:before="120" w:after="120"/>
        <w:ind w:firstLine="720"/>
        <w:jc w:val="both"/>
        <w:rPr>
          <w:lang w:val="sr-Cyrl-RS"/>
        </w:rPr>
      </w:pPr>
      <w:r w:rsidRPr="00A51DBA">
        <w:rPr>
          <w:lang w:val="sr-Cyrl-RS"/>
        </w:rPr>
        <w:t>У 2017. години, највише вредности су биле у Бечеју за брезу и траве, у Врбасу за амброзију. (</w:t>
      </w:r>
      <w:hyperlink w:anchor="Слика29" w:history="1">
        <w:r w:rsidR="004C10BC">
          <w:rPr>
            <w:rStyle w:val="Hyperlink"/>
            <w:color w:val="auto"/>
            <w:u w:val="none"/>
            <w:lang w:val="sr-Cyrl-RS"/>
          </w:rPr>
          <w:t>Слика</w:t>
        </w:r>
        <w:r w:rsidRPr="00A51DBA">
          <w:rPr>
            <w:rStyle w:val="Hyperlink"/>
            <w:color w:val="auto"/>
            <w:u w:val="none"/>
            <w:lang w:val="sr-Cyrl-RS"/>
          </w:rPr>
          <w:t xml:space="preserve"> 29</w:t>
        </w:r>
      </w:hyperlink>
      <w:r w:rsidRPr="00A51DBA">
        <w:rPr>
          <w:lang w:val="sr-Cyrl-RS"/>
        </w:rPr>
        <w:t>).</w:t>
      </w:r>
    </w:p>
    <w:p w14:paraId="6196B8E1" w14:textId="77777777" w:rsidR="00A51DBA" w:rsidRPr="00A51DBA" w:rsidRDefault="00A51DBA" w:rsidP="00A51DBA">
      <w:pPr>
        <w:spacing w:before="120" w:after="120"/>
        <w:ind w:firstLine="720"/>
        <w:jc w:val="both"/>
        <w:rPr>
          <w:lang w:val="sr-Cyrl-RS"/>
        </w:rPr>
      </w:pPr>
      <w:r w:rsidRPr="00A51DBA">
        <w:rPr>
          <w:lang w:val="sr-Cyrl-RS"/>
        </w:rPr>
        <w:t>У Бечеју максимална концентрација полена брезе била је 1368 пз/m</w:t>
      </w:r>
      <w:r w:rsidRPr="00A51DBA">
        <w:rPr>
          <w:vertAlign w:val="superscript"/>
          <w:lang w:val="sr-Cyrl-RS"/>
        </w:rPr>
        <w:t>3</w:t>
      </w:r>
      <w:r w:rsidRPr="00A51DBA">
        <w:rPr>
          <w:lang w:val="sr-Cyrl-RS"/>
        </w:rPr>
        <w:t>.</w:t>
      </w:r>
    </w:p>
    <w:p w14:paraId="6E3F8479" w14:textId="77777777" w:rsidR="00A51DBA" w:rsidRPr="00A51DBA" w:rsidRDefault="00A51DBA" w:rsidP="00A51DBA">
      <w:pPr>
        <w:spacing w:before="120" w:after="120"/>
        <w:ind w:firstLine="720"/>
        <w:jc w:val="both"/>
        <w:rPr>
          <w:lang w:val="sr-Cyrl-RS"/>
        </w:rPr>
      </w:pPr>
      <w:r w:rsidRPr="00A51DBA">
        <w:rPr>
          <w:lang w:val="sr-Cyrl-RS"/>
        </w:rPr>
        <w:t>У Бечеју максимална концентрација за траве била је 365 пз/m</w:t>
      </w:r>
      <w:r w:rsidRPr="00A51DBA">
        <w:rPr>
          <w:vertAlign w:val="superscript"/>
          <w:lang w:val="sr-Cyrl-RS"/>
        </w:rPr>
        <w:t>3</w:t>
      </w:r>
      <w:r w:rsidRPr="00A51DBA">
        <w:rPr>
          <w:lang w:val="sr-Cyrl-RS"/>
        </w:rPr>
        <w:t>.</w:t>
      </w:r>
    </w:p>
    <w:p w14:paraId="15CA1603" w14:textId="77777777" w:rsidR="00A51DBA" w:rsidRPr="00A51DBA" w:rsidRDefault="00A51DBA" w:rsidP="00A51DBA">
      <w:pPr>
        <w:spacing w:before="120" w:after="120"/>
        <w:ind w:firstLine="720"/>
        <w:jc w:val="both"/>
        <w:rPr>
          <w:lang w:val="sr-Cyrl-RS"/>
        </w:rPr>
      </w:pPr>
      <w:r w:rsidRPr="00A51DBA">
        <w:rPr>
          <w:lang w:val="sr-Cyrl-RS"/>
        </w:rPr>
        <w:t>У Врбасу максимална концентрација за амброзију била је 1046 пз/m</w:t>
      </w:r>
      <w:r w:rsidRPr="00A51DBA">
        <w:rPr>
          <w:vertAlign w:val="superscript"/>
          <w:lang w:val="sr-Cyrl-RS"/>
        </w:rPr>
        <w:t>3</w:t>
      </w:r>
      <w:r w:rsidRPr="00A51DBA">
        <w:rPr>
          <w:lang w:val="sr-Cyrl-RS"/>
        </w:rPr>
        <w:t>.</w:t>
      </w:r>
    </w:p>
    <w:p w14:paraId="04BB34E7" w14:textId="77777777" w:rsidR="00A51DBA" w:rsidRPr="00A51DBA" w:rsidRDefault="00A51DBA" w:rsidP="00A51DBA">
      <w:pPr>
        <w:spacing w:before="120" w:after="120"/>
        <w:ind w:firstLine="720"/>
        <w:jc w:val="both"/>
        <w:rPr>
          <w:lang w:val="sr-Cyrl-RS"/>
        </w:rPr>
      </w:pPr>
      <w:r w:rsidRPr="00A51DBA">
        <w:rPr>
          <w:lang w:val="sr-Cyrl-RS"/>
        </w:rPr>
        <w:t>Индикатор је показао да су максималне концентрације за све три врсте алергеног полена биле највише на северу земље, док су најниже вредности овог параметра забележене на југу.</w:t>
      </w:r>
    </w:p>
    <w:p w14:paraId="1CE94428" w14:textId="77777777" w:rsidR="00A51DBA" w:rsidRPr="00A51DBA" w:rsidRDefault="00A51DBA" w:rsidP="00A51DBA">
      <w:pPr>
        <w:spacing w:before="120" w:after="120"/>
        <w:ind w:firstLine="720"/>
        <w:jc w:val="both"/>
        <w:rPr>
          <w:lang w:val="sr-Cyrl-RS"/>
        </w:rPr>
      </w:pPr>
      <w:r w:rsidRPr="00A51DBA">
        <w:rPr>
          <w:lang w:val="sr-Cyrl-RS"/>
        </w:rPr>
        <w:t>На максималне концентрације полена у ваздуху утичу метеоролошки параметри, пре свега температура и влажност ваздуха, као и падавине. Поред временских услова, на смањење концентрација полена у ваздуху утиче и благовремено кошење трава и корова.</w:t>
      </w:r>
    </w:p>
    <w:p w14:paraId="3BE87BE3" w14:textId="77777777" w:rsidR="00A51DBA" w:rsidRPr="00AE3CCE" w:rsidRDefault="00A51DBA" w:rsidP="00A51DBA">
      <w:pPr>
        <w:spacing w:before="120" w:after="120"/>
        <w:ind w:firstLine="720"/>
        <w:jc w:val="both"/>
        <w:rPr>
          <w:lang w:val="sr-Cyrl-RS"/>
        </w:rPr>
      </w:pPr>
      <w:r w:rsidRPr="00AE3CCE">
        <w:rPr>
          <w:lang w:val="sr-Cyrl-RS"/>
        </w:rPr>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14:paraId="60E586A2" w14:textId="77777777" w:rsidR="00A51DBA" w:rsidRPr="00AE3CCE" w:rsidRDefault="00A51DBA" w:rsidP="00A51DBA">
      <w:pPr>
        <w:ind w:firstLine="720"/>
        <w:jc w:val="both"/>
        <w:rPr>
          <w:lang w:val="sr-Cyrl-RS"/>
        </w:rPr>
      </w:pPr>
      <w:r w:rsidRPr="00AE3CCE">
        <w:rPr>
          <w:lang w:val="sr-Cyrl-RS"/>
        </w:rPr>
        <w:t xml:space="preserve">Извор података: </w:t>
      </w:r>
      <w:r w:rsidRPr="00AE3CCE">
        <w:rPr>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p w14:paraId="46E1C49E" w14:textId="77777777" w:rsidR="00786E90" w:rsidRPr="00462914" w:rsidRDefault="00786E90" w:rsidP="00516F52">
      <w:pPr>
        <w:pStyle w:val="Heading3"/>
        <w:rPr>
          <w:color w:val="auto"/>
        </w:rPr>
      </w:pPr>
      <w:bookmarkStart w:id="256" w:name="_Toc524077786"/>
      <w:r w:rsidRPr="00462914">
        <w:rPr>
          <w:color w:val="auto"/>
        </w:rPr>
        <w:lastRenderedPageBreak/>
        <w:t xml:space="preserve">2.3.3. Број дана са </w:t>
      </w:r>
      <w:r w:rsidR="00B56B17" w:rsidRPr="00462914">
        <w:rPr>
          <w:color w:val="auto"/>
        </w:rPr>
        <w:t>присутном полинацијом</w:t>
      </w:r>
      <w:r w:rsidRPr="00462914">
        <w:rPr>
          <w:color w:val="auto"/>
        </w:rPr>
        <w:t xml:space="preserve"> (С)</w:t>
      </w:r>
      <w:bookmarkEnd w:id="256"/>
    </w:p>
    <w:p w14:paraId="6E6584ED" w14:textId="77777777" w:rsidR="00A51DBA" w:rsidRPr="00987F8D" w:rsidRDefault="00A51DBA" w:rsidP="005E6556">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47A96BDD" w14:textId="29D21C45" w:rsidR="00A51DBA" w:rsidRPr="00987F8D" w:rsidRDefault="00A43D38" w:rsidP="00CC06BD">
      <w:pPr>
        <w:pStyle w:val="20111"/>
        <w:numPr>
          <w:ilvl w:val="0"/>
          <w:numId w:val="81"/>
        </w:numPr>
        <w:spacing w:before="0"/>
        <w:ind w:left="714" w:hanging="357"/>
        <w:rPr>
          <w:b/>
          <w:color w:val="000000"/>
          <w:sz w:val="24"/>
          <w:lang w:val="sr-Cyrl-RS"/>
        </w:rPr>
      </w:pPr>
      <w:r>
        <w:rPr>
          <w:noProof/>
          <w:color w:val="000000"/>
          <w:sz w:val="24"/>
          <w:lang w:val="sr-Cyrl-RS"/>
        </w:rPr>
        <w:t>н</w:t>
      </w:r>
      <w:r w:rsidR="00A51DBA" w:rsidRPr="00987F8D">
        <w:rPr>
          <w:noProof/>
          <w:color w:val="000000"/>
          <w:sz w:val="24"/>
          <w:lang w:val="sr-Cyrl-RS"/>
        </w:rPr>
        <w:t>ајвише вредности броја дана са присутном полинацијом за брезу биле су у Краљеву, за</w:t>
      </w:r>
      <w:r w:rsidR="00A51DBA">
        <w:rPr>
          <w:noProof/>
          <w:color w:val="000000"/>
          <w:sz w:val="24"/>
          <w:lang w:val="sr-Cyrl-RS"/>
        </w:rPr>
        <w:t xml:space="preserve"> траве у Сомбору</w:t>
      </w:r>
      <w:r w:rsidR="00A51DBA" w:rsidRPr="00987F8D">
        <w:rPr>
          <w:noProof/>
          <w:color w:val="000000"/>
          <w:sz w:val="24"/>
          <w:lang w:val="sr-Cyrl-RS"/>
        </w:rPr>
        <w:t>, а за амброзију у Бечеју.</w:t>
      </w:r>
    </w:p>
    <w:p w14:paraId="499BC930" w14:textId="77777777" w:rsidR="00A51DBA" w:rsidRPr="00987F8D" w:rsidRDefault="00A51DBA" w:rsidP="005E6556">
      <w:pPr>
        <w:pStyle w:val="20111"/>
        <w:spacing w:before="60" w:after="60"/>
        <w:ind w:firstLine="720"/>
        <w:rPr>
          <w:b/>
          <w:color w:val="000000"/>
          <w:sz w:val="24"/>
          <w:lang w:val="sr-Cyrl-RS"/>
        </w:rPr>
      </w:pPr>
      <w:r w:rsidRPr="00987F8D">
        <w:rPr>
          <w:color w:val="000000"/>
          <w:sz w:val="24"/>
          <w:lang w:val="sr-Cyrl-RS"/>
        </w:rPr>
        <w:t xml:space="preserve">Индикатор показује </w:t>
      </w:r>
      <w:r w:rsidRPr="00987F8D">
        <w:rPr>
          <w:color w:val="auto"/>
          <w:sz w:val="24"/>
          <w:lang w:val="sr-Cyrl-RS"/>
        </w:rPr>
        <w:t>број дана у којима је детектована одређена врста алергеног полена у ваздуху.</w:t>
      </w:r>
    </w:p>
    <w:p w14:paraId="5D0EBD5C" w14:textId="77777777" w:rsidR="00A51DBA" w:rsidRDefault="00A51DBA"/>
    <w:tbl>
      <w:tblPr>
        <w:tblW w:w="9971" w:type="dxa"/>
        <w:jc w:val="center"/>
        <w:tblLayout w:type="fixed"/>
        <w:tblLook w:val="01E0" w:firstRow="1" w:lastRow="1" w:firstColumn="1" w:lastColumn="1" w:noHBand="0" w:noVBand="0"/>
      </w:tblPr>
      <w:tblGrid>
        <w:gridCol w:w="6971"/>
        <w:gridCol w:w="1418"/>
        <w:gridCol w:w="1582"/>
      </w:tblGrid>
      <w:tr w:rsidR="00617743" w:rsidRPr="00987F8D" w14:paraId="4D792340" w14:textId="77777777" w:rsidTr="00A51DBA">
        <w:trPr>
          <w:trHeight w:val="642"/>
          <w:jc w:val="center"/>
        </w:trPr>
        <w:tc>
          <w:tcPr>
            <w:tcW w:w="6971" w:type="dxa"/>
            <w:shd w:val="clear" w:color="auto" w:fill="auto"/>
            <w:vAlign w:val="center"/>
          </w:tcPr>
          <w:p w14:paraId="495CF4CE" w14:textId="77777777" w:rsidR="00617743" w:rsidRPr="00987F8D" w:rsidRDefault="000835FA" w:rsidP="00160637">
            <w:pPr>
              <w:pStyle w:val="20111"/>
              <w:spacing w:before="60" w:after="60"/>
              <w:rPr>
                <w:b/>
                <w:color w:val="auto"/>
                <w:sz w:val="24"/>
                <w:lang w:val="sr-Cyrl-RS"/>
              </w:rPr>
            </w:pPr>
            <w:bookmarkStart w:id="257" w:name="Слика30"/>
            <w:r w:rsidRPr="00676749">
              <w:rPr>
                <w:noProof/>
                <w:lang w:val="en-US" w:eastAsia="en-US"/>
              </w:rPr>
              <w:drawing>
                <wp:inline distT="0" distB="0" distL="0" distR="0" wp14:anchorId="4C591482" wp14:editId="107493F9">
                  <wp:extent cx="4248150" cy="23717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48150" cy="2371725"/>
                          </a:xfrm>
                          <a:prstGeom prst="rect">
                            <a:avLst/>
                          </a:prstGeom>
                          <a:noFill/>
                          <a:ln>
                            <a:noFill/>
                          </a:ln>
                        </pic:spPr>
                      </pic:pic>
                    </a:graphicData>
                  </a:graphic>
                </wp:inline>
              </w:drawing>
            </w:r>
            <w:bookmarkEnd w:id="257"/>
          </w:p>
        </w:tc>
        <w:tc>
          <w:tcPr>
            <w:tcW w:w="1418" w:type="dxa"/>
            <w:shd w:val="clear" w:color="auto" w:fill="auto"/>
          </w:tcPr>
          <w:p w14:paraId="0E284C45" w14:textId="77777777" w:rsidR="00617743" w:rsidRDefault="00617743" w:rsidP="00CB106E">
            <w:pPr>
              <w:rPr>
                <w:sz w:val="14"/>
                <w:szCs w:val="14"/>
                <w:lang w:val="sr-Cyrl-RS"/>
              </w:rPr>
            </w:pPr>
          </w:p>
          <w:p w14:paraId="3B02A6D8" w14:textId="77777777" w:rsidR="00617743" w:rsidRDefault="00617743" w:rsidP="00CB106E">
            <w:pPr>
              <w:rPr>
                <w:sz w:val="14"/>
                <w:szCs w:val="14"/>
                <w:lang w:val="sr-Cyrl-RS"/>
              </w:rPr>
            </w:pPr>
          </w:p>
          <w:p w14:paraId="6FC773A6" w14:textId="77777777" w:rsidR="00617743" w:rsidRDefault="00617743" w:rsidP="00CB106E">
            <w:pPr>
              <w:rPr>
                <w:sz w:val="14"/>
                <w:szCs w:val="14"/>
              </w:rPr>
            </w:pPr>
          </w:p>
          <w:p w14:paraId="51AC9693" w14:textId="77777777" w:rsidR="00617743" w:rsidRPr="00617743" w:rsidRDefault="00617743" w:rsidP="00CB106E">
            <w:pPr>
              <w:rPr>
                <w:sz w:val="14"/>
                <w:szCs w:val="14"/>
              </w:rPr>
            </w:pPr>
          </w:p>
          <w:p w14:paraId="65195533" w14:textId="77777777" w:rsidR="00617743" w:rsidRPr="009F4292" w:rsidRDefault="00617743" w:rsidP="00CB106E">
            <w:pPr>
              <w:rPr>
                <w:sz w:val="16"/>
                <w:szCs w:val="16"/>
                <w:lang w:val="sr-Cyrl-RS"/>
              </w:rPr>
            </w:pPr>
            <w:r w:rsidRPr="009F4292">
              <w:rPr>
                <w:sz w:val="16"/>
                <w:szCs w:val="16"/>
                <w:lang w:val="sr-Cyrl-RS"/>
              </w:rPr>
              <w:t>ЗБ-Зелено брдо</w:t>
            </w:r>
          </w:p>
          <w:p w14:paraId="17E67087" w14:textId="77777777" w:rsidR="00617743" w:rsidRPr="009F4292" w:rsidRDefault="00617743" w:rsidP="00CB106E">
            <w:pPr>
              <w:rPr>
                <w:sz w:val="16"/>
                <w:szCs w:val="16"/>
                <w:lang w:val="sr-Cyrl-RS"/>
              </w:rPr>
            </w:pPr>
            <w:r w:rsidRPr="009F4292">
              <w:rPr>
                <w:sz w:val="16"/>
                <w:szCs w:val="16"/>
                <w:lang w:val="sr-Cyrl-RS"/>
              </w:rPr>
              <w:t>ЧА-Чачак</w:t>
            </w:r>
          </w:p>
          <w:p w14:paraId="7E77AD33" w14:textId="77777777" w:rsidR="00617743" w:rsidRPr="009F4292" w:rsidRDefault="00617743" w:rsidP="00CB106E">
            <w:pPr>
              <w:rPr>
                <w:sz w:val="16"/>
                <w:szCs w:val="16"/>
                <w:lang w:val="sr-Cyrl-RS"/>
              </w:rPr>
            </w:pPr>
            <w:r w:rsidRPr="009F4292">
              <w:rPr>
                <w:sz w:val="16"/>
                <w:szCs w:val="16"/>
                <w:lang w:val="sr-Cyrl-RS"/>
              </w:rPr>
              <w:t>КГ-Крагујевац</w:t>
            </w:r>
          </w:p>
          <w:p w14:paraId="503C8CA4" w14:textId="77777777" w:rsidR="00617743" w:rsidRPr="009F4292" w:rsidRDefault="00617743" w:rsidP="00CB106E">
            <w:pPr>
              <w:rPr>
                <w:sz w:val="16"/>
                <w:szCs w:val="16"/>
                <w:lang w:val="sr-Cyrl-RS"/>
              </w:rPr>
            </w:pPr>
            <w:r w:rsidRPr="009F4292">
              <w:rPr>
                <w:sz w:val="16"/>
                <w:szCs w:val="16"/>
                <w:lang w:val="sr-Cyrl-RS"/>
              </w:rPr>
              <w:t>КВ-Краљево</w:t>
            </w:r>
          </w:p>
          <w:p w14:paraId="3DEC4705" w14:textId="77777777" w:rsidR="00617743" w:rsidRPr="009F4292" w:rsidRDefault="00617743" w:rsidP="00CB106E">
            <w:pPr>
              <w:rPr>
                <w:sz w:val="16"/>
                <w:szCs w:val="16"/>
                <w:lang w:val="sr-Cyrl-RS"/>
              </w:rPr>
            </w:pPr>
            <w:r w:rsidRPr="009F4292">
              <w:rPr>
                <w:sz w:val="16"/>
                <w:szCs w:val="16"/>
                <w:lang w:val="sr-Cyrl-RS"/>
              </w:rPr>
              <w:t>КШ-Крушевац</w:t>
            </w:r>
          </w:p>
          <w:p w14:paraId="2C6D63AF" w14:textId="77777777" w:rsidR="00617743" w:rsidRPr="009F4292" w:rsidRDefault="00617743" w:rsidP="00CB106E">
            <w:pPr>
              <w:rPr>
                <w:sz w:val="16"/>
                <w:szCs w:val="16"/>
                <w:lang w:val="sr-Cyrl-RS"/>
              </w:rPr>
            </w:pPr>
            <w:r w:rsidRPr="009F4292">
              <w:rPr>
                <w:sz w:val="16"/>
                <w:szCs w:val="16"/>
                <w:lang w:val="sr-Cyrl-RS"/>
              </w:rPr>
              <w:t>КУ-Кула</w:t>
            </w:r>
          </w:p>
          <w:p w14:paraId="7B95F462" w14:textId="77777777" w:rsidR="00617743" w:rsidRPr="009F4292" w:rsidRDefault="00617743" w:rsidP="00CB106E">
            <w:pPr>
              <w:rPr>
                <w:sz w:val="16"/>
                <w:szCs w:val="16"/>
                <w:lang w:val="sr-Cyrl-RS"/>
              </w:rPr>
            </w:pPr>
            <w:r w:rsidRPr="009F4292">
              <w:rPr>
                <w:sz w:val="16"/>
                <w:szCs w:val="16"/>
                <w:lang w:val="sr-Cyrl-RS"/>
              </w:rPr>
              <w:t>ЛО-Лозница</w:t>
            </w:r>
          </w:p>
          <w:p w14:paraId="42CD3C34" w14:textId="77777777" w:rsidR="00617743" w:rsidRPr="009F4292" w:rsidRDefault="00617743" w:rsidP="00CB106E">
            <w:pPr>
              <w:rPr>
                <w:sz w:val="16"/>
                <w:szCs w:val="16"/>
                <w:lang w:val="sr-Cyrl-RS"/>
              </w:rPr>
            </w:pPr>
            <w:r w:rsidRPr="009F4292">
              <w:rPr>
                <w:sz w:val="16"/>
                <w:szCs w:val="16"/>
                <w:lang w:val="sr-Cyrl-RS"/>
              </w:rPr>
              <w:t>НИ-Ниш</w:t>
            </w:r>
          </w:p>
          <w:p w14:paraId="568B603F" w14:textId="77777777" w:rsidR="00617743" w:rsidRPr="009F4292" w:rsidRDefault="00617743" w:rsidP="00CB106E">
            <w:pPr>
              <w:rPr>
                <w:sz w:val="16"/>
                <w:szCs w:val="16"/>
                <w:lang w:val="sr-Cyrl-RS"/>
              </w:rPr>
            </w:pPr>
            <w:r w:rsidRPr="009F4292">
              <w:rPr>
                <w:sz w:val="16"/>
                <w:szCs w:val="16"/>
                <w:lang w:val="sr-Cyrl-RS"/>
              </w:rPr>
              <w:t>НБ-Нови Београд</w:t>
            </w:r>
          </w:p>
          <w:p w14:paraId="3BF8240F" w14:textId="77777777" w:rsidR="00617743" w:rsidRPr="009F4292" w:rsidRDefault="00617743" w:rsidP="00CB106E">
            <w:pPr>
              <w:rPr>
                <w:sz w:val="16"/>
                <w:szCs w:val="16"/>
                <w:lang w:val="sr-Cyrl-RS"/>
              </w:rPr>
            </w:pPr>
            <w:r w:rsidRPr="009F4292">
              <w:rPr>
                <w:sz w:val="16"/>
                <w:szCs w:val="16"/>
                <w:lang w:val="sr-Cyrl-RS"/>
              </w:rPr>
              <w:t>ПА-Панчево</w:t>
            </w:r>
          </w:p>
          <w:p w14:paraId="398C1EC1" w14:textId="77777777" w:rsidR="00617743" w:rsidRPr="009F4292" w:rsidRDefault="00617743" w:rsidP="00CB106E">
            <w:pPr>
              <w:rPr>
                <w:sz w:val="16"/>
                <w:szCs w:val="16"/>
                <w:lang w:val="sr-Cyrl-RS"/>
              </w:rPr>
            </w:pPr>
            <w:r w:rsidRPr="009F4292">
              <w:rPr>
                <w:sz w:val="16"/>
                <w:szCs w:val="16"/>
                <w:lang w:val="sr-Cyrl-RS"/>
              </w:rPr>
              <w:t>ВР-Врање</w:t>
            </w:r>
          </w:p>
          <w:p w14:paraId="4F849AA5" w14:textId="77777777" w:rsidR="00617743" w:rsidRPr="009F4292" w:rsidRDefault="00617743" w:rsidP="00CB106E">
            <w:pPr>
              <w:rPr>
                <w:sz w:val="16"/>
                <w:szCs w:val="16"/>
                <w:lang w:val="sr-Cyrl-RS"/>
              </w:rPr>
            </w:pPr>
            <w:r w:rsidRPr="009F4292">
              <w:rPr>
                <w:sz w:val="16"/>
                <w:szCs w:val="16"/>
                <w:lang w:val="sr-Cyrl-RS"/>
              </w:rPr>
              <w:t>ЗЛ-Златибор</w:t>
            </w:r>
          </w:p>
          <w:p w14:paraId="2D2D7F30" w14:textId="77777777" w:rsidR="00617743" w:rsidRPr="009F4292" w:rsidRDefault="00617743" w:rsidP="00CB106E">
            <w:pPr>
              <w:rPr>
                <w:sz w:val="16"/>
                <w:szCs w:val="16"/>
                <w:lang w:val="sr-Cyrl-RS"/>
              </w:rPr>
            </w:pPr>
            <w:r w:rsidRPr="009F4292">
              <w:rPr>
                <w:sz w:val="16"/>
                <w:szCs w:val="16"/>
                <w:lang w:val="sr-Cyrl-RS"/>
              </w:rPr>
              <w:t>СУ-Суботица</w:t>
            </w:r>
          </w:p>
          <w:p w14:paraId="457526B5" w14:textId="77777777" w:rsidR="00617743" w:rsidRPr="00987F8D" w:rsidRDefault="00617743" w:rsidP="00CB106E">
            <w:pPr>
              <w:pStyle w:val="20111"/>
              <w:spacing w:before="60" w:after="60"/>
              <w:jc w:val="left"/>
              <w:rPr>
                <w:b/>
                <w:color w:val="auto"/>
                <w:sz w:val="24"/>
                <w:lang w:val="sr-Cyrl-RS"/>
              </w:rPr>
            </w:pPr>
          </w:p>
        </w:tc>
        <w:tc>
          <w:tcPr>
            <w:tcW w:w="1582" w:type="dxa"/>
            <w:shd w:val="clear" w:color="auto" w:fill="auto"/>
          </w:tcPr>
          <w:p w14:paraId="3A5AD887" w14:textId="77777777" w:rsidR="00617743" w:rsidRDefault="00617743" w:rsidP="00CB106E">
            <w:pPr>
              <w:rPr>
                <w:sz w:val="14"/>
                <w:szCs w:val="14"/>
              </w:rPr>
            </w:pPr>
          </w:p>
          <w:p w14:paraId="4A3186AA" w14:textId="77777777" w:rsidR="00617743" w:rsidRPr="00617743" w:rsidRDefault="00617743" w:rsidP="00CB106E">
            <w:pPr>
              <w:rPr>
                <w:sz w:val="14"/>
                <w:szCs w:val="14"/>
              </w:rPr>
            </w:pPr>
          </w:p>
          <w:p w14:paraId="6907F681" w14:textId="77777777" w:rsidR="00617743" w:rsidRDefault="00617743" w:rsidP="00CB106E">
            <w:pPr>
              <w:rPr>
                <w:sz w:val="14"/>
                <w:szCs w:val="14"/>
                <w:lang w:val="sr-Cyrl-RS"/>
              </w:rPr>
            </w:pPr>
          </w:p>
          <w:p w14:paraId="7188AF64" w14:textId="77777777" w:rsidR="00617743" w:rsidRDefault="00617743" w:rsidP="00CB106E">
            <w:pPr>
              <w:rPr>
                <w:sz w:val="14"/>
                <w:szCs w:val="14"/>
                <w:lang w:val="sr-Cyrl-RS"/>
              </w:rPr>
            </w:pPr>
          </w:p>
          <w:p w14:paraId="23BD8B30" w14:textId="77777777" w:rsidR="00617743" w:rsidRPr="009F4292" w:rsidRDefault="00617743" w:rsidP="00CB106E">
            <w:pPr>
              <w:rPr>
                <w:sz w:val="16"/>
                <w:szCs w:val="16"/>
                <w:lang w:val="sr-Cyrl-RS"/>
              </w:rPr>
            </w:pPr>
            <w:r w:rsidRPr="009F4292">
              <w:rPr>
                <w:sz w:val="16"/>
                <w:szCs w:val="16"/>
                <w:lang w:val="sr-Cyrl-RS"/>
              </w:rPr>
              <w:t>ПО-Пожаревац</w:t>
            </w:r>
          </w:p>
          <w:p w14:paraId="39916DA8" w14:textId="77777777" w:rsidR="00617743" w:rsidRPr="009F4292" w:rsidRDefault="00617743" w:rsidP="00CB106E">
            <w:pPr>
              <w:rPr>
                <w:sz w:val="16"/>
                <w:szCs w:val="16"/>
                <w:lang w:val="sr-Cyrl-RS"/>
              </w:rPr>
            </w:pPr>
            <w:r w:rsidRPr="009F4292">
              <w:rPr>
                <w:sz w:val="16"/>
                <w:szCs w:val="16"/>
                <w:lang w:val="sr-Cyrl-RS"/>
              </w:rPr>
              <w:t>ЗА-Зајечар</w:t>
            </w:r>
          </w:p>
          <w:p w14:paraId="1B2888DF" w14:textId="77777777" w:rsidR="00617743" w:rsidRPr="009F4292" w:rsidRDefault="00617743" w:rsidP="00CB106E">
            <w:pPr>
              <w:rPr>
                <w:sz w:val="16"/>
                <w:szCs w:val="16"/>
                <w:lang w:val="sr-Cyrl-RS"/>
              </w:rPr>
            </w:pPr>
            <w:r w:rsidRPr="009F4292">
              <w:rPr>
                <w:sz w:val="16"/>
                <w:szCs w:val="16"/>
                <w:lang w:val="sr-Cyrl-RS"/>
              </w:rPr>
              <w:t>БЧ-Бечеј</w:t>
            </w:r>
          </w:p>
          <w:p w14:paraId="7D178762" w14:textId="77777777" w:rsidR="00617743" w:rsidRPr="009F4292" w:rsidRDefault="00617743" w:rsidP="00CB106E">
            <w:pPr>
              <w:rPr>
                <w:sz w:val="16"/>
                <w:szCs w:val="16"/>
                <w:lang w:val="sr-Cyrl-RS"/>
              </w:rPr>
            </w:pPr>
            <w:r w:rsidRPr="009F4292">
              <w:rPr>
                <w:sz w:val="16"/>
                <w:szCs w:val="16"/>
                <w:lang w:val="sr-Cyrl-RS"/>
              </w:rPr>
              <w:t>ВШ-Вршац</w:t>
            </w:r>
          </w:p>
          <w:p w14:paraId="0AB1B989" w14:textId="77777777" w:rsidR="00617743" w:rsidRPr="009F4292" w:rsidRDefault="00617743" w:rsidP="00CB106E">
            <w:pPr>
              <w:rPr>
                <w:sz w:val="16"/>
                <w:szCs w:val="16"/>
                <w:lang w:val="sr-Cyrl-RS"/>
              </w:rPr>
            </w:pPr>
            <w:r w:rsidRPr="009F4292">
              <w:rPr>
                <w:sz w:val="16"/>
                <w:szCs w:val="16"/>
                <w:lang w:val="sr-Cyrl-RS"/>
              </w:rPr>
              <w:t>НП-Нови Пазар</w:t>
            </w:r>
          </w:p>
          <w:p w14:paraId="5F2764DB" w14:textId="77777777" w:rsidR="00617743" w:rsidRPr="009F4292" w:rsidRDefault="00617743" w:rsidP="00CB106E">
            <w:pPr>
              <w:rPr>
                <w:sz w:val="16"/>
                <w:szCs w:val="16"/>
                <w:lang w:val="sr-Cyrl-RS"/>
              </w:rPr>
            </w:pPr>
            <w:r w:rsidRPr="009F4292">
              <w:rPr>
                <w:sz w:val="16"/>
                <w:szCs w:val="16"/>
                <w:lang w:val="sr-Cyrl-RS"/>
              </w:rPr>
              <w:t>СБ-Соко Бања</w:t>
            </w:r>
          </w:p>
          <w:p w14:paraId="05550638" w14:textId="77777777" w:rsidR="00617743" w:rsidRPr="00636086" w:rsidRDefault="00617743" w:rsidP="00CB106E">
            <w:pPr>
              <w:rPr>
                <w:sz w:val="14"/>
                <w:szCs w:val="14"/>
                <w:lang w:val="sr-Cyrl-RS"/>
              </w:rPr>
            </w:pPr>
            <w:r w:rsidRPr="009F4292">
              <w:rPr>
                <w:sz w:val="16"/>
                <w:szCs w:val="16"/>
                <w:lang w:val="sr-Cyrl-RS"/>
              </w:rPr>
              <w:t>ОБ-Обреновац</w:t>
            </w:r>
          </w:p>
          <w:p w14:paraId="29DC51F6" w14:textId="77777777" w:rsidR="00617743" w:rsidRPr="00636086" w:rsidRDefault="00617743" w:rsidP="00CB106E">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04410604" w14:textId="77777777" w:rsidR="00617743" w:rsidRPr="009F4292" w:rsidRDefault="00617743" w:rsidP="00CB106E">
            <w:pPr>
              <w:rPr>
                <w:sz w:val="16"/>
                <w:szCs w:val="16"/>
                <w:lang w:val="sr-Cyrl-RS"/>
              </w:rPr>
            </w:pPr>
            <w:r w:rsidRPr="009F4292">
              <w:rPr>
                <w:sz w:val="16"/>
                <w:szCs w:val="16"/>
                <w:lang w:val="sr-Cyrl-RS"/>
              </w:rPr>
              <w:t>ВБ-Врбас</w:t>
            </w:r>
          </w:p>
          <w:p w14:paraId="4D906B0B" w14:textId="77777777" w:rsidR="00617743" w:rsidRPr="009F4292" w:rsidRDefault="00617743" w:rsidP="00CB106E">
            <w:pPr>
              <w:rPr>
                <w:sz w:val="16"/>
                <w:szCs w:val="16"/>
                <w:lang w:val="sr-Cyrl-RS"/>
              </w:rPr>
            </w:pPr>
            <w:r w:rsidRPr="009F4292">
              <w:rPr>
                <w:sz w:val="16"/>
                <w:szCs w:val="16"/>
                <w:lang w:val="sr-Cyrl-RS"/>
              </w:rPr>
              <w:t>СО-Сомбор</w:t>
            </w:r>
          </w:p>
          <w:p w14:paraId="3867698D" w14:textId="77777777" w:rsidR="00617743" w:rsidRPr="009F4292" w:rsidRDefault="00617743" w:rsidP="00CB106E">
            <w:pPr>
              <w:rPr>
                <w:sz w:val="16"/>
                <w:szCs w:val="16"/>
                <w:lang w:val="sr-Cyrl-RS"/>
              </w:rPr>
            </w:pPr>
            <w:r w:rsidRPr="009F4292">
              <w:rPr>
                <w:sz w:val="16"/>
                <w:szCs w:val="16"/>
                <w:lang w:val="sr-Cyrl-RS"/>
              </w:rPr>
              <w:t>ЗР-Зрењанин</w:t>
            </w:r>
          </w:p>
          <w:p w14:paraId="724916EB" w14:textId="77777777" w:rsidR="00617743" w:rsidRPr="009F4292" w:rsidRDefault="00617743" w:rsidP="00CB106E">
            <w:pPr>
              <w:rPr>
                <w:sz w:val="16"/>
                <w:szCs w:val="16"/>
                <w:lang w:val="sr-Cyrl-RS"/>
              </w:rPr>
            </w:pPr>
            <w:r w:rsidRPr="009F4292">
              <w:rPr>
                <w:sz w:val="16"/>
                <w:szCs w:val="16"/>
                <w:lang w:val="sr-Cyrl-RS"/>
              </w:rPr>
              <w:t>КИ-Кикинда</w:t>
            </w:r>
          </w:p>
          <w:p w14:paraId="79012742" w14:textId="77777777" w:rsidR="00617743" w:rsidRPr="009F4292" w:rsidRDefault="00617743" w:rsidP="00CB106E">
            <w:pPr>
              <w:rPr>
                <w:sz w:val="16"/>
                <w:szCs w:val="16"/>
                <w:lang w:val="sr-Cyrl-RS"/>
              </w:rPr>
            </w:pPr>
            <w:r w:rsidRPr="009F4292">
              <w:rPr>
                <w:sz w:val="16"/>
                <w:szCs w:val="16"/>
                <w:lang w:val="sr-Cyrl-RS"/>
              </w:rPr>
              <w:t>НС-Нови Сад</w:t>
            </w:r>
          </w:p>
          <w:p w14:paraId="3C4C12C7" w14:textId="77777777" w:rsidR="00617743" w:rsidRPr="00987F8D" w:rsidRDefault="00617743" w:rsidP="00CB106E">
            <w:pPr>
              <w:rPr>
                <w:b/>
                <w:lang w:val="sr-Cyrl-RS"/>
              </w:rPr>
            </w:pPr>
          </w:p>
        </w:tc>
      </w:tr>
      <w:tr w:rsidR="00617743" w:rsidRPr="00987F8D" w14:paraId="2704EB20" w14:textId="77777777" w:rsidTr="00A51DBA">
        <w:trPr>
          <w:trHeight w:val="471"/>
          <w:jc w:val="center"/>
        </w:trPr>
        <w:tc>
          <w:tcPr>
            <w:tcW w:w="9971" w:type="dxa"/>
            <w:gridSpan w:val="3"/>
            <w:shd w:val="clear" w:color="auto" w:fill="auto"/>
            <w:vAlign w:val="center"/>
          </w:tcPr>
          <w:p w14:paraId="3B4A289D" w14:textId="61E6D5E6" w:rsidR="00617743" w:rsidRPr="00987F8D" w:rsidRDefault="004C10BC" w:rsidP="00A53D87">
            <w:pPr>
              <w:pStyle w:val="Caption"/>
              <w:spacing w:before="0" w:after="0"/>
              <w:rPr>
                <w:sz w:val="24"/>
                <w:szCs w:val="24"/>
                <w:lang w:val="sr-Cyrl-RS"/>
              </w:rPr>
            </w:pPr>
            <w:r>
              <w:rPr>
                <w:sz w:val="24"/>
                <w:szCs w:val="24"/>
                <w:lang w:val="sr-Cyrl-RS"/>
              </w:rPr>
              <w:t>Слика</w:t>
            </w:r>
            <w:r w:rsidR="00617743" w:rsidRPr="00987F8D">
              <w:rPr>
                <w:sz w:val="24"/>
                <w:szCs w:val="24"/>
                <w:lang w:val="sr-Cyrl-RS"/>
              </w:rPr>
              <w:t xml:space="preserve"> </w:t>
            </w:r>
            <w:r w:rsidR="00617743" w:rsidRPr="00987F8D">
              <w:rPr>
                <w:sz w:val="24"/>
                <w:szCs w:val="24"/>
                <w:lang w:val="sr-Cyrl-RS"/>
              </w:rPr>
              <w:fldChar w:fldCharType="begin"/>
            </w:r>
            <w:r w:rsidR="00617743" w:rsidRPr="00987F8D">
              <w:rPr>
                <w:sz w:val="24"/>
                <w:szCs w:val="24"/>
                <w:lang w:val="sr-Cyrl-RS"/>
              </w:rPr>
              <w:instrText xml:space="preserve"> SEQ Слика \* ARABIC </w:instrText>
            </w:r>
            <w:r w:rsidR="00617743" w:rsidRPr="00987F8D">
              <w:rPr>
                <w:sz w:val="24"/>
                <w:szCs w:val="24"/>
                <w:lang w:val="sr-Cyrl-RS"/>
              </w:rPr>
              <w:fldChar w:fldCharType="separate"/>
            </w:r>
            <w:r w:rsidR="008C5D31">
              <w:rPr>
                <w:noProof/>
                <w:sz w:val="24"/>
                <w:szCs w:val="24"/>
                <w:lang w:val="sr-Cyrl-RS"/>
              </w:rPr>
              <w:t>30</w:t>
            </w:r>
            <w:r w:rsidR="00617743" w:rsidRPr="00987F8D">
              <w:rPr>
                <w:sz w:val="24"/>
                <w:szCs w:val="24"/>
                <w:lang w:val="sr-Cyrl-RS"/>
              </w:rPr>
              <w:fldChar w:fldCharType="end"/>
            </w:r>
            <w:r w:rsidR="00617743" w:rsidRPr="00987F8D">
              <w:rPr>
                <w:sz w:val="24"/>
                <w:szCs w:val="24"/>
                <w:lang w:val="sr-Cyrl-RS"/>
              </w:rPr>
              <w:t>. Број дана са присутном полинацијом за све станице у Републици Србији у 2017. години</w:t>
            </w:r>
          </w:p>
        </w:tc>
      </w:tr>
    </w:tbl>
    <w:p w14:paraId="3BDF65B0" w14:textId="31E8346C" w:rsidR="00A51DBA" w:rsidRPr="00462914" w:rsidRDefault="00A51DBA" w:rsidP="00A51DBA">
      <w:pPr>
        <w:spacing w:before="120" w:after="120"/>
        <w:ind w:firstLine="720"/>
        <w:jc w:val="both"/>
        <w:rPr>
          <w:lang w:val="sr-Cyrl-RS"/>
        </w:rPr>
      </w:pPr>
      <w:r w:rsidRPr="00462914">
        <w:rPr>
          <w:lang w:val="sr-Cyrl-RS"/>
        </w:rPr>
        <w:t xml:space="preserve">На </w:t>
      </w:r>
      <w:hyperlink w:anchor="Слика30" w:history="1">
        <w:r w:rsidR="00750CA1">
          <w:rPr>
            <w:rStyle w:val="Hyperlink"/>
            <w:color w:val="auto"/>
            <w:u w:val="none"/>
            <w:lang w:val="sr-Cyrl-RS"/>
          </w:rPr>
          <w:t>Слици</w:t>
        </w:r>
        <w:r w:rsidRPr="00462914">
          <w:rPr>
            <w:rStyle w:val="Hyperlink"/>
            <w:color w:val="auto"/>
            <w:u w:val="none"/>
            <w:lang w:val="sr-Cyrl-RS"/>
          </w:rPr>
          <w:t xml:space="preserve"> 30</w:t>
        </w:r>
      </w:hyperlink>
      <w:r w:rsidR="00462914" w:rsidRPr="00462914">
        <w:rPr>
          <w:rStyle w:val="Hyperlink"/>
          <w:color w:val="auto"/>
          <w:u w:val="none"/>
          <w:lang w:val="sr-Cyrl-RS"/>
        </w:rPr>
        <w:t>,</w:t>
      </w:r>
      <w:r w:rsidRPr="00462914">
        <w:rPr>
          <w:lang w:val="sr-Cyrl-RS"/>
        </w:rPr>
        <w:t xml:space="preserve"> приказан је индикатор броја дана са присутном полинацијом за све станице у Републици Србији у 2017. години.</w:t>
      </w:r>
    </w:p>
    <w:p w14:paraId="044CEAB5" w14:textId="0387AFA5" w:rsidR="00A51DBA" w:rsidRPr="00462914" w:rsidRDefault="00A51DBA" w:rsidP="00A51DBA">
      <w:pPr>
        <w:spacing w:before="120" w:after="120"/>
        <w:ind w:firstLine="720"/>
        <w:jc w:val="both"/>
        <w:rPr>
          <w:lang w:val="sr-Cyrl-RS"/>
        </w:rPr>
      </w:pPr>
      <w:r w:rsidRPr="00462914">
        <w:rPr>
          <w:lang w:val="sr-Cyrl-RS"/>
        </w:rPr>
        <w:t>У 2017. години, највише вредности овог индикатора су биле у Краљеву за брезу, у Сомбору</w:t>
      </w:r>
      <w:r w:rsidR="005E2419" w:rsidRPr="00462914">
        <w:rPr>
          <w:lang w:val="sr-Cyrl-RS"/>
        </w:rPr>
        <w:t xml:space="preserve"> </w:t>
      </w:r>
      <w:r w:rsidRPr="00462914">
        <w:rPr>
          <w:lang w:val="sr-Cyrl-RS"/>
        </w:rPr>
        <w:t>за траве и Бечеју за амброзију.</w:t>
      </w:r>
    </w:p>
    <w:p w14:paraId="15D4C619" w14:textId="77777777" w:rsidR="00A51DBA" w:rsidRPr="00462914" w:rsidRDefault="00A51DBA" w:rsidP="00A51DBA">
      <w:pPr>
        <w:spacing w:before="120" w:after="120"/>
        <w:ind w:firstLine="720"/>
        <w:jc w:val="both"/>
        <w:rPr>
          <w:lang w:val="sr-Cyrl-RS"/>
        </w:rPr>
      </w:pPr>
      <w:r w:rsidRPr="00462914">
        <w:rPr>
          <w:lang w:val="sr-Cyrl-RS"/>
        </w:rPr>
        <w:t xml:space="preserve">Број дана са присутном полинацијом као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14:paraId="1EC0643B" w14:textId="77777777" w:rsidR="00A51DBA" w:rsidRPr="00462914" w:rsidRDefault="00A51DBA" w:rsidP="00A51DBA">
      <w:pPr>
        <w:spacing w:before="120" w:after="120"/>
        <w:ind w:firstLine="720"/>
        <w:jc w:val="both"/>
        <w:rPr>
          <w:lang w:val="sr-Cyrl-RS"/>
        </w:rPr>
      </w:pPr>
      <w:r w:rsidRPr="00462914">
        <w:rPr>
          <w:lang w:val="sr-Cyrl-RS"/>
        </w:rPr>
        <w:t>У Краљеву број дана са присутним поленом брезе био је 86, док је у Сомбору број дана са присутним поленом траве био је 198. У Бечеју је број дана са присутним поленом амброзије био 144.</w:t>
      </w:r>
    </w:p>
    <w:p w14:paraId="4D50A392" w14:textId="77777777" w:rsidR="00A51DBA" w:rsidRPr="00B27541" w:rsidRDefault="00A51DBA" w:rsidP="00A51DBA">
      <w:pPr>
        <w:ind w:firstLine="720"/>
        <w:jc w:val="both"/>
        <w:rPr>
          <w:lang w:val="sr-Cyrl-CS"/>
        </w:rPr>
      </w:pPr>
      <w:r w:rsidRPr="00B27541">
        <w:rPr>
          <w:lang w:val="sr-Cyrl-RS"/>
        </w:rPr>
        <w:t xml:space="preserve">Извор података: </w:t>
      </w:r>
      <w:r w:rsidRPr="00B27541">
        <w:rPr>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bookmarkStart w:id="258" w:name="_Toc524077787"/>
    </w:p>
    <w:p w14:paraId="793FC8B3" w14:textId="77777777" w:rsidR="00A51DBA" w:rsidRPr="00B27541" w:rsidRDefault="00A51DBA" w:rsidP="00A51DBA">
      <w:pPr>
        <w:jc w:val="both"/>
        <w:rPr>
          <w:lang w:val="sr-Cyrl-CS"/>
        </w:rPr>
      </w:pPr>
    </w:p>
    <w:p w14:paraId="4C9C3C47" w14:textId="77777777" w:rsidR="00A51DBA" w:rsidRDefault="00A51DBA" w:rsidP="00A51DBA">
      <w:pPr>
        <w:jc w:val="both"/>
        <w:rPr>
          <w:sz w:val="22"/>
          <w:szCs w:val="22"/>
          <w:lang w:val="sr-Cyrl-CS"/>
        </w:rPr>
      </w:pPr>
    </w:p>
    <w:p w14:paraId="20C157DF" w14:textId="77777777" w:rsidR="00A51DBA" w:rsidRDefault="00A51DBA" w:rsidP="00A51DBA">
      <w:pPr>
        <w:jc w:val="both"/>
        <w:rPr>
          <w:sz w:val="22"/>
          <w:szCs w:val="22"/>
          <w:lang w:val="sr-Cyrl-CS"/>
        </w:rPr>
      </w:pPr>
    </w:p>
    <w:p w14:paraId="3454C4F4" w14:textId="77777777" w:rsidR="00A51DBA" w:rsidRDefault="00A51DBA" w:rsidP="00A51DBA">
      <w:pPr>
        <w:jc w:val="both"/>
        <w:rPr>
          <w:sz w:val="22"/>
          <w:szCs w:val="22"/>
          <w:lang w:val="sr-Cyrl-CS"/>
        </w:rPr>
      </w:pPr>
    </w:p>
    <w:p w14:paraId="33148E4C" w14:textId="77777777" w:rsidR="00A51DBA" w:rsidRDefault="00A51DBA" w:rsidP="00A51DBA">
      <w:pPr>
        <w:jc w:val="both"/>
        <w:rPr>
          <w:sz w:val="22"/>
          <w:szCs w:val="22"/>
          <w:lang w:val="sr-Cyrl-CS"/>
        </w:rPr>
      </w:pPr>
    </w:p>
    <w:p w14:paraId="36A3C24A" w14:textId="77777777" w:rsidR="00A51DBA" w:rsidRDefault="00A51DBA" w:rsidP="00A51DBA">
      <w:pPr>
        <w:jc w:val="both"/>
        <w:rPr>
          <w:sz w:val="22"/>
          <w:szCs w:val="22"/>
          <w:lang w:val="sr-Cyrl-CS"/>
        </w:rPr>
      </w:pPr>
    </w:p>
    <w:p w14:paraId="43617211" w14:textId="77777777" w:rsidR="00A51DBA" w:rsidRDefault="00A51DBA" w:rsidP="00A51DBA">
      <w:pPr>
        <w:jc w:val="both"/>
        <w:rPr>
          <w:sz w:val="22"/>
          <w:szCs w:val="22"/>
          <w:lang w:val="sr-Cyrl-CS"/>
        </w:rPr>
      </w:pPr>
    </w:p>
    <w:p w14:paraId="53F18A57" w14:textId="77777777" w:rsidR="00006D49" w:rsidRDefault="00006D49" w:rsidP="00A51DBA">
      <w:pPr>
        <w:jc w:val="both"/>
        <w:rPr>
          <w:sz w:val="22"/>
          <w:szCs w:val="22"/>
          <w:lang w:val="sr-Cyrl-CS"/>
        </w:rPr>
      </w:pPr>
    </w:p>
    <w:p w14:paraId="0C61C035" w14:textId="77777777" w:rsidR="00A51DBA" w:rsidRDefault="00A51DBA" w:rsidP="00A51DBA">
      <w:pPr>
        <w:jc w:val="both"/>
        <w:rPr>
          <w:sz w:val="22"/>
          <w:szCs w:val="22"/>
          <w:lang w:val="sr-Cyrl-CS"/>
        </w:rPr>
      </w:pPr>
    </w:p>
    <w:p w14:paraId="1D17766A" w14:textId="77777777" w:rsidR="00A51DBA" w:rsidRDefault="00A51DBA" w:rsidP="00A51DBA">
      <w:pPr>
        <w:jc w:val="both"/>
        <w:rPr>
          <w:lang w:val="sr-Cyrl-RS"/>
        </w:rPr>
      </w:pPr>
    </w:p>
    <w:p w14:paraId="00436D85" w14:textId="299FF9D2" w:rsidR="00786E90" w:rsidRPr="00422FAB" w:rsidRDefault="00786E90" w:rsidP="00A51DBA">
      <w:pPr>
        <w:jc w:val="both"/>
        <w:rPr>
          <w:lang w:val="sr-Cyrl-RS"/>
        </w:rPr>
      </w:pPr>
      <w:r w:rsidRPr="00422FAB">
        <w:rPr>
          <w:lang w:val="sr-Cyrl-RS"/>
        </w:rPr>
        <w:lastRenderedPageBreak/>
        <w:t xml:space="preserve">2.3.4. </w:t>
      </w:r>
      <w:r w:rsidR="00B26EAA" w:rsidRPr="00422FAB">
        <w:rPr>
          <w:lang w:val="sr-Cyrl-RS"/>
        </w:rPr>
        <w:t>Укупна количина поленових зрна</w:t>
      </w:r>
      <w:r w:rsidRPr="00422FAB">
        <w:rPr>
          <w:lang w:val="sr-Cyrl-RS"/>
        </w:rPr>
        <w:t xml:space="preserve"> </w:t>
      </w:r>
      <w:r w:rsidRPr="00422FAB">
        <w:rPr>
          <w:szCs w:val="22"/>
          <w:lang w:val="sr-Cyrl-RS"/>
        </w:rPr>
        <w:t>(С)</w:t>
      </w:r>
      <w:bookmarkEnd w:id="258"/>
    </w:p>
    <w:p w14:paraId="783E9E38" w14:textId="77777777" w:rsidR="00422FAB" w:rsidRPr="00987F8D" w:rsidRDefault="00422FAB" w:rsidP="005E6556">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1548CE85" w14:textId="427AEA01" w:rsidR="00422FAB" w:rsidRPr="00987F8D" w:rsidRDefault="00B27541" w:rsidP="00CC06BD">
      <w:pPr>
        <w:pStyle w:val="20111"/>
        <w:numPr>
          <w:ilvl w:val="0"/>
          <w:numId w:val="82"/>
        </w:numPr>
        <w:spacing w:before="0"/>
        <w:ind w:left="714" w:hanging="357"/>
        <w:rPr>
          <w:b/>
          <w:color w:val="000000"/>
          <w:sz w:val="24"/>
          <w:lang w:val="sr-Cyrl-RS"/>
        </w:rPr>
      </w:pPr>
      <w:r>
        <w:rPr>
          <w:noProof/>
          <w:color w:val="000000"/>
          <w:sz w:val="24"/>
          <w:lang w:val="sr-Cyrl-RS" w:eastAsia="en-US"/>
        </w:rPr>
        <w:t>н</w:t>
      </w:r>
      <w:r w:rsidR="00422FAB" w:rsidRPr="00987F8D">
        <w:rPr>
          <w:noProof/>
          <w:color w:val="000000"/>
          <w:sz w:val="24"/>
          <w:lang w:val="sr-Cyrl-RS" w:eastAsia="en-US"/>
        </w:rPr>
        <w:t>ајвише вредности укупне количине</w:t>
      </w:r>
      <w:r w:rsidR="005E2419">
        <w:rPr>
          <w:noProof/>
          <w:color w:val="000000"/>
          <w:sz w:val="24"/>
          <w:lang w:val="sr-Cyrl-RS" w:eastAsia="en-US"/>
        </w:rPr>
        <w:t xml:space="preserve"> </w:t>
      </w:r>
      <w:r w:rsidR="00422FAB" w:rsidRPr="00987F8D">
        <w:rPr>
          <w:noProof/>
          <w:color w:val="000000"/>
          <w:sz w:val="24"/>
          <w:lang w:val="sr-Cyrl-RS" w:eastAsia="en-US"/>
        </w:rPr>
        <w:t xml:space="preserve">поленових зрна брезе су биле у Суботици, трава у </w:t>
      </w:r>
      <w:r w:rsidR="00422FAB" w:rsidRPr="00987F8D">
        <w:rPr>
          <w:noProof/>
          <w:color w:val="auto"/>
          <w:sz w:val="24"/>
          <w:lang w:val="sr-Cyrl-RS" w:eastAsia="en-US"/>
        </w:rPr>
        <w:t>Вршцу</w:t>
      </w:r>
      <w:r w:rsidR="00422FAB" w:rsidRPr="00987F8D">
        <w:rPr>
          <w:noProof/>
          <w:color w:val="000000"/>
          <w:sz w:val="24"/>
          <w:lang w:val="sr-Cyrl-RS" w:eastAsia="en-US"/>
        </w:rPr>
        <w:t xml:space="preserve"> и амброзије у Сомбору.</w:t>
      </w:r>
    </w:p>
    <w:p w14:paraId="252787AE" w14:textId="77777777" w:rsidR="00422FAB" w:rsidRPr="00987F8D" w:rsidRDefault="00422FAB" w:rsidP="005E6556">
      <w:pPr>
        <w:pStyle w:val="20111"/>
        <w:spacing w:before="60" w:after="60"/>
        <w:ind w:firstLine="720"/>
        <w:rPr>
          <w:b/>
          <w:color w:val="000000"/>
          <w:sz w:val="24"/>
          <w:lang w:val="sr-Cyrl-RS"/>
        </w:rPr>
      </w:pPr>
      <w:r w:rsidRPr="00987F8D">
        <w:rPr>
          <w:color w:val="000000"/>
          <w:sz w:val="24"/>
          <w:lang w:val="sr-Cyrl-RS"/>
        </w:rPr>
        <w:t>Индикатор показује укупну количину одређене врсте алергеног полена на праћеној локацији, током целог периода полинације.</w:t>
      </w:r>
    </w:p>
    <w:p w14:paraId="71A7B2E1" w14:textId="77777777" w:rsidR="00422FAB" w:rsidRDefault="00422FAB"/>
    <w:tbl>
      <w:tblPr>
        <w:tblW w:w="9971" w:type="dxa"/>
        <w:jc w:val="center"/>
        <w:tblLayout w:type="fixed"/>
        <w:tblLook w:val="01E0" w:firstRow="1" w:lastRow="1" w:firstColumn="1" w:lastColumn="1" w:noHBand="0" w:noVBand="0"/>
      </w:tblPr>
      <w:tblGrid>
        <w:gridCol w:w="6971"/>
        <w:gridCol w:w="1418"/>
        <w:gridCol w:w="1582"/>
      </w:tblGrid>
      <w:tr w:rsidR="00141206" w:rsidRPr="00987F8D" w14:paraId="037C87E4" w14:textId="77777777" w:rsidTr="00422FAB">
        <w:trPr>
          <w:trHeight w:val="642"/>
          <w:jc w:val="center"/>
        </w:trPr>
        <w:tc>
          <w:tcPr>
            <w:tcW w:w="6971" w:type="dxa"/>
            <w:shd w:val="clear" w:color="auto" w:fill="auto"/>
            <w:vAlign w:val="center"/>
          </w:tcPr>
          <w:p w14:paraId="2754E3A0" w14:textId="77777777" w:rsidR="00141206" w:rsidRPr="00987F8D" w:rsidRDefault="00352E12" w:rsidP="00160637">
            <w:pPr>
              <w:pStyle w:val="20111"/>
              <w:spacing w:before="60" w:after="60"/>
              <w:rPr>
                <w:b/>
                <w:color w:val="auto"/>
                <w:sz w:val="24"/>
                <w:lang w:val="sr-Cyrl-RS"/>
              </w:rPr>
            </w:pPr>
            <w:bookmarkStart w:id="259" w:name="Слика31"/>
            <w:r w:rsidRPr="00676749">
              <w:rPr>
                <w:noProof/>
                <w:lang w:val="en-US" w:eastAsia="en-US"/>
              </w:rPr>
              <w:drawing>
                <wp:inline distT="0" distB="0" distL="0" distR="0" wp14:anchorId="635D7BA4" wp14:editId="145D27A9">
                  <wp:extent cx="4371975" cy="234315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71975" cy="2343150"/>
                          </a:xfrm>
                          <a:prstGeom prst="rect">
                            <a:avLst/>
                          </a:prstGeom>
                          <a:noFill/>
                          <a:ln>
                            <a:noFill/>
                          </a:ln>
                        </pic:spPr>
                      </pic:pic>
                    </a:graphicData>
                  </a:graphic>
                </wp:inline>
              </w:drawing>
            </w:r>
            <w:bookmarkEnd w:id="259"/>
          </w:p>
        </w:tc>
        <w:tc>
          <w:tcPr>
            <w:tcW w:w="1418" w:type="dxa"/>
            <w:shd w:val="clear" w:color="auto" w:fill="auto"/>
          </w:tcPr>
          <w:p w14:paraId="7EAD409F" w14:textId="77777777" w:rsidR="00141206" w:rsidRDefault="00141206" w:rsidP="002A65A7">
            <w:pPr>
              <w:rPr>
                <w:sz w:val="14"/>
                <w:szCs w:val="14"/>
                <w:lang w:val="sr-Cyrl-RS"/>
              </w:rPr>
            </w:pPr>
          </w:p>
          <w:p w14:paraId="57950940" w14:textId="77777777" w:rsidR="00141206" w:rsidRDefault="00141206" w:rsidP="002A65A7">
            <w:pPr>
              <w:rPr>
                <w:sz w:val="14"/>
                <w:szCs w:val="14"/>
              </w:rPr>
            </w:pPr>
          </w:p>
          <w:p w14:paraId="0B90AEE6" w14:textId="77777777" w:rsidR="00617743" w:rsidRPr="00617743" w:rsidRDefault="00617743" w:rsidP="002A65A7">
            <w:pPr>
              <w:rPr>
                <w:sz w:val="14"/>
                <w:szCs w:val="14"/>
              </w:rPr>
            </w:pPr>
          </w:p>
          <w:p w14:paraId="48926E71" w14:textId="77777777" w:rsidR="00141206" w:rsidRDefault="00141206" w:rsidP="002A65A7">
            <w:pPr>
              <w:rPr>
                <w:sz w:val="14"/>
                <w:szCs w:val="14"/>
                <w:lang w:val="sr-Cyrl-RS"/>
              </w:rPr>
            </w:pPr>
          </w:p>
          <w:p w14:paraId="34A3CA6E" w14:textId="77777777" w:rsidR="00141206" w:rsidRPr="009F4292" w:rsidRDefault="00141206" w:rsidP="002A65A7">
            <w:pPr>
              <w:rPr>
                <w:sz w:val="16"/>
                <w:szCs w:val="16"/>
                <w:lang w:val="sr-Cyrl-RS"/>
              </w:rPr>
            </w:pPr>
            <w:r w:rsidRPr="009F4292">
              <w:rPr>
                <w:sz w:val="16"/>
                <w:szCs w:val="16"/>
                <w:lang w:val="sr-Cyrl-RS"/>
              </w:rPr>
              <w:t>ЗБ-Зелено брдо</w:t>
            </w:r>
          </w:p>
          <w:p w14:paraId="0A99AE96" w14:textId="77777777" w:rsidR="00141206" w:rsidRPr="009F4292" w:rsidRDefault="00141206" w:rsidP="002A65A7">
            <w:pPr>
              <w:rPr>
                <w:sz w:val="16"/>
                <w:szCs w:val="16"/>
                <w:lang w:val="sr-Cyrl-RS"/>
              </w:rPr>
            </w:pPr>
            <w:r w:rsidRPr="009F4292">
              <w:rPr>
                <w:sz w:val="16"/>
                <w:szCs w:val="16"/>
                <w:lang w:val="sr-Cyrl-RS"/>
              </w:rPr>
              <w:t>ЧА-Чачак</w:t>
            </w:r>
          </w:p>
          <w:p w14:paraId="44CB750D" w14:textId="77777777" w:rsidR="00141206" w:rsidRPr="009F4292" w:rsidRDefault="00141206" w:rsidP="002A65A7">
            <w:pPr>
              <w:rPr>
                <w:sz w:val="16"/>
                <w:szCs w:val="16"/>
                <w:lang w:val="sr-Cyrl-RS"/>
              </w:rPr>
            </w:pPr>
            <w:r w:rsidRPr="009F4292">
              <w:rPr>
                <w:sz w:val="16"/>
                <w:szCs w:val="16"/>
                <w:lang w:val="sr-Cyrl-RS"/>
              </w:rPr>
              <w:t>КГ-Крагујевац</w:t>
            </w:r>
          </w:p>
          <w:p w14:paraId="4C565547" w14:textId="77777777" w:rsidR="00141206" w:rsidRPr="009F4292" w:rsidRDefault="00141206" w:rsidP="002A65A7">
            <w:pPr>
              <w:rPr>
                <w:sz w:val="16"/>
                <w:szCs w:val="16"/>
                <w:lang w:val="sr-Cyrl-RS"/>
              </w:rPr>
            </w:pPr>
            <w:r w:rsidRPr="009F4292">
              <w:rPr>
                <w:sz w:val="16"/>
                <w:szCs w:val="16"/>
                <w:lang w:val="sr-Cyrl-RS"/>
              </w:rPr>
              <w:t>КВ-Краљево</w:t>
            </w:r>
          </w:p>
          <w:p w14:paraId="271271AA" w14:textId="77777777" w:rsidR="00141206" w:rsidRPr="009F4292" w:rsidRDefault="00141206" w:rsidP="002A65A7">
            <w:pPr>
              <w:rPr>
                <w:sz w:val="16"/>
                <w:szCs w:val="16"/>
                <w:lang w:val="sr-Cyrl-RS"/>
              </w:rPr>
            </w:pPr>
            <w:r w:rsidRPr="009F4292">
              <w:rPr>
                <w:sz w:val="16"/>
                <w:szCs w:val="16"/>
                <w:lang w:val="sr-Cyrl-RS"/>
              </w:rPr>
              <w:t>КШ-Крушевац</w:t>
            </w:r>
          </w:p>
          <w:p w14:paraId="099F5DAE" w14:textId="77777777" w:rsidR="00141206" w:rsidRPr="009F4292" w:rsidRDefault="00141206" w:rsidP="002A65A7">
            <w:pPr>
              <w:rPr>
                <w:sz w:val="16"/>
                <w:szCs w:val="16"/>
                <w:lang w:val="sr-Cyrl-RS"/>
              </w:rPr>
            </w:pPr>
            <w:r w:rsidRPr="009F4292">
              <w:rPr>
                <w:sz w:val="16"/>
                <w:szCs w:val="16"/>
                <w:lang w:val="sr-Cyrl-RS"/>
              </w:rPr>
              <w:t>КУ-Кула</w:t>
            </w:r>
          </w:p>
          <w:p w14:paraId="41D9844C" w14:textId="77777777" w:rsidR="00141206" w:rsidRPr="009F4292" w:rsidRDefault="00141206" w:rsidP="002A65A7">
            <w:pPr>
              <w:rPr>
                <w:sz w:val="16"/>
                <w:szCs w:val="16"/>
                <w:lang w:val="sr-Cyrl-RS"/>
              </w:rPr>
            </w:pPr>
            <w:r w:rsidRPr="009F4292">
              <w:rPr>
                <w:sz w:val="16"/>
                <w:szCs w:val="16"/>
                <w:lang w:val="sr-Cyrl-RS"/>
              </w:rPr>
              <w:t>ЛО-Лозница</w:t>
            </w:r>
          </w:p>
          <w:p w14:paraId="50B53844" w14:textId="77777777" w:rsidR="00141206" w:rsidRPr="009F4292" w:rsidRDefault="00141206" w:rsidP="002A65A7">
            <w:pPr>
              <w:rPr>
                <w:sz w:val="16"/>
                <w:szCs w:val="16"/>
                <w:lang w:val="sr-Cyrl-RS"/>
              </w:rPr>
            </w:pPr>
            <w:r w:rsidRPr="009F4292">
              <w:rPr>
                <w:sz w:val="16"/>
                <w:szCs w:val="16"/>
                <w:lang w:val="sr-Cyrl-RS"/>
              </w:rPr>
              <w:t>НИ-Ниш</w:t>
            </w:r>
          </w:p>
          <w:p w14:paraId="533C6EAE" w14:textId="77777777" w:rsidR="00141206" w:rsidRPr="009F4292" w:rsidRDefault="00141206" w:rsidP="002A65A7">
            <w:pPr>
              <w:rPr>
                <w:sz w:val="16"/>
                <w:szCs w:val="16"/>
                <w:lang w:val="sr-Cyrl-RS"/>
              </w:rPr>
            </w:pPr>
            <w:r w:rsidRPr="009F4292">
              <w:rPr>
                <w:sz w:val="16"/>
                <w:szCs w:val="16"/>
                <w:lang w:val="sr-Cyrl-RS"/>
              </w:rPr>
              <w:t>НБ-Нови Београд</w:t>
            </w:r>
          </w:p>
          <w:p w14:paraId="506EEB37" w14:textId="77777777" w:rsidR="00141206" w:rsidRPr="009F4292" w:rsidRDefault="00141206" w:rsidP="002A65A7">
            <w:pPr>
              <w:rPr>
                <w:sz w:val="16"/>
                <w:szCs w:val="16"/>
                <w:lang w:val="sr-Cyrl-RS"/>
              </w:rPr>
            </w:pPr>
            <w:r w:rsidRPr="009F4292">
              <w:rPr>
                <w:sz w:val="16"/>
                <w:szCs w:val="16"/>
                <w:lang w:val="sr-Cyrl-RS"/>
              </w:rPr>
              <w:t>ПА-Панчево</w:t>
            </w:r>
          </w:p>
          <w:p w14:paraId="4A428D4C" w14:textId="77777777" w:rsidR="00141206" w:rsidRPr="009F4292" w:rsidRDefault="00141206" w:rsidP="002A65A7">
            <w:pPr>
              <w:rPr>
                <w:sz w:val="16"/>
                <w:szCs w:val="16"/>
                <w:lang w:val="sr-Cyrl-RS"/>
              </w:rPr>
            </w:pPr>
            <w:r w:rsidRPr="009F4292">
              <w:rPr>
                <w:sz w:val="16"/>
                <w:szCs w:val="16"/>
                <w:lang w:val="sr-Cyrl-RS"/>
              </w:rPr>
              <w:t>ВР-Врање</w:t>
            </w:r>
          </w:p>
          <w:p w14:paraId="76338129" w14:textId="77777777" w:rsidR="00141206" w:rsidRPr="009F4292" w:rsidRDefault="00141206" w:rsidP="002A65A7">
            <w:pPr>
              <w:rPr>
                <w:sz w:val="16"/>
                <w:szCs w:val="16"/>
                <w:lang w:val="sr-Cyrl-RS"/>
              </w:rPr>
            </w:pPr>
            <w:r w:rsidRPr="009F4292">
              <w:rPr>
                <w:sz w:val="16"/>
                <w:szCs w:val="16"/>
                <w:lang w:val="sr-Cyrl-RS"/>
              </w:rPr>
              <w:t>ЗЛ-Златибор</w:t>
            </w:r>
          </w:p>
          <w:p w14:paraId="30EEF8F5" w14:textId="77777777" w:rsidR="00141206" w:rsidRPr="009F4292" w:rsidRDefault="00141206" w:rsidP="002A65A7">
            <w:pPr>
              <w:rPr>
                <w:sz w:val="16"/>
                <w:szCs w:val="16"/>
                <w:lang w:val="sr-Cyrl-RS"/>
              </w:rPr>
            </w:pPr>
            <w:r w:rsidRPr="009F4292">
              <w:rPr>
                <w:sz w:val="16"/>
                <w:szCs w:val="16"/>
                <w:lang w:val="sr-Cyrl-RS"/>
              </w:rPr>
              <w:t>СУ-Суботица</w:t>
            </w:r>
          </w:p>
          <w:p w14:paraId="5AD19A9B" w14:textId="77777777" w:rsidR="00141206" w:rsidRPr="00617743" w:rsidRDefault="00141206" w:rsidP="002A65A7">
            <w:pPr>
              <w:pStyle w:val="20111"/>
              <w:spacing w:before="60" w:after="60"/>
              <w:jc w:val="left"/>
              <w:rPr>
                <w:b/>
                <w:color w:val="auto"/>
                <w:sz w:val="14"/>
                <w:szCs w:val="14"/>
                <w:lang w:val="sr-Cyrl-RS"/>
              </w:rPr>
            </w:pPr>
          </w:p>
        </w:tc>
        <w:tc>
          <w:tcPr>
            <w:tcW w:w="1582" w:type="dxa"/>
            <w:shd w:val="clear" w:color="auto" w:fill="auto"/>
          </w:tcPr>
          <w:p w14:paraId="362510B7" w14:textId="77777777" w:rsidR="00141206" w:rsidRDefault="00141206" w:rsidP="002A65A7">
            <w:pPr>
              <w:rPr>
                <w:sz w:val="14"/>
                <w:szCs w:val="14"/>
                <w:lang w:val="sr-Cyrl-RS"/>
              </w:rPr>
            </w:pPr>
          </w:p>
          <w:p w14:paraId="46FEFF3E" w14:textId="77777777" w:rsidR="00141206" w:rsidRDefault="00141206" w:rsidP="002A65A7">
            <w:pPr>
              <w:rPr>
                <w:sz w:val="14"/>
                <w:szCs w:val="14"/>
                <w:lang w:val="sr-Cyrl-RS"/>
              </w:rPr>
            </w:pPr>
          </w:p>
          <w:p w14:paraId="3F92C14B" w14:textId="77777777" w:rsidR="00141206" w:rsidRDefault="00141206" w:rsidP="002A65A7">
            <w:pPr>
              <w:rPr>
                <w:sz w:val="14"/>
                <w:szCs w:val="14"/>
              </w:rPr>
            </w:pPr>
          </w:p>
          <w:p w14:paraId="7C0E36EE" w14:textId="77777777" w:rsidR="00617743" w:rsidRPr="00617743" w:rsidRDefault="00617743" w:rsidP="002A65A7">
            <w:pPr>
              <w:rPr>
                <w:sz w:val="14"/>
                <w:szCs w:val="14"/>
              </w:rPr>
            </w:pPr>
          </w:p>
          <w:p w14:paraId="485E3CC0" w14:textId="77777777" w:rsidR="00141206" w:rsidRPr="009F4292" w:rsidRDefault="00141206" w:rsidP="002A65A7">
            <w:pPr>
              <w:rPr>
                <w:sz w:val="16"/>
                <w:szCs w:val="16"/>
                <w:lang w:val="sr-Cyrl-RS"/>
              </w:rPr>
            </w:pPr>
            <w:r w:rsidRPr="009F4292">
              <w:rPr>
                <w:sz w:val="16"/>
                <w:szCs w:val="16"/>
                <w:lang w:val="sr-Cyrl-RS"/>
              </w:rPr>
              <w:t>ПО-Пожаревац</w:t>
            </w:r>
          </w:p>
          <w:p w14:paraId="624D67FE" w14:textId="77777777" w:rsidR="00141206" w:rsidRPr="009F4292" w:rsidRDefault="00141206" w:rsidP="002A65A7">
            <w:pPr>
              <w:rPr>
                <w:sz w:val="16"/>
                <w:szCs w:val="16"/>
                <w:lang w:val="sr-Cyrl-RS"/>
              </w:rPr>
            </w:pPr>
            <w:r w:rsidRPr="009F4292">
              <w:rPr>
                <w:sz w:val="16"/>
                <w:szCs w:val="16"/>
                <w:lang w:val="sr-Cyrl-RS"/>
              </w:rPr>
              <w:t>ЗА-Зајечар</w:t>
            </w:r>
          </w:p>
          <w:p w14:paraId="4E9B57BC" w14:textId="77777777" w:rsidR="00141206" w:rsidRPr="009F4292" w:rsidRDefault="00141206" w:rsidP="002A65A7">
            <w:pPr>
              <w:rPr>
                <w:sz w:val="16"/>
                <w:szCs w:val="16"/>
                <w:lang w:val="sr-Cyrl-RS"/>
              </w:rPr>
            </w:pPr>
            <w:r w:rsidRPr="009F4292">
              <w:rPr>
                <w:sz w:val="16"/>
                <w:szCs w:val="16"/>
                <w:lang w:val="sr-Cyrl-RS"/>
              </w:rPr>
              <w:t>БЧ-Бечеј</w:t>
            </w:r>
          </w:p>
          <w:p w14:paraId="3881A6AE" w14:textId="77777777" w:rsidR="00141206" w:rsidRPr="009F4292" w:rsidRDefault="00141206" w:rsidP="002A65A7">
            <w:pPr>
              <w:rPr>
                <w:sz w:val="16"/>
                <w:szCs w:val="16"/>
                <w:lang w:val="sr-Cyrl-RS"/>
              </w:rPr>
            </w:pPr>
            <w:r w:rsidRPr="009F4292">
              <w:rPr>
                <w:sz w:val="16"/>
                <w:szCs w:val="16"/>
                <w:lang w:val="sr-Cyrl-RS"/>
              </w:rPr>
              <w:t>ВШ-Вршац</w:t>
            </w:r>
          </w:p>
          <w:p w14:paraId="60E443D1" w14:textId="77777777" w:rsidR="00141206" w:rsidRPr="009F4292" w:rsidRDefault="00141206" w:rsidP="002A65A7">
            <w:pPr>
              <w:rPr>
                <w:sz w:val="16"/>
                <w:szCs w:val="16"/>
                <w:lang w:val="sr-Cyrl-RS"/>
              </w:rPr>
            </w:pPr>
            <w:r w:rsidRPr="009F4292">
              <w:rPr>
                <w:sz w:val="16"/>
                <w:szCs w:val="16"/>
                <w:lang w:val="sr-Cyrl-RS"/>
              </w:rPr>
              <w:t>НП-Нови Пазар</w:t>
            </w:r>
          </w:p>
          <w:p w14:paraId="300A8444" w14:textId="77777777" w:rsidR="00141206" w:rsidRPr="009F4292" w:rsidRDefault="00141206" w:rsidP="002A65A7">
            <w:pPr>
              <w:rPr>
                <w:sz w:val="16"/>
                <w:szCs w:val="16"/>
                <w:lang w:val="sr-Cyrl-RS"/>
              </w:rPr>
            </w:pPr>
            <w:r w:rsidRPr="009F4292">
              <w:rPr>
                <w:sz w:val="16"/>
                <w:szCs w:val="16"/>
                <w:lang w:val="sr-Cyrl-RS"/>
              </w:rPr>
              <w:t>СБ-Соко Бања</w:t>
            </w:r>
          </w:p>
          <w:p w14:paraId="1E80E84A" w14:textId="77777777" w:rsidR="00141206" w:rsidRPr="00636086" w:rsidRDefault="00141206" w:rsidP="002A65A7">
            <w:pPr>
              <w:rPr>
                <w:sz w:val="14"/>
                <w:szCs w:val="14"/>
                <w:lang w:val="sr-Cyrl-RS"/>
              </w:rPr>
            </w:pPr>
            <w:r w:rsidRPr="009F4292">
              <w:rPr>
                <w:sz w:val="16"/>
                <w:szCs w:val="16"/>
                <w:lang w:val="sr-Cyrl-RS"/>
              </w:rPr>
              <w:t>ОБ-Обреновац</w:t>
            </w:r>
          </w:p>
          <w:p w14:paraId="525C3294" w14:textId="77777777" w:rsidR="00141206" w:rsidRPr="00636086" w:rsidRDefault="00141206" w:rsidP="002A65A7">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360D2D7C" w14:textId="77777777" w:rsidR="00141206" w:rsidRPr="009F4292" w:rsidRDefault="00141206" w:rsidP="002A65A7">
            <w:pPr>
              <w:rPr>
                <w:sz w:val="16"/>
                <w:szCs w:val="16"/>
                <w:lang w:val="sr-Cyrl-RS"/>
              </w:rPr>
            </w:pPr>
            <w:r w:rsidRPr="009F4292">
              <w:rPr>
                <w:sz w:val="16"/>
                <w:szCs w:val="16"/>
                <w:lang w:val="sr-Cyrl-RS"/>
              </w:rPr>
              <w:t>ВБ-Врбас</w:t>
            </w:r>
          </w:p>
          <w:p w14:paraId="3296C018" w14:textId="77777777" w:rsidR="00141206" w:rsidRPr="009F4292" w:rsidRDefault="00141206" w:rsidP="002A65A7">
            <w:pPr>
              <w:rPr>
                <w:sz w:val="16"/>
                <w:szCs w:val="16"/>
                <w:lang w:val="sr-Cyrl-RS"/>
              </w:rPr>
            </w:pPr>
            <w:r w:rsidRPr="009F4292">
              <w:rPr>
                <w:sz w:val="16"/>
                <w:szCs w:val="16"/>
                <w:lang w:val="sr-Cyrl-RS"/>
              </w:rPr>
              <w:t>СО-Сомбор</w:t>
            </w:r>
          </w:p>
          <w:p w14:paraId="5C542E96" w14:textId="77777777" w:rsidR="00141206" w:rsidRPr="009F4292" w:rsidRDefault="00141206" w:rsidP="002A65A7">
            <w:pPr>
              <w:rPr>
                <w:sz w:val="16"/>
                <w:szCs w:val="16"/>
                <w:lang w:val="sr-Cyrl-RS"/>
              </w:rPr>
            </w:pPr>
            <w:r w:rsidRPr="009F4292">
              <w:rPr>
                <w:sz w:val="16"/>
                <w:szCs w:val="16"/>
                <w:lang w:val="sr-Cyrl-RS"/>
              </w:rPr>
              <w:t>ЗР-Зрењанин</w:t>
            </w:r>
          </w:p>
          <w:p w14:paraId="248C107A" w14:textId="77777777" w:rsidR="00141206" w:rsidRPr="009F4292" w:rsidRDefault="00141206" w:rsidP="002A65A7">
            <w:pPr>
              <w:rPr>
                <w:sz w:val="16"/>
                <w:szCs w:val="16"/>
                <w:lang w:val="sr-Cyrl-RS"/>
              </w:rPr>
            </w:pPr>
            <w:r w:rsidRPr="009F4292">
              <w:rPr>
                <w:sz w:val="16"/>
                <w:szCs w:val="16"/>
                <w:lang w:val="sr-Cyrl-RS"/>
              </w:rPr>
              <w:t>КИ-Кикинда</w:t>
            </w:r>
          </w:p>
          <w:p w14:paraId="2C60E5F3" w14:textId="77777777" w:rsidR="00141206" w:rsidRPr="009F4292" w:rsidRDefault="00141206" w:rsidP="002A65A7">
            <w:pPr>
              <w:rPr>
                <w:sz w:val="16"/>
                <w:szCs w:val="16"/>
                <w:lang w:val="sr-Cyrl-RS"/>
              </w:rPr>
            </w:pPr>
            <w:r w:rsidRPr="009F4292">
              <w:rPr>
                <w:sz w:val="16"/>
                <w:szCs w:val="16"/>
                <w:lang w:val="sr-Cyrl-RS"/>
              </w:rPr>
              <w:t>НС-Нови Сад</w:t>
            </w:r>
          </w:p>
          <w:p w14:paraId="1C6255A6" w14:textId="77777777" w:rsidR="00141206" w:rsidRPr="00987F8D" w:rsidRDefault="00141206" w:rsidP="002A65A7">
            <w:pPr>
              <w:rPr>
                <w:b/>
                <w:lang w:val="sr-Cyrl-RS"/>
              </w:rPr>
            </w:pPr>
          </w:p>
        </w:tc>
      </w:tr>
      <w:tr w:rsidR="00141206" w:rsidRPr="00987F8D" w14:paraId="561F6006" w14:textId="77777777" w:rsidTr="00422FAB">
        <w:trPr>
          <w:trHeight w:val="471"/>
          <w:jc w:val="center"/>
        </w:trPr>
        <w:tc>
          <w:tcPr>
            <w:tcW w:w="9971" w:type="dxa"/>
            <w:gridSpan w:val="3"/>
            <w:shd w:val="clear" w:color="auto" w:fill="auto"/>
            <w:vAlign w:val="center"/>
          </w:tcPr>
          <w:p w14:paraId="5B75ED59" w14:textId="3B09423A" w:rsidR="00141206" w:rsidRPr="00987F8D" w:rsidRDefault="004C10BC" w:rsidP="00D2050D">
            <w:pPr>
              <w:pStyle w:val="Caption"/>
              <w:spacing w:before="0" w:after="0"/>
              <w:rPr>
                <w:sz w:val="24"/>
                <w:szCs w:val="24"/>
                <w:lang w:val="sr-Cyrl-RS"/>
              </w:rPr>
            </w:pPr>
            <w:r>
              <w:rPr>
                <w:sz w:val="24"/>
                <w:szCs w:val="24"/>
                <w:lang w:val="sr-Cyrl-RS"/>
              </w:rPr>
              <w:t>Слика</w:t>
            </w:r>
            <w:r w:rsidR="00141206" w:rsidRPr="00987F8D">
              <w:rPr>
                <w:sz w:val="24"/>
                <w:szCs w:val="24"/>
                <w:lang w:val="sr-Cyrl-RS"/>
              </w:rPr>
              <w:t xml:space="preserve"> </w:t>
            </w:r>
            <w:r w:rsidR="00141206" w:rsidRPr="00987F8D">
              <w:rPr>
                <w:sz w:val="24"/>
                <w:szCs w:val="24"/>
                <w:lang w:val="sr-Cyrl-RS"/>
              </w:rPr>
              <w:fldChar w:fldCharType="begin"/>
            </w:r>
            <w:r w:rsidR="00141206" w:rsidRPr="00987F8D">
              <w:rPr>
                <w:sz w:val="24"/>
                <w:szCs w:val="24"/>
                <w:lang w:val="sr-Cyrl-RS"/>
              </w:rPr>
              <w:instrText xml:space="preserve"> SEQ Слика \* ARABIC </w:instrText>
            </w:r>
            <w:r w:rsidR="00141206" w:rsidRPr="00987F8D">
              <w:rPr>
                <w:sz w:val="24"/>
                <w:szCs w:val="24"/>
                <w:lang w:val="sr-Cyrl-RS"/>
              </w:rPr>
              <w:fldChar w:fldCharType="separate"/>
            </w:r>
            <w:r w:rsidR="008C5D31">
              <w:rPr>
                <w:noProof/>
                <w:sz w:val="24"/>
                <w:szCs w:val="24"/>
                <w:lang w:val="sr-Cyrl-RS"/>
              </w:rPr>
              <w:t>31</w:t>
            </w:r>
            <w:r w:rsidR="00141206" w:rsidRPr="00987F8D">
              <w:rPr>
                <w:sz w:val="24"/>
                <w:szCs w:val="24"/>
                <w:lang w:val="sr-Cyrl-RS"/>
              </w:rPr>
              <w:fldChar w:fldCharType="end"/>
            </w:r>
            <w:r w:rsidR="00141206" w:rsidRPr="00987F8D">
              <w:rPr>
                <w:sz w:val="24"/>
                <w:szCs w:val="24"/>
                <w:lang w:val="sr-Cyrl-RS"/>
              </w:rPr>
              <w:t>. Укупна количина поленових зрна за све станице у Републици Србији у 2017. години</w:t>
            </w:r>
          </w:p>
        </w:tc>
      </w:tr>
    </w:tbl>
    <w:p w14:paraId="320218BB" w14:textId="290C3899" w:rsidR="00422FAB" w:rsidRPr="00422FAB" w:rsidRDefault="00422FAB" w:rsidP="00422FAB">
      <w:pPr>
        <w:spacing w:before="120" w:after="120"/>
        <w:ind w:firstLine="720"/>
        <w:jc w:val="both"/>
        <w:rPr>
          <w:lang w:val="sr-Cyrl-RS"/>
        </w:rPr>
      </w:pPr>
      <w:r w:rsidRPr="00422FAB">
        <w:rPr>
          <w:lang w:val="sr-Cyrl-RS"/>
        </w:rPr>
        <w:t xml:space="preserve">На </w:t>
      </w:r>
      <w:hyperlink w:anchor="Слика31" w:history="1">
        <w:r w:rsidR="00750CA1">
          <w:rPr>
            <w:rStyle w:val="Hyperlink"/>
            <w:color w:val="auto"/>
            <w:u w:val="none"/>
            <w:lang w:val="sr-Cyrl-RS"/>
          </w:rPr>
          <w:t>Слици</w:t>
        </w:r>
        <w:r w:rsidRPr="00422FAB">
          <w:rPr>
            <w:rStyle w:val="Hyperlink"/>
            <w:color w:val="auto"/>
            <w:u w:val="none"/>
            <w:lang w:val="sr-Cyrl-RS"/>
          </w:rPr>
          <w:t xml:space="preserve"> 31</w:t>
        </w:r>
      </w:hyperlink>
      <w:r w:rsidRPr="00422FAB">
        <w:rPr>
          <w:lang w:val="sr-Cyrl-RS"/>
        </w:rPr>
        <w:t xml:space="preserve"> приказан је индикатор укупне количине поленових зрна за све станице у Републици Србији у 2017. години.</w:t>
      </w:r>
    </w:p>
    <w:p w14:paraId="157B9228" w14:textId="77777777" w:rsidR="00422FAB" w:rsidRPr="00422FAB" w:rsidRDefault="00422FAB" w:rsidP="00422FAB">
      <w:pPr>
        <w:spacing w:before="120" w:after="120"/>
        <w:ind w:firstLine="720"/>
        <w:jc w:val="both"/>
        <w:rPr>
          <w:lang w:val="sr-Cyrl-RS"/>
        </w:rPr>
      </w:pPr>
      <w:r w:rsidRPr="00422FAB">
        <w:rPr>
          <w:lang w:val="sr-Cyrl-RS"/>
        </w:rPr>
        <w:t>Највише вредности овог индикатора за полен амброзије забележене су на територији Војводине од чега је максимална вредност забележена у Сомбору.</w:t>
      </w:r>
    </w:p>
    <w:p w14:paraId="40A2C24D" w14:textId="77777777" w:rsidR="00422FAB" w:rsidRPr="00422FAB" w:rsidRDefault="00422FAB" w:rsidP="00422FAB">
      <w:pPr>
        <w:spacing w:before="120" w:after="120"/>
        <w:ind w:firstLine="720"/>
        <w:jc w:val="both"/>
        <w:rPr>
          <w:lang w:val="sr-Cyrl-RS"/>
        </w:rPr>
      </w:pPr>
      <w:r w:rsidRPr="00422FAB">
        <w:rPr>
          <w:lang w:val="sr-Cyrl-RS"/>
        </w:rPr>
        <w:t>Осим за овај најјачи алерген, највише вредности укупне количине поленових зрна траве забележене су у Вршцу, а брезе у Суботици.</w:t>
      </w:r>
    </w:p>
    <w:p w14:paraId="3F04DF89" w14:textId="79A71040" w:rsidR="00422FAB" w:rsidRPr="00422FAB" w:rsidRDefault="00422FAB" w:rsidP="00422FAB">
      <w:pPr>
        <w:spacing w:before="120" w:after="120"/>
        <w:ind w:firstLine="720"/>
        <w:jc w:val="both"/>
        <w:rPr>
          <w:lang w:val="sr-Cyrl-RS"/>
        </w:rPr>
      </w:pPr>
      <w:r w:rsidRPr="00422FAB">
        <w:rPr>
          <w:lang w:val="sr-Cyrl-RS"/>
        </w:rPr>
        <w:t>Вредност овог индикатора за брезу био је 7980, за траве 5459, а за амброзију био је 15339 поленових зрна</w:t>
      </w:r>
      <w:r w:rsidR="005E2419">
        <w:rPr>
          <w:lang w:val="sr-Cyrl-RS"/>
        </w:rPr>
        <w:t xml:space="preserve"> </w:t>
      </w:r>
      <w:r w:rsidRPr="00422FAB">
        <w:rPr>
          <w:lang w:val="sr-Cyrl-RS"/>
        </w:rPr>
        <w:t>по кубном метру ваздуха током целог периода полинације.</w:t>
      </w:r>
    </w:p>
    <w:p w14:paraId="39006343" w14:textId="77777777" w:rsidR="00422FAB" w:rsidRPr="00422FAB" w:rsidRDefault="00422FAB" w:rsidP="00422FAB">
      <w:pPr>
        <w:spacing w:before="120" w:after="120"/>
        <w:ind w:firstLine="720"/>
        <w:jc w:val="both"/>
        <w:rPr>
          <w:lang w:val="sr-Cyrl-RS"/>
        </w:rPr>
      </w:pPr>
      <w:r w:rsidRPr="00422FAB">
        <w:rPr>
          <w:lang w:val="sr-Cyrl-RS"/>
        </w:rPr>
        <w:t>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територији АП Војводина. Имајући у виду да се инвазивна биљка амброзија ширила од севера ка југу; као и то да је Војводина климатски и на све друге начине врло повољна за њен опстанак, нису изненађујући овакви резултати.</w:t>
      </w:r>
    </w:p>
    <w:p w14:paraId="5C52116A" w14:textId="77777777" w:rsidR="00422FAB" w:rsidRPr="009777BA" w:rsidRDefault="00422FAB" w:rsidP="00422FAB">
      <w:pPr>
        <w:ind w:firstLine="720"/>
        <w:jc w:val="both"/>
        <w:rPr>
          <w:lang w:val="sr-Cyrl-RS"/>
        </w:rPr>
      </w:pPr>
      <w:r w:rsidRPr="009777BA">
        <w:rPr>
          <w:lang w:val="sr-Cyrl-RS"/>
        </w:rPr>
        <w:t xml:space="preserve">Извор података: </w:t>
      </w:r>
      <w:r w:rsidRPr="009777BA">
        <w:rPr>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p w14:paraId="04E1819C" w14:textId="77777777" w:rsidR="00044461" w:rsidRPr="004F1637" w:rsidRDefault="00044461" w:rsidP="00044461">
      <w:pPr>
        <w:pStyle w:val="Heading2"/>
        <w:rPr>
          <w:color w:val="auto"/>
          <w:lang w:val="sr-Cyrl-RS"/>
        </w:rPr>
      </w:pPr>
      <w:r w:rsidRPr="00987F8D">
        <w:rPr>
          <w:lang w:val="sr-Cyrl-RS"/>
        </w:rPr>
        <w:br w:type="page"/>
      </w:r>
      <w:bookmarkStart w:id="260" w:name="_Toc524077788"/>
      <w:r w:rsidRPr="004F1637">
        <w:rPr>
          <w:color w:val="auto"/>
          <w:lang w:val="sr-Cyrl-RS"/>
        </w:rPr>
        <w:lastRenderedPageBreak/>
        <w:t>2.4. Климатски услови током 201</w:t>
      </w:r>
      <w:r w:rsidR="003D23EB" w:rsidRPr="004F1637">
        <w:rPr>
          <w:color w:val="auto"/>
          <w:lang w:val="sr-Cyrl-RS"/>
        </w:rPr>
        <w:t>7</w:t>
      </w:r>
      <w:r w:rsidRPr="004F1637">
        <w:rPr>
          <w:color w:val="auto"/>
          <w:lang w:val="sr-Cyrl-RS"/>
        </w:rPr>
        <w:t>. године (У)</w:t>
      </w:r>
      <w:bookmarkEnd w:id="260"/>
    </w:p>
    <w:p w14:paraId="5A35F69E" w14:textId="77777777" w:rsidR="00EB0D7F" w:rsidRPr="004F1637" w:rsidRDefault="009539E2" w:rsidP="00953413">
      <w:pPr>
        <w:pStyle w:val="Heading3"/>
        <w:rPr>
          <w:color w:val="auto"/>
          <w:lang w:val="sr-Cyrl-RS"/>
        </w:rPr>
      </w:pPr>
      <w:bookmarkStart w:id="261" w:name="_Toc421480923"/>
      <w:bookmarkStart w:id="262" w:name="_Toc421481074"/>
      <w:bookmarkStart w:id="263" w:name="_Toc421632919"/>
      <w:bookmarkStart w:id="264" w:name="_Toc421779423"/>
      <w:bookmarkStart w:id="265" w:name="_Toc524077789"/>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4F1637">
        <w:rPr>
          <w:color w:val="auto"/>
          <w:lang w:val="sr-Cyrl-RS"/>
        </w:rPr>
        <w:t>2.4</w:t>
      </w:r>
      <w:r w:rsidR="00B17571" w:rsidRPr="004F1637">
        <w:rPr>
          <w:color w:val="auto"/>
          <w:lang w:val="sr-Cyrl-RS"/>
        </w:rPr>
        <w:t>.1.</w:t>
      </w:r>
      <w:r w:rsidR="008E0AD2" w:rsidRPr="004F1637">
        <w:rPr>
          <w:color w:val="auto"/>
          <w:lang w:val="sr-Cyrl-RS"/>
        </w:rPr>
        <w:t xml:space="preserve"> </w:t>
      </w:r>
      <w:r w:rsidR="00EB0D7F" w:rsidRPr="004F1637">
        <w:rPr>
          <w:color w:val="auto"/>
          <w:lang w:val="sr-Cyrl-RS"/>
        </w:rPr>
        <w:t>Годишњ</w:t>
      </w:r>
      <w:r w:rsidR="00D44F64" w:rsidRPr="004F1637">
        <w:rPr>
          <w:color w:val="auto"/>
          <w:lang w:val="sr-Cyrl-RS"/>
        </w:rPr>
        <w:t>а</w:t>
      </w:r>
      <w:r w:rsidR="00EB0D7F" w:rsidRPr="004F1637">
        <w:rPr>
          <w:color w:val="auto"/>
          <w:lang w:val="sr-Cyrl-RS"/>
        </w:rPr>
        <w:t xml:space="preserve"> количин</w:t>
      </w:r>
      <w:r w:rsidR="00D44F64" w:rsidRPr="004F1637">
        <w:rPr>
          <w:color w:val="auto"/>
          <w:lang w:val="sr-Cyrl-RS"/>
        </w:rPr>
        <w:t>а</w:t>
      </w:r>
      <w:r w:rsidR="00EB0D7F" w:rsidRPr="004F1637">
        <w:rPr>
          <w:color w:val="auto"/>
          <w:lang w:val="sr-Cyrl-RS"/>
        </w:rPr>
        <w:t xml:space="preserve"> падавина</w:t>
      </w:r>
      <w:bookmarkEnd w:id="261"/>
      <w:bookmarkEnd w:id="262"/>
      <w:bookmarkEnd w:id="263"/>
      <w:bookmarkEnd w:id="264"/>
      <w:r w:rsidR="008F0AAD" w:rsidRPr="004F1637">
        <w:rPr>
          <w:color w:val="auto"/>
          <w:lang w:val="sr-Cyrl-RS"/>
        </w:rPr>
        <w:t xml:space="preserve"> (У)</w:t>
      </w:r>
      <w:bookmarkEnd w:id="265"/>
    </w:p>
    <w:p w14:paraId="4D3B12E0" w14:textId="77777777" w:rsidR="003E3B59" w:rsidRPr="00987F8D" w:rsidRDefault="003E3B59" w:rsidP="005E6556">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6E4FF284" w14:textId="66673BA9" w:rsidR="003E3B59" w:rsidRPr="00987F8D" w:rsidRDefault="00B27541" w:rsidP="00CC06BD">
      <w:pPr>
        <w:pStyle w:val="20111"/>
        <w:numPr>
          <w:ilvl w:val="0"/>
          <w:numId w:val="74"/>
        </w:numPr>
        <w:spacing w:before="0"/>
        <w:ind w:left="714" w:hanging="357"/>
        <w:rPr>
          <w:b/>
          <w:color w:val="auto"/>
          <w:sz w:val="24"/>
          <w:lang w:val="sr-Cyrl-RS"/>
        </w:rPr>
      </w:pPr>
      <w:r>
        <w:rPr>
          <w:color w:val="000000"/>
          <w:sz w:val="24"/>
          <w:lang w:val="sr-Cyrl-RS"/>
        </w:rPr>
        <w:t>у</w:t>
      </w:r>
      <w:r w:rsidR="003E3B59" w:rsidRPr="00987F8D">
        <w:rPr>
          <w:color w:val="000000"/>
          <w:sz w:val="24"/>
          <w:lang w:val="sr-Cyrl-RS"/>
        </w:rPr>
        <w:t xml:space="preserve"> већем делу Републике Србије 2017. година је била сушна.</w:t>
      </w:r>
    </w:p>
    <w:p w14:paraId="29A147ED" w14:textId="77777777" w:rsidR="004F1637" w:rsidRDefault="004F1637"/>
    <w:tbl>
      <w:tblPr>
        <w:tblW w:w="9889" w:type="dxa"/>
        <w:tblLook w:val="01E0" w:firstRow="1" w:lastRow="1" w:firstColumn="1" w:lastColumn="1" w:noHBand="0" w:noVBand="0"/>
      </w:tblPr>
      <w:tblGrid>
        <w:gridCol w:w="4928"/>
        <w:gridCol w:w="4961"/>
      </w:tblGrid>
      <w:tr w:rsidR="000760F9" w:rsidRPr="00987F8D" w14:paraId="78AF403B" w14:textId="77777777" w:rsidTr="00362FE7">
        <w:trPr>
          <w:trHeight w:val="6558"/>
        </w:trPr>
        <w:tc>
          <w:tcPr>
            <w:tcW w:w="4928" w:type="dxa"/>
            <w:shd w:val="clear" w:color="auto" w:fill="auto"/>
            <w:vAlign w:val="center"/>
          </w:tcPr>
          <w:p w14:paraId="2601E2A9" w14:textId="77777777" w:rsidR="000760F9" w:rsidRPr="00987F8D" w:rsidRDefault="00601E28" w:rsidP="00581E44">
            <w:pPr>
              <w:jc w:val="center"/>
              <w:rPr>
                <w:noProof/>
                <w:color w:val="000000"/>
                <w:lang w:val="sr-Cyrl-RS"/>
              </w:rPr>
            </w:pPr>
            <w:bookmarkStart w:id="266" w:name="Слика32"/>
            <w:r w:rsidRPr="00987F8D">
              <w:rPr>
                <w:noProof/>
                <w:color w:val="000000"/>
              </w:rPr>
              <w:drawing>
                <wp:inline distT="0" distB="0" distL="0" distR="0" wp14:anchorId="54C73325" wp14:editId="7901E77B">
                  <wp:extent cx="2924175" cy="4019550"/>
                  <wp:effectExtent l="0" t="0" r="9525" b="0"/>
                  <wp:docPr id="36" name="Picture 36">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24175" cy="4019550"/>
                          </a:xfrm>
                          <a:prstGeom prst="rect">
                            <a:avLst/>
                          </a:prstGeom>
                          <a:noFill/>
                          <a:ln>
                            <a:noFill/>
                          </a:ln>
                        </pic:spPr>
                      </pic:pic>
                    </a:graphicData>
                  </a:graphic>
                </wp:inline>
              </w:drawing>
            </w:r>
            <w:bookmarkEnd w:id="266"/>
          </w:p>
        </w:tc>
        <w:tc>
          <w:tcPr>
            <w:tcW w:w="4961" w:type="dxa"/>
            <w:shd w:val="clear" w:color="auto" w:fill="auto"/>
            <w:vAlign w:val="center"/>
          </w:tcPr>
          <w:p w14:paraId="3161315B" w14:textId="77777777" w:rsidR="000760F9" w:rsidRPr="00987F8D" w:rsidRDefault="00601E28" w:rsidP="00581E44">
            <w:pPr>
              <w:spacing w:before="60"/>
              <w:jc w:val="center"/>
              <w:rPr>
                <w:color w:val="000000"/>
                <w:lang w:val="sr-Cyrl-RS"/>
              </w:rPr>
            </w:pPr>
            <w:r w:rsidRPr="00987F8D">
              <w:rPr>
                <w:noProof/>
                <w:color w:val="000000"/>
              </w:rPr>
              <w:drawing>
                <wp:inline distT="0" distB="0" distL="0" distR="0" wp14:anchorId="591A601B" wp14:editId="09E1CACA">
                  <wp:extent cx="2857500" cy="3960301"/>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9048" cy="3962446"/>
                          </a:xfrm>
                          <a:prstGeom prst="rect">
                            <a:avLst/>
                          </a:prstGeom>
                          <a:noFill/>
                          <a:ln>
                            <a:noFill/>
                          </a:ln>
                        </pic:spPr>
                      </pic:pic>
                    </a:graphicData>
                  </a:graphic>
                </wp:inline>
              </w:drawing>
            </w:r>
          </w:p>
        </w:tc>
      </w:tr>
      <w:tr w:rsidR="000760F9" w:rsidRPr="00987F8D" w14:paraId="102304A4" w14:textId="77777777" w:rsidTr="00362FE7">
        <w:trPr>
          <w:trHeight w:val="584"/>
        </w:trPr>
        <w:tc>
          <w:tcPr>
            <w:tcW w:w="9889" w:type="dxa"/>
            <w:gridSpan w:val="2"/>
            <w:shd w:val="clear" w:color="auto" w:fill="auto"/>
          </w:tcPr>
          <w:p w14:paraId="763FFEE8" w14:textId="12B72DBC" w:rsidR="000760F9" w:rsidRPr="00987F8D" w:rsidRDefault="004C10BC" w:rsidP="00BC02A5">
            <w:pPr>
              <w:widowControl w:val="0"/>
              <w:autoSpaceDE w:val="0"/>
              <w:autoSpaceDN w:val="0"/>
              <w:adjustRightInd w:val="0"/>
              <w:snapToGrid w:val="0"/>
              <w:jc w:val="center"/>
              <w:rPr>
                <w:lang w:val="sr-Cyrl-RS"/>
              </w:rPr>
            </w:pPr>
            <w:bookmarkStart w:id="267" w:name="Слика33"/>
            <w:bookmarkEnd w:id="267"/>
            <w:r>
              <w:rPr>
                <w:lang w:val="sr-Cyrl-RS"/>
              </w:rPr>
              <w:t>Слика</w:t>
            </w:r>
            <w:r w:rsidR="000760F9" w:rsidRPr="00987F8D">
              <w:rPr>
                <w:lang w:val="sr-Cyrl-RS"/>
              </w:rPr>
              <w:t xml:space="preserve"> </w:t>
            </w:r>
            <w:r w:rsidR="000760F9" w:rsidRPr="00987F8D">
              <w:rPr>
                <w:lang w:val="sr-Cyrl-RS"/>
              </w:rPr>
              <w:fldChar w:fldCharType="begin"/>
            </w:r>
            <w:r w:rsidR="000760F9" w:rsidRPr="00987F8D">
              <w:rPr>
                <w:lang w:val="sr-Cyrl-RS"/>
              </w:rPr>
              <w:instrText xml:space="preserve"> SEQ Слика \* ARABIC </w:instrText>
            </w:r>
            <w:r w:rsidR="000760F9" w:rsidRPr="00987F8D">
              <w:rPr>
                <w:lang w:val="sr-Cyrl-RS"/>
              </w:rPr>
              <w:fldChar w:fldCharType="separate"/>
            </w:r>
            <w:r w:rsidR="008C5D31">
              <w:rPr>
                <w:noProof/>
                <w:lang w:val="sr-Cyrl-RS"/>
              </w:rPr>
              <w:t>32</w:t>
            </w:r>
            <w:r w:rsidR="000760F9" w:rsidRPr="00987F8D">
              <w:rPr>
                <w:noProof/>
                <w:lang w:val="sr-Cyrl-RS"/>
              </w:rPr>
              <w:fldChar w:fldCharType="end"/>
            </w:r>
            <w:r w:rsidR="0099693C">
              <w:rPr>
                <w:noProof/>
                <w:lang w:val="sr-Cyrl-RS"/>
              </w:rPr>
              <w:t>.</w:t>
            </w:r>
            <w:r w:rsidR="001E464B" w:rsidRPr="00987F8D">
              <w:rPr>
                <w:lang w:val="sr-Cyrl-RS"/>
              </w:rPr>
              <w:t xml:space="preserve"> Расподела количина падавина (десно) на подручју Републике Србије у 201</w:t>
            </w:r>
            <w:r w:rsidR="00BC02A5" w:rsidRPr="00987F8D">
              <w:rPr>
                <w:lang w:val="sr-Cyrl-RS"/>
              </w:rPr>
              <w:t>7</w:t>
            </w:r>
            <w:r w:rsidR="001E464B" w:rsidRPr="00987F8D">
              <w:rPr>
                <w:lang w:val="sr-Cyrl-RS"/>
              </w:rPr>
              <w:t>. години</w:t>
            </w:r>
            <w:r w:rsidR="001E464B" w:rsidRPr="00987F8D">
              <w:rPr>
                <w:color w:val="000000"/>
                <w:sz w:val="20"/>
                <w:szCs w:val="20"/>
                <w:lang w:val="sr-Cyrl-RS"/>
              </w:rPr>
              <w:t xml:space="preserve"> </w:t>
            </w:r>
            <w:r w:rsidR="001E464B" w:rsidRPr="00987F8D">
              <w:rPr>
                <w:color w:val="000000"/>
                <w:lang w:val="sr-Cyrl-RS"/>
              </w:rPr>
              <w:t>(лево) и одступања годишње количине падавина у процентима од нормале 1981-2010.</w:t>
            </w:r>
          </w:p>
        </w:tc>
      </w:tr>
    </w:tbl>
    <w:p w14:paraId="7B25001E" w14:textId="2FC0D5A0" w:rsidR="004F1637" w:rsidRPr="00362FE7" w:rsidRDefault="004F1637" w:rsidP="004F1637">
      <w:pPr>
        <w:widowControl w:val="0"/>
        <w:autoSpaceDE w:val="0"/>
        <w:autoSpaceDN w:val="0"/>
        <w:adjustRightInd w:val="0"/>
        <w:snapToGrid w:val="0"/>
        <w:spacing w:before="120" w:after="120"/>
        <w:ind w:firstLine="720"/>
        <w:jc w:val="both"/>
        <w:rPr>
          <w:lang w:val="sr-Cyrl-RS"/>
        </w:rPr>
      </w:pPr>
      <w:r w:rsidRPr="00362FE7">
        <w:rPr>
          <w:lang w:val="sr-Cyrl-RS"/>
        </w:rPr>
        <w:t>У већем делу Републике Србије је 2017. година била нормална и сушна. Веома сушна је била у Зрењанину, Кикинди, Банатском Карловцу и Београду, кишна је била на Копаонику и у Лесковцу, док је веома кишна била у Куршумлији. Количина падавина била је у интервалу од 368,3 mm у Зрењанину до 894,9 mm у Лозници, а на планинама од 622,0 mm на Црном Врху до 1082,2 mm на Копаонику. Проценат количине падавина у односу на нормалу 1981-2010. био је у интервалу од 63% у Зрењанину до 122% у Куршумлији. (</w:t>
      </w:r>
      <w:r w:rsidR="00913EDA">
        <w:rPr>
          <w:lang w:val="sr-Cyrl-RS"/>
        </w:rPr>
        <w:t>С</w:t>
      </w:r>
      <w:hyperlink w:anchor="Слика32" w:history="1">
        <w:r w:rsidRPr="00362FE7">
          <w:rPr>
            <w:rStyle w:val="Hyperlink"/>
            <w:color w:val="auto"/>
            <w:u w:val="none"/>
            <w:lang w:val="sr-Cyrl-RS"/>
          </w:rPr>
          <w:t>лика 32</w:t>
        </w:r>
      </w:hyperlink>
      <w:r w:rsidRPr="00362FE7">
        <w:rPr>
          <w:lang w:val="sr-Cyrl-RS"/>
        </w:rPr>
        <w:t>).</w:t>
      </w:r>
    </w:p>
    <w:p w14:paraId="55826D91" w14:textId="614D3AA3" w:rsidR="004F1637" w:rsidRPr="00362FE7" w:rsidRDefault="004F1637" w:rsidP="004F1637">
      <w:pPr>
        <w:widowControl w:val="0"/>
        <w:autoSpaceDE w:val="0"/>
        <w:autoSpaceDN w:val="0"/>
        <w:adjustRightInd w:val="0"/>
        <w:snapToGrid w:val="0"/>
        <w:spacing w:before="120" w:after="120"/>
        <w:ind w:firstLine="720"/>
        <w:jc w:val="both"/>
        <w:rPr>
          <w:lang w:val="sr-Cyrl-RS"/>
        </w:rPr>
      </w:pPr>
      <w:r w:rsidRPr="00362FE7">
        <w:rPr>
          <w:lang w:val="sr-Cyrl-RS"/>
        </w:rPr>
        <w:t xml:space="preserve">Највећа дневна сума падавина од 80,4 mm забележена је у Великом Градишту 13. </w:t>
      </w:r>
      <w:r w:rsidR="00987958">
        <w:rPr>
          <w:lang w:val="sr-Cyrl-RS"/>
        </w:rPr>
        <w:t>а</w:t>
      </w:r>
      <w:r w:rsidRPr="00362FE7">
        <w:rPr>
          <w:lang w:val="sr-Cyrl-RS"/>
        </w:rPr>
        <w:t>вгуста</w:t>
      </w:r>
      <w:r w:rsidR="00987958">
        <w:rPr>
          <w:lang w:val="sr-Cyrl-RS"/>
        </w:rPr>
        <w:t xml:space="preserve"> 2017. године</w:t>
      </w:r>
      <w:r w:rsidRPr="00362FE7">
        <w:rPr>
          <w:lang w:val="sr-Cyrl-RS"/>
        </w:rPr>
        <w:t>.</w:t>
      </w:r>
    </w:p>
    <w:p w14:paraId="07B23875" w14:textId="77777777" w:rsidR="004F1637" w:rsidRPr="00362FE7" w:rsidRDefault="004F1637" w:rsidP="004F1637">
      <w:pPr>
        <w:widowControl w:val="0"/>
        <w:autoSpaceDE w:val="0"/>
        <w:autoSpaceDN w:val="0"/>
        <w:adjustRightInd w:val="0"/>
        <w:snapToGrid w:val="0"/>
        <w:spacing w:before="120" w:after="120"/>
        <w:ind w:firstLine="720"/>
        <w:jc w:val="both"/>
        <w:rPr>
          <w:lang w:val="sr-Cyrl-RS"/>
        </w:rPr>
      </w:pPr>
      <w:r w:rsidRPr="00362FE7">
        <w:rPr>
          <w:lang w:val="sr-Cyrl-RS"/>
        </w:rPr>
        <w:t>Број дана са снежним покривачем је био у интервалу од 7 у Кикинди до 52 у Димитровграду, а у планинским пределима од 87 на Златибору до 176 на Копаонику.</w:t>
      </w:r>
    </w:p>
    <w:p w14:paraId="5B2C9FBE" w14:textId="77777777" w:rsidR="004F1637" w:rsidRPr="00362FE7" w:rsidRDefault="004F1637" w:rsidP="00362FE7">
      <w:pPr>
        <w:pStyle w:val="20111"/>
        <w:ind w:firstLine="720"/>
        <w:jc w:val="left"/>
        <w:rPr>
          <w:b/>
          <w:i/>
          <w:color w:val="auto"/>
          <w:sz w:val="24"/>
          <w:lang w:val="sr-Cyrl-RS" w:eastAsia="en-US"/>
        </w:rPr>
      </w:pPr>
      <w:r w:rsidRPr="00362FE7">
        <w:rPr>
          <w:color w:val="auto"/>
          <w:sz w:val="24"/>
          <w:lang w:val="sr-Cyrl-RS" w:eastAsia="en-US"/>
        </w:rPr>
        <w:t>Извор података: Републички хидрометеоролошки завод</w:t>
      </w:r>
    </w:p>
    <w:p w14:paraId="335A5DBB" w14:textId="77777777" w:rsidR="005500DE" w:rsidRPr="00987F8D" w:rsidRDefault="005500DE" w:rsidP="005102A0">
      <w:pPr>
        <w:spacing w:before="120"/>
        <w:jc w:val="both"/>
        <w:rPr>
          <w:color w:val="000000"/>
          <w:lang w:val="sr-Cyrl-RS" w:eastAsia="sr-Latn-CS"/>
        </w:rPr>
      </w:pPr>
    </w:p>
    <w:p w14:paraId="2CCAA51A" w14:textId="77777777" w:rsidR="005500DE" w:rsidRPr="00987F8D" w:rsidRDefault="005500DE" w:rsidP="005102A0">
      <w:pPr>
        <w:spacing w:before="120"/>
        <w:jc w:val="both"/>
        <w:rPr>
          <w:color w:val="000000"/>
          <w:lang w:val="sr-Cyrl-RS" w:eastAsia="sr-Latn-CS"/>
        </w:rPr>
        <w:sectPr w:rsidR="005500DE" w:rsidRPr="00987F8D" w:rsidSect="005D1E66">
          <w:pgSz w:w="11906" w:h="16838" w:code="9"/>
          <w:pgMar w:top="1134" w:right="1134" w:bottom="1134" w:left="1134" w:header="720" w:footer="720" w:gutter="0"/>
          <w:cols w:space="720"/>
          <w:docGrid w:linePitch="360"/>
        </w:sectPr>
      </w:pPr>
    </w:p>
    <w:p w14:paraId="752CABF0" w14:textId="77777777" w:rsidR="00EB0D7F" w:rsidRPr="00FA0A2B" w:rsidRDefault="00A65FCA" w:rsidP="00953413">
      <w:pPr>
        <w:pStyle w:val="Heading3"/>
        <w:rPr>
          <w:color w:val="auto"/>
          <w:lang w:val="sr-Cyrl-RS"/>
        </w:rPr>
      </w:pPr>
      <w:bookmarkStart w:id="268" w:name="_Toc421480924"/>
      <w:bookmarkStart w:id="269" w:name="_Toc421481075"/>
      <w:bookmarkStart w:id="270" w:name="_Toc421632920"/>
      <w:bookmarkStart w:id="271" w:name="_Toc421779424"/>
      <w:bookmarkStart w:id="272" w:name="_Toc524077790"/>
      <w:r w:rsidRPr="00FA0A2B">
        <w:rPr>
          <w:color w:val="auto"/>
          <w:lang w:val="sr-Cyrl-RS"/>
        </w:rPr>
        <w:lastRenderedPageBreak/>
        <w:t>2.4.2.</w:t>
      </w:r>
      <w:r w:rsidR="008E0AD2" w:rsidRPr="00FA0A2B">
        <w:rPr>
          <w:color w:val="auto"/>
          <w:lang w:val="sr-Cyrl-RS"/>
        </w:rPr>
        <w:t xml:space="preserve"> </w:t>
      </w:r>
      <w:r w:rsidR="00EB0D7F" w:rsidRPr="00FA0A2B">
        <w:rPr>
          <w:color w:val="auto"/>
          <w:lang w:val="sr-Cyrl-RS"/>
        </w:rPr>
        <w:t>Годишња температура ваздуха</w:t>
      </w:r>
      <w:bookmarkEnd w:id="268"/>
      <w:bookmarkEnd w:id="269"/>
      <w:bookmarkEnd w:id="270"/>
      <w:bookmarkEnd w:id="271"/>
      <w:r w:rsidR="008F0AAD" w:rsidRPr="00FA0A2B">
        <w:rPr>
          <w:color w:val="auto"/>
          <w:lang w:val="sr-Cyrl-RS"/>
        </w:rPr>
        <w:t xml:space="preserve"> (У)</w:t>
      </w:r>
      <w:bookmarkEnd w:id="272"/>
    </w:p>
    <w:p w14:paraId="1CF0E1BC" w14:textId="77777777" w:rsidR="00FA0A2B" w:rsidRPr="00987F8D" w:rsidRDefault="00FA0A2B" w:rsidP="005358A3">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60109C3F" w14:textId="6D59ABAE" w:rsidR="00FA0A2B" w:rsidRPr="00987F8D" w:rsidRDefault="0007481E" w:rsidP="00CC06BD">
      <w:pPr>
        <w:numPr>
          <w:ilvl w:val="0"/>
          <w:numId w:val="21"/>
        </w:numPr>
        <w:spacing w:after="120"/>
        <w:ind w:left="714" w:hanging="357"/>
        <w:jc w:val="both"/>
        <w:rPr>
          <w:color w:val="000000"/>
          <w:lang w:val="sr-Cyrl-RS"/>
        </w:rPr>
      </w:pPr>
      <w:r>
        <w:rPr>
          <w:color w:val="000000"/>
          <w:lang w:val="sr-Cyrl-RS"/>
        </w:rPr>
        <w:t>г</w:t>
      </w:r>
      <w:r w:rsidR="00FA0A2B" w:rsidRPr="00987F8D">
        <w:rPr>
          <w:color w:val="000000"/>
          <w:lang w:val="sr-Cyrl-RS"/>
        </w:rPr>
        <w:t>одина 2017. била је</w:t>
      </w:r>
      <w:r w:rsidR="00FA0A2B" w:rsidRPr="00987F8D">
        <w:rPr>
          <w:lang w:val="sr-Cyrl-RS"/>
        </w:rPr>
        <w:t xml:space="preserve"> </w:t>
      </w:r>
      <w:r w:rsidR="00FA0A2B" w:rsidRPr="00987F8D">
        <w:rPr>
          <w:color w:val="000000"/>
          <w:lang w:val="sr-Cyrl-RS"/>
        </w:rPr>
        <w:t>дванаеста најтоплија година у периоду од 1951. године у Републици Србији.</w:t>
      </w:r>
    </w:p>
    <w:p w14:paraId="7BFD2E54" w14:textId="77777777" w:rsidR="00FA0A2B" w:rsidRDefault="00FA0A2B"/>
    <w:tbl>
      <w:tblPr>
        <w:tblW w:w="0" w:type="auto"/>
        <w:jc w:val="center"/>
        <w:tblLook w:val="01E0" w:firstRow="1" w:lastRow="1" w:firstColumn="1" w:lastColumn="1" w:noHBand="0" w:noVBand="0"/>
      </w:tblPr>
      <w:tblGrid>
        <w:gridCol w:w="4681"/>
        <w:gridCol w:w="4871"/>
      </w:tblGrid>
      <w:tr w:rsidR="003A5FA3" w:rsidRPr="00987F8D" w14:paraId="4BA51D6B" w14:textId="77777777" w:rsidTr="00FA0A2B">
        <w:trPr>
          <w:trHeight w:val="6305"/>
          <w:jc w:val="center"/>
        </w:trPr>
        <w:tc>
          <w:tcPr>
            <w:tcW w:w="4681" w:type="dxa"/>
            <w:shd w:val="clear" w:color="auto" w:fill="auto"/>
            <w:vAlign w:val="center"/>
          </w:tcPr>
          <w:p w14:paraId="49ECCDE5" w14:textId="77777777" w:rsidR="003A5FA3" w:rsidRPr="00987F8D" w:rsidRDefault="00436601" w:rsidP="0091489C">
            <w:pPr>
              <w:keepNext/>
              <w:jc w:val="center"/>
              <w:rPr>
                <w:lang w:val="sr-Cyrl-RS"/>
              </w:rPr>
            </w:pPr>
            <w:bookmarkStart w:id="273" w:name="Слика33лево"/>
            <w:r w:rsidRPr="00987F8D">
              <w:rPr>
                <w:noProof/>
              </w:rPr>
              <w:drawing>
                <wp:inline distT="0" distB="0" distL="0" distR="0" wp14:anchorId="0018CBC6" wp14:editId="524E29A5">
                  <wp:extent cx="2638425" cy="384810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38425" cy="3848100"/>
                          </a:xfrm>
                          <a:prstGeom prst="rect">
                            <a:avLst/>
                          </a:prstGeom>
                          <a:noFill/>
                          <a:ln>
                            <a:noFill/>
                          </a:ln>
                        </pic:spPr>
                      </pic:pic>
                    </a:graphicData>
                  </a:graphic>
                </wp:inline>
              </w:drawing>
            </w:r>
            <w:bookmarkEnd w:id="273"/>
          </w:p>
        </w:tc>
        <w:tc>
          <w:tcPr>
            <w:tcW w:w="4871" w:type="dxa"/>
            <w:shd w:val="clear" w:color="auto" w:fill="auto"/>
            <w:vAlign w:val="center"/>
          </w:tcPr>
          <w:p w14:paraId="1CA39C05" w14:textId="77777777" w:rsidR="003A5FA3" w:rsidRPr="00987F8D" w:rsidRDefault="00436601" w:rsidP="0091489C">
            <w:pPr>
              <w:jc w:val="center"/>
              <w:rPr>
                <w:color w:val="000000"/>
                <w:lang w:val="sr-Cyrl-RS"/>
              </w:rPr>
            </w:pPr>
            <w:bookmarkStart w:id="274" w:name="Слика33десно"/>
            <w:r w:rsidRPr="00987F8D">
              <w:rPr>
                <w:noProof/>
                <w:color w:val="000000"/>
              </w:rPr>
              <w:drawing>
                <wp:inline distT="0" distB="0" distL="0" distR="0" wp14:anchorId="1BA07A0F" wp14:editId="49AD6722">
                  <wp:extent cx="2657475" cy="38385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7475" cy="3838575"/>
                          </a:xfrm>
                          <a:prstGeom prst="rect">
                            <a:avLst/>
                          </a:prstGeom>
                          <a:noFill/>
                          <a:ln>
                            <a:noFill/>
                          </a:ln>
                        </pic:spPr>
                      </pic:pic>
                    </a:graphicData>
                  </a:graphic>
                </wp:inline>
              </w:drawing>
            </w:r>
            <w:bookmarkEnd w:id="274"/>
          </w:p>
        </w:tc>
      </w:tr>
      <w:tr w:rsidR="003A5FA3" w:rsidRPr="00987F8D" w14:paraId="2DA9267F" w14:textId="77777777" w:rsidTr="00FA0A2B">
        <w:trPr>
          <w:trHeight w:val="922"/>
          <w:jc w:val="center"/>
        </w:trPr>
        <w:tc>
          <w:tcPr>
            <w:tcW w:w="9552" w:type="dxa"/>
            <w:gridSpan w:val="2"/>
            <w:shd w:val="clear" w:color="auto" w:fill="auto"/>
          </w:tcPr>
          <w:p w14:paraId="18667527" w14:textId="0A3D2036" w:rsidR="003A5FA3" w:rsidRPr="00987F8D" w:rsidRDefault="004C10BC" w:rsidP="00A7426E">
            <w:pPr>
              <w:widowControl w:val="0"/>
              <w:autoSpaceDE w:val="0"/>
              <w:autoSpaceDN w:val="0"/>
              <w:adjustRightInd w:val="0"/>
              <w:snapToGrid w:val="0"/>
              <w:jc w:val="center"/>
              <w:rPr>
                <w:lang w:val="sr-Cyrl-RS"/>
              </w:rPr>
            </w:pPr>
            <w:r>
              <w:rPr>
                <w:lang w:val="sr-Cyrl-RS"/>
              </w:rPr>
              <w:t>Слика</w:t>
            </w:r>
            <w:r w:rsidR="000760F9" w:rsidRPr="00987F8D">
              <w:rPr>
                <w:lang w:val="sr-Cyrl-RS"/>
              </w:rPr>
              <w:t xml:space="preserve"> </w:t>
            </w:r>
            <w:r w:rsidR="000760F9" w:rsidRPr="00987F8D">
              <w:rPr>
                <w:lang w:val="sr-Cyrl-RS"/>
              </w:rPr>
              <w:fldChar w:fldCharType="begin"/>
            </w:r>
            <w:r w:rsidR="000760F9" w:rsidRPr="00987F8D">
              <w:rPr>
                <w:lang w:val="sr-Cyrl-RS"/>
              </w:rPr>
              <w:instrText xml:space="preserve"> SEQ Слика \* ARABIC </w:instrText>
            </w:r>
            <w:r w:rsidR="000760F9" w:rsidRPr="00987F8D">
              <w:rPr>
                <w:lang w:val="sr-Cyrl-RS"/>
              </w:rPr>
              <w:fldChar w:fldCharType="separate"/>
            </w:r>
            <w:r w:rsidR="008C5D31">
              <w:rPr>
                <w:noProof/>
                <w:lang w:val="sr-Cyrl-RS"/>
              </w:rPr>
              <w:t>33</w:t>
            </w:r>
            <w:r w:rsidR="000760F9" w:rsidRPr="00987F8D">
              <w:rPr>
                <w:noProof/>
                <w:lang w:val="sr-Cyrl-RS"/>
              </w:rPr>
              <w:fldChar w:fldCharType="end"/>
            </w:r>
            <w:r w:rsidR="000760F9" w:rsidRPr="00987F8D">
              <w:rPr>
                <w:color w:val="808080"/>
                <w:sz w:val="20"/>
                <w:szCs w:val="20"/>
                <w:lang w:val="sr-Cyrl-RS"/>
              </w:rPr>
              <w:t xml:space="preserve">. </w:t>
            </w:r>
            <w:r w:rsidR="001E464B" w:rsidRPr="00987F8D">
              <w:rPr>
                <w:lang w:val="sr-Cyrl-RS"/>
              </w:rPr>
              <w:t>Расподела годишњих вредности температуре (лево) на подручју Републике Србије у 201</w:t>
            </w:r>
            <w:r w:rsidR="00A7426E" w:rsidRPr="00987F8D">
              <w:rPr>
                <w:lang w:val="sr-Cyrl-RS"/>
              </w:rPr>
              <w:t>7</w:t>
            </w:r>
            <w:r w:rsidR="001E464B" w:rsidRPr="00987F8D">
              <w:rPr>
                <w:lang w:val="sr-Cyrl-RS"/>
              </w:rPr>
              <w:t>.</w:t>
            </w:r>
            <w:r w:rsidR="003C6834" w:rsidRPr="00987F8D">
              <w:rPr>
                <w:lang w:val="sr-Cyrl-RS"/>
              </w:rPr>
              <w:t xml:space="preserve"> </w:t>
            </w:r>
            <w:r w:rsidR="001E464B" w:rsidRPr="00987F8D">
              <w:rPr>
                <w:lang w:val="sr-Cyrl-RS"/>
              </w:rPr>
              <w:t xml:space="preserve">години </w:t>
            </w:r>
            <w:r w:rsidR="001E464B" w:rsidRPr="00987F8D">
              <w:rPr>
                <w:color w:val="000000"/>
                <w:lang w:val="sr-Cyrl-RS"/>
              </w:rPr>
              <w:t>и одступања средње годишње температуре у (°С)</w:t>
            </w:r>
            <w:r w:rsidR="001E464B" w:rsidRPr="00987F8D">
              <w:rPr>
                <w:noProof/>
                <w:color w:val="000000"/>
                <w:lang w:val="sr-Cyrl-RS"/>
              </w:rPr>
              <w:t xml:space="preserve"> </w:t>
            </w:r>
            <w:r w:rsidR="001E464B" w:rsidRPr="00987F8D">
              <w:rPr>
                <w:color w:val="000000"/>
                <w:lang w:val="sr-Cyrl-RS"/>
              </w:rPr>
              <w:t>од нормале 1981-2010.</w:t>
            </w:r>
            <w:r w:rsidR="00835240" w:rsidRPr="00987F8D">
              <w:rPr>
                <w:color w:val="000000"/>
                <w:lang w:val="sr-Cyrl-RS"/>
              </w:rPr>
              <w:t xml:space="preserve"> </w:t>
            </w:r>
            <w:r w:rsidR="00835240" w:rsidRPr="00987F8D">
              <w:rPr>
                <w:lang w:val="sr-Cyrl-RS"/>
              </w:rPr>
              <w:t>(десно)</w:t>
            </w:r>
          </w:p>
        </w:tc>
      </w:tr>
    </w:tbl>
    <w:p w14:paraId="36A77EBE" w14:textId="113356D8" w:rsidR="00FA0A2B" w:rsidRPr="00FA0A2B" w:rsidRDefault="00FA0A2B" w:rsidP="00FA0A2B">
      <w:pPr>
        <w:widowControl w:val="0"/>
        <w:autoSpaceDE w:val="0"/>
        <w:autoSpaceDN w:val="0"/>
        <w:adjustRightInd w:val="0"/>
        <w:snapToGrid w:val="0"/>
        <w:spacing w:before="120" w:after="120"/>
        <w:ind w:firstLine="720"/>
        <w:jc w:val="both"/>
        <w:rPr>
          <w:lang w:val="sr-Cyrl-RS"/>
        </w:rPr>
      </w:pPr>
      <w:r w:rsidRPr="00FA0A2B">
        <w:rPr>
          <w:lang w:val="sr-Cyrl-RS"/>
        </w:rPr>
        <w:t>На територији Републике Србије, 2017. година, са средњом температуром ваздуха од 11,5ºС, била је дванаеста најтоплија година у периоду од 1951. године до данас. Средња годишња температура ваздуха била је у интервалу од 10,4ºС у Пожеги до 13,9ºС у Београду, а у планинским крајевима од 4,4ºС на Копаонику до 8,6ºС на Златибору (</w:t>
      </w:r>
      <w:hyperlink w:anchor="Слика33лево" w:history="1">
        <w:r w:rsidR="004C10BC">
          <w:rPr>
            <w:lang w:val="sr-Cyrl-CS"/>
          </w:rPr>
          <w:t>Слика</w:t>
        </w:r>
        <w:r w:rsidRPr="00FA0A2B">
          <w:rPr>
            <w:rStyle w:val="Hyperlink"/>
            <w:color w:val="auto"/>
            <w:u w:val="none"/>
            <w:lang w:val="sr-Cyrl-RS"/>
          </w:rPr>
          <w:t xml:space="preserve"> 33 лево</w:t>
        </w:r>
      </w:hyperlink>
      <w:r w:rsidRPr="00FA0A2B">
        <w:rPr>
          <w:lang w:val="sr-Cyrl-RS"/>
        </w:rPr>
        <w:t>).</w:t>
      </w:r>
    </w:p>
    <w:p w14:paraId="52B61B42" w14:textId="07747C56" w:rsidR="00FA0A2B" w:rsidRPr="00FA0A2B" w:rsidRDefault="00FA0A2B" w:rsidP="00FA0A2B">
      <w:pPr>
        <w:widowControl w:val="0"/>
        <w:autoSpaceDE w:val="0"/>
        <w:autoSpaceDN w:val="0"/>
        <w:adjustRightInd w:val="0"/>
        <w:snapToGrid w:val="0"/>
        <w:spacing w:before="120" w:after="120"/>
        <w:ind w:firstLine="720"/>
        <w:jc w:val="both"/>
        <w:rPr>
          <w:lang w:val="sr-Cyrl-RS"/>
        </w:rPr>
      </w:pPr>
      <w:r w:rsidRPr="00FA0A2B">
        <w:rPr>
          <w:lang w:val="sr-Cyrl-RS"/>
        </w:rPr>
        <w:t>Одступање средње годишње температуре ваздуха у односу на референтни период 1981-2010. године је било у интервалу од 0,5ºС у Сјеници и Зајечару до 1,3ºС у Зрењанину, Лозници, Београду и Ћуприји. (</w:t>
      </w:r>
      <w:r w:rsidR="00913EDA">
        <w:rPr>
          <w:lang w:val="sr-Cyrl-RS"/>
        </w:rPr>
        <w:t>С</w:t>
      </w:r>
      <w:hyperlink w:anchor="Слика33десно" w:history="1">
        <w:r w:rsidRPr="00FA0A2B">
          <w:rPr>
            <w:rStyle w:val="Hyperlink"/>
            <w:color w:val="auto"/>
            <w:u w:val="none"/>
            <w:lang w:val="sr-Cyrl-RS"/>
          </w:rPr>
          <w:t>лика 33 десно</w:t>
        </w:r>
      </w:hyperlink>
      <w:r w:rsidRPr="00FA0A2B">
        <w:rPr>
          <w:lang w:val="sr-Cyrl-RS"/>
        </w:rPr>
        <w:t>)</w:t>
      </w:r>
    </w:p>
    <w:p w14:paraId="2F40A3D2" w14:textId="55F39E79" w:rsidR="00FA0A2B" w:rsidRPr="00FA0A2B" w:rsidRDefault="00FA0A2B" w:rsidP="00FA0A2B">
      <w:pPr>
        <w:widowControl w:val="0"/>
        <w:autoSpaceDE w:val="0"/>
        <w:autoSpaceDN w:val="0"/>
        <w:adjustRightInd w:val="0"/>
        <w:snapToGrid w:val="0"/>
        <w:spacing w:before="120" w:after="120"/>
        <w:ind w:firstLine="720"/>
        <w:jc w:val="both"/>
        <w:rPr>
          <w:lang w:val="sr-Cyrl-RS"/>
        </w:rPr>
      </w:pPr>
      <w:r w:rsidRPr="00FA0A2B">
        <w:rPr>
          <w:lang w:val="sr-Cyrl-RS" w:eastAsia="sr-Latn-CS"/>
        </w:rPr>
        <w:t xml:space="preserve">Годишње температуре ваздуха за 2017. годину имају вредности у интервалу од </w:t>
      </w:r>
      <w:r w:rsidRPr="00FA0A2B">
        <w:rPr>
          <w:lang w:val="sr-Cyrl-RS"/>
        </w:rPr>
        <w:t>27,6ºС у Сјеници до 41,6ºС у Ћуприји.</w:t>
      </w:r>
    </w:p>
    <w:p w14:paraId="5DD977E5" w14:textId="51288888" w:rsidR="00FA0A2B" w:rsidRPr="00FA0A2B" w:rsidRDefault="00FA0A2B" w:rsidP="00FA0A2B">
      <w:pPr>
        <w:widowControl w:val="0"/>
        <w:autoSpaceDE w:val="0"/>
        <w:autoSpaceDN w:val="0"/>
        <w:adjustRightInd w:val="0"/>
        <w:snapToGrid w:val="0"/>
        <w:spacing w:before="120" w:after="120"/>
        <w:ind w:firstLine="720"/>
        <w:jc w:val="both"/>
        <w:rPr>
          <w:lang w:val="sr-Cyrl-RS"/>
        </w:rPr>
      </w:pPr>
      <w:r w:rsidRPr="00FA0A2B">
        <w:rPr>
          <w:lang w:val="sr-Cyrl-RS"/>
        </w:rPr>
        <w:t>Једанаест од петнаест најтоплијих година у Републици Србији је регистровано након 2000. године (период 1951-2017).</w:t>
      </w:r>
    </w:p>
    <w:p w14:paraId="7AD96667" w14:textId="77777777" w:rsidR="00FA0A2B" w:rsidRPr="00FA0A2B" w:rsidRDefault="00FA0A2B" w:rsidP="00FA0A2B">
      <w:pPr>
        <w:pStyle w:val="20111"/>
        <w:ind w:firstLine="720"/>
        <w:rPr>
          <w:b/>
          <w:i/>
          <w:color w:val="auto"/>
          <w:sz w:val="24"/>
          <w:lang w:val="sr-Cyrl-RS" w:eastAsia="en-US"/>
        </w:rPr>
      </w:pPr>
      <w:r w:rsidRPr="00FA0A2B">
        <w:rPr>
          <w:color w:val="auto"/>
          <w:sz w:val="24"/>
          <w:lang w:val="sr-Cyrl-RS" w:eastAsia="en-US"/>
        </w:rPr>
        <w:t>Извор података: Републички хидрометеоролошки завод</w:t>
      </w:r>
    </w:p>
    <w:p w14:paraId="7D95A071" w14:textId="77777777" w:rsidR="00A65FCA" w:rsidRPr="00FA0A2B" w:rsidRDefault="00A65FCA" w:rsidP="005102A0">
      <w:pPr>
        <w:spacing w:before="120"/>
        <w:jc w:val="both"/>
        <w:rPr>
          <w:lang w:val="sr-Cyrl-RS" w:eastAsia="sr-Latn-CS"/>
        </w:rPr>
        <w:sectPr w:rsidR="00A65FCA" w:rsidRPr="00FA0A2B" w:rsidSect="005D1E66">
          <w:pgSz w:w="11906" w:h="16838" w:code="9"/>
          <w:pgMar w:top="1134" w:right="1134" w:bottom="1134" w:left="1134" w:header="720" w:footer="720" w:gutter="0"/>
          <w:cols w:space="720"/>
          <w:docGrid w:linePitch="360"/>
        </w:sectPr>
      </w:pPr>
    </w:p>
    <w:p w14:paraId="70390942" w14:textId="77777777" w:rsidR="00B17571" w:rsidRPr="002C436C" w:rsidRDefault="00B17571" w:rsidP="00953413">
      <w:pPr>
        <w:pStyle w:val="Heading3"/>
        <w:rPr>
          <w:color w:val="auto"/>
          <w:shd w:val="clear" w:color="auto" w:fill="E6E6E6"/>
          <w:lang w:val="sr-Cyrl-RS"/>
        </w:rPr>
      </w:pPr>
      <w:bookmarkStart w:id="275" w:name="_Toc400714881"/>
      <w:bookmarkStart w:id="276" w:name="_Toc421480926"/>
      <w:bookmarkStart w:id="277" w:name="_Toc421481077"/>
      <w:bookmarkStart w:id="278" w:name="_Toc421632922"/>
      <w:bookmarkStart w:id="279" w:name="_Toc421779426"/>
      <w:bookmarkStart w:id="280" w:name="_Toc524077791"/>
      <w:bookmarkEnd w:id="208"/>
      <w:bookmarkEnd w:id="209"/>
      <w:r w:rsidRPr="002C436C">
        <w:rPr>
          <w:color w:val="auto"/>
          <w:lang w:val="sr-Cyrl-RS"/>
        </w:rPr>
        <w:lastRenderedPageBreak/>
        <w:t>2.4.</w:t>
      </w:r>
      <w:r w:rsidR="000760F9" w:rsidRPr="002C436C">
        <w:rPr>
          <w:color w:val="auto"/>
          <w:lang w:val="sr-Cyrl-RS"/>
        </w:rPr>
        <w:t>3</w:t>
      </w:r>
      <w:r w:rsidRPr="002C436C">
        <w:rPr>
          <w:color w:val="auto"/>
          <w:lang w:val="sr-Cyrl-RS"/>
        </w:rPr>
        <w:t>.</w:t>
      </w:r>
      <w:r w:rsidR="008E0AD2" w:rsidRPr="002C436C">
        <w:rPr>
          <w:color w:val="auto"/>
          <w:lang w:val="sr-Cyrl-RS"/>
        </w:rPr>
        <w:t xml:space="preserve"> </w:t>
      </w:r>
      <w:r w:rsidRPr="002C436C">
        <w:rPr>
          <w:color w:val="auto"/>
          <w:lang w:val="sr-Cyrl-RS"/>
        </w:rPr>
        <w:t>Потрошња супстанци које оштећују озонски омотач</w:t>
      </w:r>
      <w:bookmarkEnd w:id="275"/>
      <w:bookmarkEnd w:id="276"/>
      <w:bookmarkEnd w:id="277"/>
      <w:bookmarkEnd w:id="278"/>
      <w:bookmarkEnd w:id="279"/>
      <w:r w:rsidR="002C1F60" w:rsidRPr="002C436C">
        <w:rPr>
          <w:color w:val="auto"/>
          <w:lang w:val="sr-Cyrl-RS"/>
        </w:rPr>
        <w:t xml:space="preserve"> (У)</w:t>
      </w:r>
      <w:bookmarkEnd w:id="280"/>
    </w:p>
    <w:p w14:paraId="74AD7F83" w14:textId="77777777" w:rsidR="002C436C" w:rsidRPr="00987F8D" w:rsidRDefault="002C436C" w:rsidP="001530C2">
      <w:pPr>
        <w:pStyle w:val="20111"/>
        <w:ind w:firstLine="720"/>
        <w:jc w:val="left"/>
        <w:rPr>
          <w:b/>
          <w:sz w:val="24"/>
          <w:lang w:val="sr-Cyrl-RS" w:eastAsia="en-US"/>
        </w:rPr>
      </w:pPr>
      <w:r w:rsidRPr="00987F8D">
        <w:rPr>
          <w:sz w:val="24"/>
          <w:lang w:val="sr-Cyrl-RS" w:eastAsia="en-US"/>
        </w:rPr>
        <w:t xml:space="preserve">Кључне поруке: </w:t>
      </w:r>
    </w:p>
    <w:p w14:paraId="3F01BA01" w14:textId="4F17E06C" w:rsidR="002C436C" w:rsidRPr="00987F8D" w:rsidRDefault="000057E3" w:rsidP="00CC06BD">
      <w:pPr>
        <w:pStyle w:val="20111"/>
        <w:numPr>
          <w:ilvl w:val="0"/>
          <w:numId w:val="22"/>
        </w:numPr>
        <w:spacing w:before="0"/>
        <w:ind w:left="714" w:hanging="357"/>
        <w:rPr>
          <w:b/>
          <w:color w:val="000000"/>
          <w:sz w:val="24"/>
          <w:lang w:val="sr-Cyrl-RS" w:eastAsia="en-US"/>
        </w:rPr>
      </w:pPr>
      <w:r>
        <w:rPr>
          <w:color w:val="000000"/>
          <w:sz w:val="24"/>
          <w:lang w:val="sr-Cyrl-RS" w:eastAsia="en-US"/>
        </w:rPr>
        <w:t>у</w:t>
      </w:r>
      <w:r w:rsidR="002C436C" w:rsidRPr="00987F8D">
        <w:rPr>
          <w:color w:val="000000"/>
          <w:sz w:val="24"/>
          <w:lang w:val="sr-Cyrl-RS" w:eastAsia="en-US"/>
        </w:rPr>
        <w:t xml:space="preserve"> циљу заштите озонског омотача, потрошња супстанци које оштећују озонски омотач (ODS-Оzone Depleting Substances) знатно је смањена од 2005. године до данас;</w:t>
      </w:r>
    </w:p>
    <w:p w14:paraId="4049841E" w14:textId="1E1C4F0F" w:rsidR="002C436C" w:rsidRPr="00987F8D" w:rsidRDefault="000057E3" w:rsidP="00CC06BD">
      <w:pPr>
        <w:pStyle w:val="20111"/>
        <w:numPr>
          <w:ilvl w:val="0"/>
          <w:numId w:val="22"/>
        </w:numPr>
        <w:spacing w:before="0"/>
        <w:ind w:left="714" w:hanging="357"/>
        <w:rPr>
          <w:b/>
          <w:color w:val="000000"/>
          <w:sz w:val="24"/>
          <w:lang w:val="sr-Cyrl-RS" w:eastAsia="en-US"/>
        </w:rPr>
      </w:pPr>
      <w:r>
        <w:rPr>
          <w:color w:val="000000"/>
          <w:sz w:val="24"/>
          <w:lang w:val="sr-Cyrl-RS" w:eastAsia="en-US"/>
        </w:rPr>
        <w:t>у</w:t>
      </w:r>
      <w:r w:rsidR="002C436C" w:rsidRPr="00987F8D">
        <w:rPr>
          <w:color w:val="000000"/>
          <w:sz w:val="24"/>
          <w:lang w:val="sr-Cyrl-RS" w:eastAsia="en-US"/>
        </w:rPr>
        <w:t xml:space="preserve"> Републици Србији не постоји производња ODS-а, али се врши евиденција увоза и потрошње ових супстанци.</w:t>
      </w:r>
    </w:p>
    <w:p w14:paraId="5F5E3EE0" w14:textId="77777777" w:rsidR="002C436C" w:rsidRPr="00987F8D" w:rsidRDefault="002C436C" w:rsidP="00A60852">
      <w:pPr>
        <w:spacing w:before="60" w:after="60"/>
        <w:ind w:firstLine="720"/>
        <w:jc w:val="both"/>
        <w:rPr>
          <w:lang w:val="sr-Cyrl-RS"/>
        </w:rPr>
      </w:pPr>
      <w:r w:rsidRPr="00987F8D">
        <w:rPr>
          <w:lang w:val="sr-Cyrl-RS"/>
        </w:rPr>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tbl>
      <w:tblPr>
        <w:tblW w:w="9889" w:type="dxa"/>
        <w:tblLook w:val="01E0" w:firstRow="1" w:lastRow="1" w:firstColumn="1" w:lastColumn="1" w:noHBand="0" w:noVBand="0"/>
      </w:tblPr>
      <w:tblGrid>
        <w:gridCol w:w="9889"/>
      </w:tblGrid>
      <w:tr w:rsidR="000760F9" w:rsidRPr="00987F8D" w14:paraId="7C84B16C" w14:textId="77777777" w:rsidTr="002C436C">
        <w:trPr>
          <w:trHeight w:val="2486"/>
        </w:trPr>
        <w:tc>
          <w:tcPr>
            <w:tcW w:w="9889" w:type="dxa"/>
            <w:shd w:val="clear" w:color="auto" w:fill="auto"/>
          </w:tcPr>
          <w:p w14:paraId="02687608" w14:textId="77777777" w:rsidR="000760F9" w:rsidRPr="00987F8D" w:rsidRDefault="00D412BF" w:rsidP="000760F9">
            <w:pPr>
              <w:spacing w:before="120"/>
              <w:jc w:val="center"/>
              <w:rPr>
                <w:lang w:val="sr-Cyrl-RS"/>
              </w:rPr>
            </w:pPr>
            <w:bookmarkStart w:id="281" w:name="Слика34"/>
            <w:r w:rsidRPr="00987F8D">
              <w:rPr>
                <w:noProof/>
              </w:rPr>
              <w:drawing>
                <wp:inline distT="0" distB="0" distL="0" distR="0" wp14:anchorId="59EF3A82" wp14:editId="49A4730E">
                  <wp:extent cx="4057650" cy="23336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l="1141" t="1938" r="1598" b="3078"/>
                          <a:stretch/>
                        </pic:blipFill>
                        <pic:spPr bwMode="auto">
                          <a:xfrm>
                            <a:off x="0" y="0"/>
                            <a:ext cx="4060738" cy="2335401"/>
                          </a:xfrm>
                          <a:prstGeom prst="rect">
                            <a:avLst/>
                          </a:prstGeom>
                          <a:noFill/>
                          <a:ln>
                            <a:noFill/>
                          </a:ln>
                          <a:extLst>
                            <a:ext uri="{53640926-AAD7-44D8-BBD7-CCE9431645EC}">
                              <a14:shadowObscured xmlns:a14="http://schemas.microsoft.com/office/drawing/2010/main"/>
                            </a:ext>
                          </a:extLst>
                        </pic:spPr>
                      </pic:pic>
                    </a:graphicData>
                  </a:graphic>
                </wp:inline>
              </w:drawing>
            </w:r>
            <w:bookmarkEnd w:id="281"/>
          </w:p>
        </w:tc>
      </w:tr>
      <w:tr w:rsidR="00E20298" w:rsidRPr="00987F8D" w14:paraId="1296887D" w14:textId="77777777" w:rsidTr="000057E3">
        <w:trPr>
          <w:trHeight w:val="865"/>
        </w:trPr>
        <w:tc>
          <w:tcPr>
            <w:tcW w:w="9889" w:type="dxa"/>
            <w:shd w:val="clear" w:color="auto" w:fill="auto"/>
          </w:tcPr>
          <w:p w14:paraId="09977600" w14:textId="3DCE7DFB" w:rsidR="00E20298" w:rsidRPr="00987F8D" w:rsidRDefault="004C10BC" w:rsidP="00D412BF">
            <w:pPr>
              <w:spacing w:before="120"/>
              <w:jc w:val="center"/>
              <w:rPr>
                <w:lang w:val="sr-Cyrl-RS"/>
              </w:rPr>
            </w:pPr>
            <w:r>
              <w:rPr>
                <w:color w:val="000000"/>
                <w:lang w:val="sr-Cyrl-RS"/>
              </w:rPr>
              <w:t>Слика</w:t>
            </w:r>
            <w:r w:rsidR="000760F9" w:rsidRPr="00987F8D">
              <w:rPr>
                <w:color w:val="000000"/>
                <w:lang w:val="sr-Cyrl-RS"/>
              </w:rPr>
              <w:t xml:space="preserve"> </w:t>
            </w:r>
            <w:r w:rsidR="000760F9" w:rsidRPr="00987F8D">
              <w:rPr>
                <w:color w:val="000000"/>
                <w:lang w:val="sr-Cyrl-RS"/>
              </w:rPr>
              <w:fldChar w:fldCharType="begin"/>
            </w:r>
            <w:r w:rsidR="000760F9" w:rsidRPr="00987F8D">
              <w:rPr>
                <w:color w:val="000000"/>
                <w:lang w:val="sr-Cyrl-RS"/>
              </w:rPr>
              <w:instrText xml:space="preserve"> SEQ Слика \* ARABIC </w:instrText>
            </w:r>
            <w:r w:rsidR="000760F9" w:rsidRPr="00987F8D">
              <w:rPr>
                <w:color w:val="000000"/>
                <w:lang w:val="sr-Cyrl-RS"/>
              </w:rPr>
              <w:fldChar w:fldCharType="separate"/>
            </w:r>
            <w:r w:rsidR="008C5D31">
              <w:rPr>
                <w:noProof/>
                <w:color w:val="000000"/>
                <w:lang w:val="sr-Cyrl-RS"/>
              </w:rPr>
              <w:t>34</w:t>
            </w:r>
            <w:r w:rsidR="000760F9" w:rsidRPr="00987F8D">
              <w:rPr>
                <w:color w:val="000000"/>
                <w:lang w:val="sr-Cyrl-RS"/>
              </w:rPr>
              <w:fldChar w:fldCharType="end"/>
            </w:r>
            <w:r w:rsidR="000760F9" w:rsidRPr="00987F8D">
              <w:rPr>
                <w:color w:val="000000"/>
                <w:lang w:val="sr-Cyrl-RS"/>
              </w:rPr>
              <w:t>. Графички приказ потрошње супстанци које оштећују озонски омотач, у периоду 2005-201</w:t>
            </w:r>
            <w:r w:rsidR="00D412BF" w:rsidRPr="00987F8D">
              <w:rPr>
                <w:color w:val="000000"/>
                <w:lang w:val="sr-Cyrl-RS"/>
              </w:rPr>
              <w:t>7</w:t>
            </w:r>
            <w:r w:rsidR="000760F9" w:rsidRPr="00987F8D">
              <w:rPr>
                <w:color w:val="000000"/>
                <w:lang w:val="sr-Cyrl-RS"/>
              </w:rPr>
              <w:t>. годин</w:t>
            </w:r>
            <w:r w:rsidR="00C47A91" w:rsidRPr="00987F8D">
              <w:rPr>
                <w:color w:val="000000"/>
                <w:lang w:val="sr-Cyrl-RS"/>
              </w:rPr>
              <w:t>е</w:t>
            </w:r>
          </w:p>
        </w:tc>
      </w:tr>
    </w:tbl>
    <w:p w14:paraId="1E14CDA4" w14:textId="77777777" w:rsidR="002C436C" w:rsidRPr="002C436C" w:rsidRDefault="002C436C" w:rsidP="002C436C">
      <w:pPr>
        <w:pStyle w:val="20102"/>
        <w:ind w:firstLine="720"/>
        <w:rPr>
          <w:rFonts w:ascii="Times New Roman" w:hAnsi="Times New Roman" w:cs="Times New Roman"/>
          <w:szCs w:val="24"/>
          <w:lang w:val="sr-Cyrl-RS"/>
        </w:rPr>
      </w:pPr>
      <w:r w:rsidRPr="002C436C">
        <w:rPr>
          <w:rFonts w:ascii="Times New Roman" w:hAnsi="Times New Roman" w:cs="Times New Roman"/>
          <w:szCs w:val="24"/>
          <w:lang w:val="sr-Cyrl-RS"/>
        </w:rPr>
        <w:t xml:space="preserve">Од 01.01.2010.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2C436C">
        <w:rPr>
          <w:rFonts w:ascii="Times New Roman" w:hAnsi="Times New Roman" w:cs="Times New Roman"/>
          <w:lang w:val="sr-Cyrl-RS"/>
        </w:rPr>
        <w:t>„</w:t>
      </w:r>
      <w:r w:rsidRPr="002C436C">
        <w:rPr>
          <w:rFonts w:ascii="Times New Roman" w:hAnsi="Times New Roman" w:cs="Times New Roman"/>
          <w:szCs w:val="24"/>
          <w:lang w:val="sr-Cyrl-RS"/>
        </w:rPr>
        <w:t>увоз за посебне намене</w:t>
      </w:r>
      <w:r w:rsidRPr="002C436C">
        <w:rPr>
          <w:rFonts w:ascii="Times New Roman" w:hAnsi="Times New Roman" w:cs="Times New Roman"/>
          <w:lang w:val="sr-Cyrl-RS"/>
        </w:rPr>
        <w:t>”</w:t>
      </w:r>
      <w:r w:rsidRPr="002C436C">
        <w:rPr>
          <w:rFonts w:ascii="Times New Roman" w:hAnsi="Times New Roman" w:cs="Times New Roman"/>
          <w:szCs w:val="24"/>
          <w:lang w:val="sr-Cyrl-RS"/>
        </w:rPr>
        <w:t xml:space="preserve"> (Essential use Exemptions). </w:t>
      </w:r>
    </w:p>
    <w:p w14:paraId="1F21DFC0" w14:textId="6BAB9949" w:rsidR="002C436C" w:rsidRPr="002C436C" w:rsidRDefault="002C436C" w:rsidP="007E2908">
      <w:pPr>
        <w:pStyle w:val="20102"/>
        <w:spacing w:before="120"/>
        <w:ind w:firstLine="720"/>
        <w:rPr>
          <w:rFonts w:ascii="Times New Roman" w:hAnsi="Times New Roman" w:cs="Times New Roman"/>
          <w:szCs w:val="24"/>
          <w:lang w:val="sr-Cyrl-RS"/>
        </w:rPr>
      </w:pPr>
      <w:r w:rsidRPr="002C436C">
        <w:rPr>
          <w:rFonts w:ascii="Times New Roman" w:hAnsi="Times New Roman" w:cs="Times New Roman"/>
          <w:szCs w:val="24"/>
          <w:lang w:val="sr-Cyrl-RS"/>
        </w:rPr>
        <w:t xml:space="preserve">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7191940D" w14:textId="77777777" w:rsidR="002C436C" w:rsidRPr="002C436C" w:rsidRDefault="002C436C" w:rsidP="007E2908">
      <w:pPr>
        <w:pStyle w:val="100"/>
        <w:ind w:firstLine="720"/>
        <w:rPr>
          <w:rFonts w:ascii="Times New Roman" w:hAnsi="Times New Roman"/>
          <w:sz w:val="24"/>
          <w:szCs w:val="24"/>
        </w:rPr>
      </w:pPr>
      <w:r w:rsidRPr="002C436C">
        <w:rPr>
          <w:rFonts w:ascii="Times New Roman" w:hAnsi="Times New Roman"/>
          <w:sz w:val="24"/>
          <w:szCs w:val="24"/>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 број 114/2013) и спроводи је Министарство заштите животне средине, као надлежни орган.</w:t>
      </w:r>
    </w:p>
    <w:p w14:paraId="78E9A59D" w14:textId="1D1B25A2" w:rsidR="002C436C" w:rsidRPr="002C436C" w:rsidRDefault="002C436C" w:rsidP="002C436C">
      <w:pPr>
        <w:pStyle w:val="20102"/>
        <w:ind w:firstLine="720"/>
        <w:rPr>
          <w:rFonts w:ascii="Times New Roman" w:hAnsi="Times New Roman" w:cs="Times New Roman"/>
          <w:szCs w:val="24"/>
          <w:lang w:val="sr-Cyrl-RS"/>
        </w:rPr>
      </w:pPr>
      <w:r w:rsidRPr="002C436C">
        <w:rPr>
          <w:rFonts w:ascii="Times New Roman" w:hAnsi="Times New Roman" w:cs="Times New Roman"/>
          <w:szCs w:val="24"/>
          <w:lang w:val="sr-Cyrl-RS"/>
        </w:rPr>
        <w:t>У Републици Србији je у 2017. години потрошња супстанци из групе HCFC-а износила приближно као и претходне године, односно 6.656 OДП тона</w:t>
      </w:r>
      <w:r w:rsidRPr="002C436C">
        <w:rPr>
          <w:lang w:val="sr-Cyrl-RS"/>
        </w:rPr>
        <w:t xml:space="preserve"> </w:t>
      </w:r>
      <w:r w:rsidRPr="002C436C">
        <w:rPr>
          <w:rFonts w:ascii="Times New Roman" w:hAnsi="Times New Roman" w:cs="Times New Roman"/>
          <w:szCs w:val="24"/>
          <w:lang w:val="sr-Cyrl-RS"/>
        </w:rPr>
        <w:t>(</w:t>
      </w:r>
      <w:r w:rsidR="00913EDA">
        <w:rPr>
          <w:rFonts w:ascii="Times New Roman" w:hAnsi="Times New Roman" w:cs="Times New Roman"/>
          <w:szCs w:val="24"/>
          <w:lang w:val="sr-Cyrl-RS"/>
        </w:rPr>
        <w:t>С</w:t>
      </w:r>
      <w:hyperlink w:anchor="Слика34" w:history="1">
        <w:r w:rsidRPr="002C436C">
          <w:rPr>
            <w:rStyle w:val="Hyperlink"/>
            <w:rFonts w:ascii="Times New Roman" w:hAnsi="Times New Roman" w:cs="Times New Roman"/>
            <w:color w:val="auto"/>
            <w:szCs w:val="24"/>
            <w:u w:val="none"/>
            <w:lang w:val="sr-Cyrl-RS"/>
          </w:rPr>
          <w:t>лика 34</w:t>
        </w:r>
      </w:hyperlink>
      <w:r w:rsidRPr="002C436C">
        <w:rPr>
          <w:rFonts w:ascii="Times New Roman" w:hAnsi="Times New Roman" w:cs="Times New Roman"/>
          <w:szCs w:val="24"/>
          <w:lang w:val="sr-Cyrl-RS"/>
        </w:rPr>
        <w:t>).</w:t>
      </w:r>
    </w:p>
    <w:p w14:paraId="368371A5" w14:textId="77777777" w:rsidR="002C436C" w:rsidRPr="00987F8D" w:rsidRDefault="002C436C" w:rsidP="002C436C">
      <w:pPr>
        <w:pStyle w:val="20111"/>
        <w:ind w:firstLine="720"/>
        <w:jc w:val="left"/>
        <w:rPr>
          <w:b/>
          <w:sz w:val="24"/>
          <w:lang w:val="sr-Cyrl-RS" w:eastAsia="en-US"/>
        </w:rPr>
      </w:pPr>
      <w:r w:rsidRPr="002C436C">
        <w:rPr>
          <w:color w:val="auto"/>
          <w:sz w:val="24"/>
          <w:lang w:val="sr-Cyrl-RS" w:eastAsia="en-US"/>
        </w:rPr>
        <w:t xml:space="preserve">Извор података: Министарство </w:t>
      </w:r>
      <w:r w:rsidRPr="00987F8D">
        <w:rPr>
          <w:color w:val="000000"/>
          <w:sz w:val="24"/>
          <w:lang w:val="sr-Cyrl-RS" w:eastAsia="en-US"/>
        </w:rPr>
        <w:t>заштите животне средине</w:t>
      </w:r>
    </w:p>
    <w:p w14:paraId="17597A6A" w14:textId="77777777" w:rsidR="006201A7" w:rsidRPr="00987F8D" w:rsidRDefault="006201A7" w:rsidP="0035080E">
      <w:pPr>
        <w:rPr>
          <w:lang w:val="sr-Cyrl-RS" w:eastAsia="sr-Latn-CS"/>
        </w:rPr>
      </w:pPr>
    </w:p>
    <w:p w14:paraId="5EB9F445" w14:textId="77777777" w:rsidR="009D5799" w:rsidRPr="00987F8D" w:rsidRDefault="009D5799" w:rsidP="0035080E">
      <w:pPr>
        <w:rPr>
          <w:lang w:val="sr-Cyrl-RS" w:eastAsia="sr-Latn-CS"/>
        </w:rPr>
        <w:sectPr w:rsidR="009D5799" w:rsidRPr="00987F8D" w:rsidSect="005D1E66">
          <w:pgSz w:w="11906" w:h="16838" w:code="9"/>
          <w:pgMar w:top="1134" w:right="1134" w:bottom="1134" w:left="1134" w:header="720" w:footer="720" w:gutter="0"/>
          <w:cols w:space="720"/>
          <w:docGrid w:linePitch="360"/>
        </w:sectPr>
      </w:pPr>
    </w:p>
    <w:p w14:paraId="1EDCEB03" w14:textId="77777777" w:rsidR="0035080E" w:rsidRPr="004137B6" w:rsidRDefault="0035080E" w:rsidP="00E775DE">
      <w:pPr>
        <w:pStyle w:val="Heading1"/>
        <w:rPr>
          <w:color w:val="auto"/>
          <w:lang w:val="sr-Cyrl-RS"/>
        </w:rPr>
      </w:pPr>
      <w:bookmarkStart w:id="282" w:name="_Toc360453128"/>
      <w:bookmarkStart w:id="283" w:name="_Toc360523928"/>
      <w:bookmarkStart w:id="284" w:name="_Toc360535506"/>
      <w:bookmarkStart w:id="285" w:name="_Toc360607104"/>
      <w:bookmarkStart w:id="286" w:name="_Toc360774504"/>
      <w:bookmarkStart w:id="287" w:name="_Toc360774777"/>
      <w:bookmarkStart w:id="288" w:name="_Toc360785072"/>
      <w:bookmarkStart w:id="289" w:name="_Toc360792636"/>
      <w:bookmarkStart w:id="290" w:name="_Toc360802953"/>
      <w:bookmarkStart w:id="291" w:name="_Toc361229525"/>
      <w:bookmarkStart w:id="292" w:name="_Toc361229680"/>
      <w:bookmarkStart w:id="293" w:name="_Toc361230271"/>
      <w:bookmarkStart w:id="294" w:name="_Toc361234211"/>
      <w:bookmarkStart w:id="295" w:name="_Toc361235222"/>
      <w:bookmarkStart w:id="296" w:name="_Toc361307673"/>
      <w:bookmarkStart w:id="297" w:name="_Toc363720434"/>
      <w:bookmarkStart w:id="298" w:name="_Toc373419335"/>
      <w:bookmarkStart w:id="299" w:name="_Toc373482554"/>
      <w:bookmarkStart w:id="300" w:name="_Toc373484811"/>
      <w:bookmarkStart w:id="301" w:name="_Toc394059637"/>
      <w:bookmarkStart w:id="302" w:name="_Toc394059753"/>
      <w:bookmarkStart w:id="303" w:name="_Toc394059877"/>
      <w:bookmarkStart w:id="304" w:name="_Toc394061259"/>
      <w:bookmarkStart w:id="305" w:name="_Toc399846991"/>
      <w:bookmarkStart w:id="306" w:name="_Toc400622602"/>
      <w:bookmarkStart w:id="307" w:name="_Toc400622717"/>
      <w:bookmarkStart w:id="308" w:name="_Toc421480927"/>
      <w:bookmarkStart w:id="309" w:name="_Toc421481078"/>
      <w:bookmarkStart w:id="310" w:name="_Toc421632923"/>
      <w:bookmarkStart w:id="311" w:name="_Toc421779427"/>
      <w:bookmarkStart w:id="312" w:name="_Toc524077792"/>
      <w:r w:rsidRPr="004137B6">
        <w:rPr>
          <w:color w:val="auto"/>
          <w:lang w:val="sr-Cyrl-RS"/>
        </w:rPr>
        <w:lastRenderedPageBreak/>
        <w:t>3. ВОДЕ</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14:paraId="1C3093CE" w14:textId="77777777" w:rsidR="0035080E" w:rsidRPr="004137B6" w:rsidRDefault="0035080E" w:rsidP="00E775DE">
      <w:pPr>
        <w:pStyle w:val="Heading2"/>
        <w:spacing w:before="0" w:after="0"/>
        <w:rPr>
          <w:color w:val="auto"/>
          <w:lang w:val="sr-Cyrl-RS"/>
        </w:rPr>
      </w:pPr>
      <w:bookmarkStart w:id="313" w:name="_Toc360453129"/>
      <w:bookmarkStart w:id="314" w:name="_Toc360523929"/>
      <w:bookmarkStart w:id="315" w:name="_Toc360535507"/>
      <w:bookmarkStart w:id="316" w:name="_Toc360607105"/>
      <w:bookmarkStart w:id="317" w:name="_Toc360774505"/>
      <w:bookmarkStart w:id="318" w:name="_Toc360774778"/>
      <w:bookmarkStart w:id="319" w:name="_Toc360785073"/>
      <w:bookmarkStart w:id="320" w:name="_Toc360792637"/>
      <w:bookmarkStart w:id="321" w:name="_Toc360802954"/>
      <w:bookmarkStart w:id="322" w:name="_Toc361229526"/>
      <w:bookmarkStart w:id="323" w:name="_Toc361229681"/>
      <w:bookmarkStart w:id="324" w:name="_Toc361230272"/>
      <w:bookmarkStart w:id="325" w:name="_Toc361234212"/>
      <w:bookmarkStart w:id="326" w:name="_Toc361235223"/>
      <w:bookmarkStart w:id="327" w:name="_Toc361307674"/>
      <w:bookmarkStart w:id="328" w:name="_Toc363720435"/>
      <w:bookmarkStart w:id="329" w:name="_Toc373419336"/>
      <w:bookmarkStart w:id="330" w:name="_Toc373482555"/>
      <w:bookmarkStart w:id="331" w:name="_Toc373484812"/>
      <w:bookmarkStart w:id="332" w:name="_Toc394059638"/>
      <w:bookmarkStart w:id="333" w:name="_Toc394059754"/>
      <w:bookmarkStart w:id="334" w:name="_Toc394059878"/>
      <w:bookmarkStart w:id="335" w:name="_Toc394061260"/>
      <w:bookmarkStart w:id="336" w:name="_Toc399846992"/>
      <w:bookmarkStart w:id="337" w:name="_Toc400622603"/>
      <w:bookmarkStart w:id="338" w:name="_Toc400622718"/>
      <w:bookmarkStart w:id="339" w:name="_Toc421480928"/>
      <w:bookmarkStart w:id="340" w:name="_Toc421481079"/>
      <w:bookmarkStart w:id="341" w:name="_Toc421632924"/>
      <w:bookmarkStart w:id="342" w:name="_Toc421779428"/>
      <w:bookmarkStart w:id="343" w:name="_Toc524077793"/>
      <w:r w:rsidRPr="004137B6">
        <w:rPr>
          <w:color w:val="auto"/>
          <w:lang w:val="sr-Cyrl-RS"/>
        </w:rPr>
        <w:t>3.1</w:t>
      </w:r>
      <w:r w:rsidR="00B011A1" w:rsidRPr="004137B6">
        <w:rPr>
          <w:color w:val="auto"/>
          <w:lang w:val="sr-Cyrl-RS"/>
        </w:rPr>
        <w:t>.</w:t>
      </w:r>
      <w:r w:rsidR="008E0AD2" w:rsidRPr="004137B6">
        <w:rPr>
          <w:color w:val="auto"/>
          <w:lang w:val="sr-Cyrl-RS"/>
        </w:rPr>
        <w:t xml:space="preserve"> </w:t>
      </w:r>
      <w:r w:rsidRPr="004137B6">
        <w:rPr>
          <w:color w:val="auto"/>
          <w:lang w:val="sr-Cyrl-RS"/>
        </w:rPr>
        <w:t xml:space="preserve">Квалитет </w:t>
      </w:r>
      <w:r w:rsidR="00565E6A" w:rsidRPr="004137B6">
        <w:rPr>
          <w:color w:val="auto"/>
          <w:lang w:val="sr-Cyrl-RS"/>
        </w:rPr>
        <w:t>површинских вода</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4137B6">
        <w:rPr>
          <w:color w:val="auto"/>
          <w:lang w:val="sr-Cyrl-RS"/>
        </w:rPr>
        <w:t xml:space="preserve"> </w:t>
      </w:r>
      <w:r w:rsidR="008F0AAD" w:rsidRPr="004137B6">
        <w:rPr>
          <w:caps/>
          <w:color w:val="auto"/>
          <w:lang w:val="sr-Cyrl-RS"/>
        </w:rPr>
        <w:t>(С)</w:t>
      </w:r>
      <w:bookmarkEnd w:id="343"/>
    </w:p>
    <w:p w14:paraId="0EA304C7" w14:textId="77777777" w:rsidR="006B2EFA" w:rsidRPr="004137B6" w:rsidRDefault="006B2EFA" w:rsidP="00E775DE">
      <w:pPr>
        <w:pStyle w:val="Heading3"/>
        <w:spacing w:before="0" w:after="0"/>
        <w:rPr>
          <w:caps/>
          <w:color w:val="auto"/>
          <w:lang w:val="sr-Cyrl-RS"/>
        </w:rPr>
      </w:pPr>
      <w:bookmarkStart w:id="344" w:name="_Toc360453130"/>
      <w:bookmarkStart w:id="345" w:name="_Toc360523930"/>
      <w:bookmarkStart w:id="346" w:name="_Toc360535508"/>
      <w:bookmarkStart w:id="347" w:name="_Toc360607106"/>
      <w:bookmarkStart w:id="348" w:name="_Toc360774506"/>
      <w:bookmarkStart w:id="349" w:name="_Toc360774779"/>
      <w:bookmarkStart w:id="350" w:name="_Toc360785074"/>
      <w:bookmarkStart w:id="351" w:name="_Toc360792638"/>
      <w:bookmarkStart w:id="352" w:name="_Toc360802955"/>
      <w:bookmarkStart w:id="353" w:name="_Toc361229527"/>
      <w:bookmarkStart w:id="354" w:name="_Toc361229682"/>
      <w:bookmarkStart w:id="355" w:name="_Toc361230273"/>
      <w:bookmarkStart w:id="356" w:name="_Toc361234213"/>
      <w:bookmarkStart w:id="357" w:name="_Toc361235224"/>
      <w:bookmarkStart w:id="358" w:name="_Toc361307675"/>
      <w:bookmarkStart w:id="359" w:name="_Toc363720436"/>
      <w:bookmarkStart w:id="360" w:name="_Toc373419337"/>
      <w:bookmarkStart w:id="361" w:name="_Toc373482556"/>
      <w:bookmarkStart w:id="362" w:name="_Toc373484813"/>
      <w:bookmarkStart w:id="363" w:name="_Toc394059639"/>
      <w:bookmarkStart w:id="364" w:name="_Toc394059755"/>
      <w:bookmarkStart w:id="365" w:name="_Toc394059879"/>
      <w:bookmarkStart w:id="366" w:name="_Toc394061261"/>
      <w:bookmarkStart w:id="367" w:name="_Toc399846993"/>
      <w:bookmarkStart w:id="368" w:name="_Toc400622604"/>
      <w:bookmarkStart w:id="369" w:name="_Toc400622719"/>
      <w:bookmarkStart w:id="370" w:name="_Toc421480929"/>
      <w:bookmarkStart w:id="371" w:name="_Toc421481080"/>
      <w:bookmarkStart w:id="372" w:name="_Toc421632925"/>
      <w:bookmarkStart w:id="373" w:name="_Toc421779429"/>
      <w:bookmarkStart w:id="374" w:name="_Toc524077794"/>
      <w:r w:rsidRPr="004137B6">
        <w:rPr>
          <w:caps/>
          <w:color w:val="auto"/>
          <w:lang w:val="sr-Cyrl-RS"/>
        </w:rPr>
        <w:t>3.1.1</w:t>
      </w:r>
      <w:r w:rsidR="00E07843" w:rsidRPr="004137B6">
        <w:rPr>
          <w:caps/>
          <w:color w:val="auto"/>
          <w:lang w:val="sr-Cyrl-RS"/>
        </w:rPr>
        <w:t>.</w:t>
      </w:r>
      <w:r w:rsidR="008E0AD2" w:rsidRPr="004137B6">
        <w:rPr>
          <w:caps/>
          <w:color w:val="auto"/>
          <w:lang w:val="sr-Cyrl-RS"/>
        </w:rPr>
        <w:t xml:space="preserve"> </w:t>
      </w:r>
      <w:r w:rsidR="00565E6A" w:rsidRPr="004137B6">
        <w:rPr>
          <w:caps/>
          <w:color w:val="auto"/>
          <w:lang w:val="sr-Cyrl-RS"/>
        </w:rPr>
        <w:t>БПК</w:t>
      </w:r>
      <w:r w:rsidR="00E22D07" w:rsidRPr="004137B6">
        <w:rPr>
          <w:caps/>
          <w:color w:val="auto"/>
          <w:lang w:val="sr-Cyrl-RS"/>
        </w:rPr>
        <w:t>-5</w:t>
      </w:r>
      <w:r w:rsidR="00565E6A" w:rsidRPr="004137B6">
        <w:rPr>
          <w:caps/>
          <w:color w:val="auto"/>
          <w:vertAlign w:val="subscript"/>
          <w:lang w:val="sr-Cyrl-RS"/>
        </w:rPr>
        <w:t xml:space="preserve"> </w:t>
      </w:r>
      <w:r w:rsidR="00565E6A" w:rsidRPr="004137B6">
        <w:rPr>
          <w:caps/>
          <w:color w:val="auto"/>
          <w:lang w:val="sr-Cyrl-RS"/>
        </w:rPr>
        <w:t>(И</w:t>
      </w:r>
      <w:r w:rsidR="00565E6A" w:rsidRPr="004137B6">
        <w:rPr>
          <w:color w:val="auto"/>
          <w:lang w:val="sr-Cyrl-RS"/>
        </w:rPr>
        <w:t>ндикатор потрошње кисеоника у површинским водама</w:t>
      </w:r>
      <w:r w:rsidR="00B17571" w:rsidRPr="004137B6">
        <w:rPr>
          <w:color w:val="auto"/>
          <w:lang w:val="sr-Cyrl-RS"/>
        </w:rPr>
        <w:t>)</w:t>
      </w:r>
      <w:r w:rsidRPr="004137B6">
        <w:rPr>
          <w:caps/>
          <w:color w:val="auto"/>
          <w:lang w:val="sr-Cyrl-RS"/>
        </w:rPr>
        <w:t xml:space="preserve"> (С)</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14:paraId="43ABA134" w14:textId="77777777" w:rsidR="004137B6" w:rsidRPr="00987F8D" w:rsidRDefault="004137B6" w:rsidP="00C86FE9">
      <w:pPr>
        <w:pStyle w:val="20111"/>
        <w:spacing w:before="60" w:after="60"/>
        <w:ind w:firstLine="720"/>
        <w:rPr>
          <w:b/>
          <w:sz w:val="24"/>
          <w:lang w:val="sr-Cyrl-RS" w:eastAsia="en-US"/>
        </w:rPr>
      </w:pPr>
      <w:r w:rsidRPr="00987F8D">
        <w:rPr>
          <w:sz w:val="24"/>
          <w:lang w:val="sr-Cyrl-RS" w:eastAsia="en-US"/>
        </w:rPr>
        <w:t>Кључне поруке:</w:t>
      </w:r>
    </w:p>
    <w:p w14:paraId="2A542E2B" w14:textId="18A08FF8" w:rsidR="004137B6" w:rsidRPr="00987F8D" w:rsidRDefault="00C86FE9" w:rsidP="00CC06BD">
      <w:pPr>
        <w:numPr>
          <w:ilvl w:val="0"/>
          <w:numId w:val="4"/>
        </w:numPr>
        <w:tabs>
          <w:tab w:val="left" w:pos="373"/>
        </w:tabs>
        <w:spacing w:after="120"/>
        <w:ind w:left="714" w:hanging="357"/>
        <w:jc w:val="both"/>
        <w:rPr>
          <w:lang w:val="sr-Cyrl-RS"/>
        </w:rPr>
      </w:pPr>
      <w:r>
        <w:rPr>
          <w:lang w:val="sr-Cyrl-RS"/>
        </w:rPr>
        <w:t>п</w:t>
      </w:r>
      <w:r w:rsidR="004137B6" w:rsidRPr="00987F8D">
        <w:rPr>
          <w:lang w:val="sr-Cyrl-RS"/>
        </w:rPr>
        <w:t>овољан (опадајући) тренд БПК-5 одређен је на сливним подручјима Дунава као и на целој територији Републике Србије у периоду 2007-2016. годин</w:t>
      </w:r>
      <w:r w:rsidR="00910C62">
        <w:rPr>
          <w:lang w:val="sr-Cyrl-RS"/>
        </w:rPr>
        <w:t>е</w:t>
      </w:r>
      <w:r w:rsidR="004137B6" w:rsidRPr="00987F8D">
        <w:rPr>
          <w:lang w:val="sr-Cyrl-RS"/>
        </w:rPr>
        <w:t>;</w:t>
      </w:r>
    </w:p>
    <w:p w14:paraId="7A7BFF22" w14:textId="783A8E76" w:rsidR="004137B6" w:rsidRPr="00987F8D" w:rsidRDefault="00C86FE9" w:rsidP="00CC06BD">
      <w:pPr>
        <w:numPr>
          <w:ilvl w:val="0"/>
          <w:numId w:val="4"/>
        </w:numPr>
        <w:tabs>
          <w:tab w:val="left" w:pos="373"/>
        </w:tabs>
        <w:spacing w:after="120"/>
        <w:ind w:left="714" w:hanging="357"/>
        <w:jc w:val="both"/>
        <w:rPr>
          <w:lang w:val="sr-Cyrl-RS"/>
        </w:rPr>
      </w:pPr>
      <w:r>
        <w:rPr>
          <w:lang w:val="sr-Cyrl-RS"/>
        </w:rPr>
        <w:t>н</w:t>
      </w:r>
      <w:r w:rsidR="004137B6" w:rsidRPr="00987F8D">
        <w:rPr>
          <w:lang w:val="sr-Cyrl-RS"/>
        </w:rPr>
        <w:t>еповољан (растући) тренд БПК-5 је у периоду 2007-2016. годин</w:t>
      </w:r>
      <w:r w:rsidR="00910C62">
        <w:rPr>
          <w:lang w:val="sr-Cyrl-RS"/>
        </w:rPr>
        <w:t>е</w:t>
      </w:r>
      <w:r w:rsidR="004137B6" w:rsidRPr="00987F8D">
        <w:rPr>
          <w:lang w:val="sr-Cyrl-RS"/>
        </w:rPr>
        <w:t xml:space="preserve"> одређен само на 5</w:t>
      </w:r>
      <w:r w:rsidR="004137B6">
        <w:rPr>
          <w:lang w:val="sr-Cyrl-RS"/>
        </w:rPr>
        <w:t>%</w:t>
      </w:r>
      <w:r w:rsidR="004137B6" w:rsidRPr="00987F8D">
        <w:rPr>
          <w:lang w:val="sr-Cyrl-RS"/>
        </w:rPr>
        <w:t xml:space="preserve"> мерних места (две локације). Неповољно стање квалитета је на 7</w:t>
      </w:r>
      <w:r w:rsidR="004137B6">
        <w:rPr>
          <w:lang w:val="sr-Cyrl-RS"/>
        </w:rPr>
        <w:t>%</w:t>
      </w:r>
      <w:r w:rsidR="004137B6" w:rsidRPr="00987F8D">
        <w:rPr>
          <w:lang w:val="sr-Cyrl-RS"/>
        </w:rPr>
        <w:t xml:space="preserve"> мерних места (три локације у Аутономној Покрајини Војводини);</w:t>
      </w:r>
    </w:p>
    <w:p w14:paraId="01F7C18D" w14:textId="13A2F073" w:rsidR="004137B6" w:rsidRPr="00987F8D" w:rsidRDefault="00C86FE9" w:rsidP="00CC06BD">
      <w:pPr>
        <w:numPr>
          <w:ilvl w:val="0"/>
          <w:numId w:val="4"/>
        </w:numPr>
        <w:tabs>
          <w:tab w:val="left" w:pos="373"/>
        </w:tabs>
        <w:spacing w:after="120"/>
        <w:ind w:left="714" w:hanging="357"/>
        <w:jc w:val="both"/>
        <w:rPr>
          <w:lang w:val="sr-Cyrl-RS"/>
        </w:rPr>
      </w:pPr>
      <w:r>
        <w:rPr>
          <w:lang w:val="sr-Cyrl-RS"/>
        </w:rPr>
        <w:t>п</w:t>
      </w:r>
      <w:r w:rsidR="004137B6" w:rsidRPr="00987F8D">
        <w:rPr>
          <w:lang w:val="sr-Cyrl-RS"/>
        </w:rPr>
        <w:t>рема индикатору БПК-5 квалитет воде се у водотоцима Републике Србије погоршава у периоду 2013-2016. годин</w:t>
      </w:r>
      <w:r w:rsidR="00910C62">
        <w:rPr>
          <w:lang w:val="sr-Cyrl-RS"/>
        </w:rPr>
        <w:t>е</w:t>
      </w:r>
      <w:r w:rsidR="004137B6" w:rsidRPr="00987F8D">
        <w:rPr>
          <w:lang w:val="sr-Cyrl-RS"/>
        </w:rPr>
        <w:t>.</w:t>
      </w:r>
    </w:p>
    <w:p w14:paraId="18C8FDFD" w14:textId="77777777" w:rsidR="004137B6" w:rsidRPr="00987F8D" w:rsidRDefault="004137B6" w:rsidP="00C86FE9">
      <w:pPr>
        <w:spacing w:before="60" w:after="60"/>
        <w:ind w:firstLine="720"/>
        <w:jc w:val="both"/>
        <w:rPr>
          <w:lang w:val="sr-Cyrl-RS"/>
        </w:rPr>
      </w:pPr>
      <w:r w:rsidRPr="00987F8D">
        <w:rPr>
          <w:lang w:val="sr-Cyrl-RS"/>
        </w:rPr>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Концентрација БПK-5 основни је индикатор загађености површинских вода органским материјама. </w:t>
      </w:r>
    </w:p>
    <w:p w14:paraId="71C49C7D" w14:textId="77777777" w:rsidR="004137B6" w:rsidRPr="00987F8D" w:rsidRDefault="004137B6" w:rsidP="00C86FE9">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14:paraId="73133F1B" w14:textId="77777777" w:rsidR="004137B6" w:rsidRDefault="004137B6"/>
    <w:tbl>
      <w:tblPr>
        <w:tblW w:w="9747" w:type="dxa"/>
        <w:jc w:val="center"/>
        <w:tblLook w:val="01E0" w:firstRow="1" w:lastRow="1" w:firstColumn="1" w:lastColumn="1" w:noHBand="0" w:noVBand="0"/>
      </w:tblPr>
      <w:tblGrid>
        <w:gridCol w:w="9747"/>
      </w:tblGrid>
      <w:tr w:rsidR="0071496E" w:rsidRPr="00987F8D" w14:paraId="3BF385F5" w14:textId="77777777" w:rsidTr="004137B6">
        <w:trPr>
          <w:trHeight w:val="3430"/>
          <w:jc w:val="center"/>
        </w:trPr>
        <w:tc>
          <w:tcPr>
            <w:tcW w:w="9747" w:type="dxa"/>
            <w:shd w:val="clear" w:color="auto" w:fill="auto"/>
            <w:vAlign w:val="center"/>
          </w:tcPr>
          <w:p w14:paraId="0BD315AF" w14:textId="77777777" w:rsidR="0071496E" w:rsidRPr="00987F8D" w:rsidRDefault="00504D54" w:rsidP="00EF36DB">
            <w:pPr>
              <w:pStyle w:val="Caption"/>
              <w:spacing w:before="120" w:line="240" w:lineRule="auto"/>
              <w:rPr>
                <w:sz w:val="24"/>
                <w:szCs w:val="24"/>
                <w:lang w:val="sr-Cyrl-RS"/>
              </w:rPr>
            </w:pPr>
            <w:bookmarkStart w:id="375" w:name="Слика35"/>
            <w:r w:rsidRPr="00987F8D">
              <w:rPr>
                <w:noProof/>
                <w:sz w:val="24"/>
                <w:szCs w:val="24"/>
              </w:rPr>
              <w:drawing>
                <wp:inline distT="0" distB="0" distL="0" distR="0" wp14:anchorId="44DEB428" wp14:editId="2EB234BB">
                  <wp:extent cx="5279366" cy="2251494"/>
                  <wp:effectExtent l="0" t="0" r="0" b="0"/>
                  <wp:docPr id="39" name="Picture 39" descr="D:\Pictures\AGENCIJA\JA PRAVIO\2016\3.1 POVRSINSKE VODE\REKE BPK-5\C REKE BPK5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BPK-5\C REKE BPK5 MEDIJANE 2007-2016.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960" t="1841" r="1099" b="1844"/>
                          <a:stretch/>
                        </pic:blipFill>
                        <pic:spPr bwMode="auto">
                          <a:xfrm>
                            <a:off x="0" y="0"/>
                            <a:ext cx="5289411" cy="2255778"/>
                          </a:xfrm>
                          <a:prstGeom prst="rect">
                            <a:avLst/>
                          </a:prstGeom>
                          <a:noFill/>
                          <a:ln>
                            <a:noFill/>
                          </a:ln>
                          <a:extLst>
                            <a:ext uri="{53640926-AAD7-44D8-BBD7-CCE9431645EC}">
                              <a14:shadowObscured xmlns:a14="http://schemas.microsoft.com/office/drawing/2010/main"/>
                            </a:ext>
                          </a:extLst>
                        </pic:spPr>
                      </pic:pic>
                    </a:graphicData>
                  </a:graphic>
                </wp:inline>
              </w:drawing>
            </w:r>
            <w:bookmarkEnd w:id="375"/>
          </w:p>
        </w:tc>
      </w:tr>
      <w:tr w:rsidR="002F5AE5" w:rsidRPr="00987F8D" w14:paraId="6EED01E3" w14:textId="77777777" w:rsidTr="004137B6">
        <w:trPr>
          <w:trHeight w:val="327"/>
          <w:jc w:val="center"/>
        </w:trPr>
        <w:tc>
          <w:tcPr>
            <w:tcW w:w="9747" w:type="dxa"/>
            <w:shd w:val="clear" w:color="auto" w:fill="auto"/>
          </w:tcPr>
          <w:p w14:paraId="0866E85E" w14:textId="377E8BF4" w:rsidR="002F5AE5" w:rsidRPr="00987F8D" w:rsidRDefault="004C10BC" w:rsidP="00504D54">
            <w:pPr>
              <w:pStyle w:val="Caption"/>
              <w:rPr>
                <w:sz w:val="24"/>
                <w:szCs w:val="24"/>
                <w:lang w:val="sr-Cyrl-RS"/>
              </w:rPr>
            </w:pPr>
            <w:r>
              <w:rPr>
                <w:sz w:val="24"/>
                <w:szCs w:val="24"/>
                <w:lang w:val="sr-Cyrl-RS"/>
              </w:rPr>
              <w:t>Слика</w:t>
            </w:r>
            <w:r w:rsidR="00543997" w:rsidRPr="00987F8D">
              <w:rPr>
                <w:sz w:val="24"/>
                <w:szCs w:val="24"/>
                <w:lang w:val="sr-Cyrl-RS"/>
              </w:rPr>
              <w:t xml:space="preserve"> </w:t>
            </w:r>
            <w:r w:rsidR="00543997" w:rsidRPr="00987F8D">
              <w:rPr>
                <w:sz w:val="24"/>
                <w:szCs w:val="24"/>
                <w:lang w:val="sr-Cyrl-RS"/>
              </w:rPr>
              <w:fldChar w:fldCharType="begin"/>
            </w:r>
            <w:r w:rsidR="00543997" w:rsidRPr="00987F8D">
              <w:rPr>
                <w:sz w:val="24"/>
                <w:szCs w:val="24"/>
                <w:lang w:val="sr-Cyrl-RS"/>
              </w:rPr>
              <w:instrText xml:space="preserve"> SEQ Слика \* ARABIC </w:instrText>
            </w:r>
            <w:r w:rsidR="00543997" w:rsidRPr="00987F8D">
              <w:rPr>
                <w:sz w:val="24"/>
                <w:szCs w:val="24"/>
                <w:lang w:val="sr-Cyrl-RS"/>
              </w:rPr>
              <w:fldChar w:fldCharType="separate"/>
            </w:r>
            <w:r w:rsidR="008C5D31">
              <w:rPr>
                <w:noProof/>
                <w:sz w:val="24"/>
                <w:szCs w:val="24"/>
                <w:lang w:val="sr-Cyrl-RS"/>
              </w:rPr>
              <w:t>35</w:t>
            </w:r>
            <w:r w:rsidR="00543997" w:rsidRPr="00987F8D">
              <w:rPr>
                <w:sz w:val="24"/>
                <w:szCs w:val="24"/>
                <w:lang w:val="sr-Cyrl-RS"/>
              </w:rPr>
              <w:fldChar w:fldCharType="end"/>
            </w:r>
            <w:r w:rsidR="00543997" w:rsidRPr="00987F8D">
              <w:rPr>
                <w:sz w:val="24"/>
                <w:szCs w:val="24"/>
                <w:lang w:val="sr-Cyrl-RS"/>
              </w:rPr>
              <w:t>. Трендови медијана БПК-5 у сливним п</w:t>
            </w:r>
            <w:r w:rsidR="00AF43C4">
              <w:rPr>
                <w:sz w:val="24"/>
                <w:szCs w:val="24"/>
                <w:lang w:val="sr-Cyrl-RS"/>
              </w:rPr>
              <w:t>одручјима Републике Србије (2007</w:t>
            </w:r>
            <w:r w:rsidR="00543997" w:rsidRPr="00987F8D">
              <w:rPr>
                <w:sz w:val="24"/>
                <w:szCs w:val="24"/>
                <w:lang w:val="sr-Cyrl-RS"/>
              </w:rPr>
              <w:t>-201</w:t>
            </w:r>
            <w:r w:rsidR="00504D54" w:rsidRPr="00987F8D">
              <w:rPr>
                <w:sz w:val="24"/>
                <w:szCs w:val="24"/>
                <w:lang w:val="sr-Cyrl-RS"/>
              </w:rPr>
              <w:t>6</w:t>
            </w:r>
            <w:r w:rsidR="00543997" w:rsidRPr="00987F8D">
              <w:rPr>
                <w:sz w:val="24"/>
                <w:szCs w:val="24"/>
                <w:lang w:val="sr-Cyrl-RS"/>
              </w:rPr>
              <w:t>.)</w:t>
            </w:r>
          </w:p>
        </w:tc>
      </w:tr>
    </w:tbl>
    <w:p w14:paraId="34D5B322" w14:textId="06641E60"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Анализа БПК-5 је урађена на 42 мерна места на којима,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постоји континуитет у узорковању. Неповољан (растући) тренд медијана БПК-5 није одређен ни на једном сливном подручју. Вредности медијана крећу се у интервалу од 1-3.5 (mg/l) што одговара добром еколошком статусу (</w:t>
      </w:r>
      <w:hyperlink w:anchor="Слика35" w:history="1">
        <w:r w:rsidR="004C10BC">
          <w:rPr>
            <w:rStyle w:val="Hyperlink"/>
            <w:rFonts w:ascii="Times New Roman" w:hAnsi="Times New Roman"/>
            <w:noProof/>
            <w:color w:val="auto"/>
            <w:sz w:val="24"/>
            <w:szCs w:val="24"/>
            <w:u w:val="none"/>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5</w:t>
        </w:r>
      </w:hyperlink>
      <w:r w:rsidRPr="004137B6">
        <w:rPr>
          <w:rFonts w:ascii="Times New Roman" w:hAnsi="Times New Roman"/>
          <w:noProof/>
          <w:color w:val="auto"/>
          <w:sz w:val="24"/>
          <w:szCs w:val="24"/>
        </w:rPr>
        <w:t xml:space="preserve">). </w:t>
      </w:r>
    </w:p>
    <w:p w14:paraId="0545E962" w14:textId="4B0ACDF4"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Неповољан (растући) тренд БПК-5 одређен је само на два мерна места Јамена и Шабац (Сава) што је 5% од анализираних мерних места. Незадовољавајуће стање је на мерним местима у Аутономној Покрајини Војводини: Бач и Бачко Градиште (Канали ДТД), и Српски Итебеј (Пловни Бегеј) што представља 7% мерних места (</w:t>
      </w:r>
      <w:hyperlink w:anchor="Слика36" w:history="1">
        <w:r w:rsidR="004C10BC">
          <w:rPr>
            <w:rStyle w:val="Hyperlink"/>
            <w:rFonts w:ascii="Times New Roman" w:hAnsi="Times New Roman"/>
            <w:noProof/>
            <w:color w:val="auto"/>
            <w:sz w:val="24"/>
            <w:szCs w:val="24"/>
            <w:u w:val="none"/>
            <w:lang w:val="sr-Cyrl-CS"/>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6</w:t>
        </w:r>
      </w:hyperlink>
      <w:r w:rsidRPr="004137B6">
        <w:rPr>
          <w:rFonts w:ascii="Times New Roman" w:hAnsi="Times New Roman"/>
          <w:noProof/>
          <w:color w:val="auto"/>
          <w:sz w:val="24"/>
          <w:szCs w:val="24"/>
        </w:rPr>
        <w:t>).</w:t>
      </w:r>
    </w:p>
    <w:p w14:paraId="661719C2" w14:textId="426854C0" w:rsidR="004137B6" w:rsidRPr="004137B6" w:rsidRDefault="004137B6" w:rsidP="004137B6">
      <w:pPr>
        <w:pStyle w:val="2011"/>
        <w:ind w:firstLine="720"/>
        <w:rPr>
          <w:rFonts w:ascii="Times New Roman" w:hAnsi="Times New Roman"/>
          <w:noProof/>
          <w:color w:val="auto"/>
          <w:szCs w:val="20"/>
        </w:rPr>
      </w:pPr>
      <w:r w:rsidRPr="004137B6">
        <w:rPr>
          <w:rFonts w:ascii="Times New Roman" w:hAnsi="Times New Roman"/>
          <w:noProof/>
          <w:color w:val="auto"/>
          <w:sz w:val="24"/>
          <w:szCs w:val="24"/>
        </w:rPr>
        <w:t>Квалитет воде је, према индикатору БПК-5, у опадању у периоду 2013-2016.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У 2016. години три мерна места Бач, Бачко Градиште и Нови Сад (Канали ДТД) имају БПК-5 већу од 4 (mg/l) (</w:t>
      </w:r>
      <w:r w:rsidR="00913EDA">
        <w:rPr>
          <w:rFonts w:ascii="Times New Roman" w:hAnsi="Times New Roman"/>
          <w:noProof/>
          <w:color w:val="auto"/>
          <w:sz w:val="24"/>
          <w:szCs w:val="24"/>
        </w:rPr>
        <w:t>С</w:t>
      </w:r>
      <w:hyperlink w:anchor="Слика37" w:history="1">
        <w:r w:rsidRPr="004137B6">
          <w:rPr>
            <w:rStyle w:val="Hyperlink"/>
            <w:rFonts w:ascii="Times New Roman" w:hAnsi="Times New Roman"/>
            <w:noProof/>
            <w:color w:val="auto"/>
            <w:sz w:val="24"/>
            <w:szCs w:val="24"/>
            <w:u w:val="none"/>
          </w:rPr>
          <w:t>лика 3</w:t>
        </w:r>
        <w:r w:rsidRPr="004137B6">
          <w:rPr>
            <w:rStyle w:val="Hyperlink"/>
            <w:rFonts w:ascii="Times New Roman" w:hAnsi="Times New Roman"/>
            <w:noProof/>
            <w:color w:val="auto"/>
            <w:sz w:val="24"/>
            <w:szCs w:val="24"/>
            <w:u w:val="none"/>
            <w:lang w:val="sr-Cyrl-CS"/>
          </w:rPr>
          <w:t>7</w:t>
        </w:r>
      </w:hyperlink>
      <w:r w:rsidRPr="004137B6">
        <w:rPr>
          <w:rFonts w:ascii="Times New Roman" w:hAnsi="Times New Roman"/>
          <w:noProof/>
          <w:color w:val="auto"/>
          <w:sz w:val="24"/>
          <w:szCs w:val="24"/>
        </w:rPr>
        <w:t>).</w:t>
      </w:r>
    </w:p>
    <w:p w14:paraId="1F441A6B" w14:textId="77777777" w:rsidR="004137B6" w:rsidRPr="004137B6" w:rsidRDefault="004137B6" w:rsidP="004137B6">
      <w:pPr>
        <w:pStyle w:val="20111"/>
        <w:ind w:firstLine="720"/>
        <w:rPr>
          <w:b/>
          <w:color w:val="auto"/>
          <w:sz w:val="24"/>
          <w:lang w:val="sr-Cyrl-RS" w:eastAsia="en-US"/>
        </w:rPr>
      </w:pPr>
      <w:r w:rsidRPr="004137B6">
        <w:rPr>
          <w:color w:val="auto"/>
          <w:sz w:val="24"/>
          <w:lang w:val="sr-Cyrl-RS" w:eastAsia="en-US"/>
        </w:rPr>
        <w:t>Извор података: Агенција за заштиту животне средине</w:t>
      </w:r>
    </w:p>
    <w:p w14:paraId="78F725AD" w14:textId="77777777" w:rsidR="00E775DE" w:rsidRPr="00987F8D" w:rsidRDefault="00E775DE" w:rsidP="00E775DE">
      <w:pPr>
        <w:spacing w:before="120"/>
        <w:jc w:val="both"/>
        <w:rPr>
          <w:noProof/>
          <w:lang w:val="sr-Cyrl-RS"/>
        </w:rPr>
      </w:pPr>
    </w:p>
    <w:p w14:paraId="3C6D5881" w14:textId="77777777" w:rsidR="00E775DE" w:rsidRPr="00987F8D" w:rsidRDefault="00E775DE" w:rsidP="00E775DE">
      <w:pPr>
        <w:spacing w:before="120"/>
        <w:jc w:val="both"/>
        <w:rPr>
          <w:noProof/>
          <w:lang w:val="sr-Cyrl-RS"/>
        </w:rPr>
        <w:sectPr w:rsidR="00E775DE"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543997" w:rsidRPr="00987F8D" w14:paraId="127E420C" w14:textId="77777777" w:rsidTr="00E27A2D">
        <w:tc>
          <w:tcPr>
            <w:tcW w:w="9854" w:type="dxa"/>
            <w:shd w:val="clear" w:color="auto" w:fill="auto"/>
          </w:tcPr>
          <w:p w14:paraId="49E9340A" w14:textId="77777777" w:rsidR="00543997" w:rsidRPr="00987F8D" w:rsidRDefault="00245755" w:rsidP="00E27A2D">
            <w:pPr>
              <w:spacing w:before="120"/>
              <w:jc w:val="center"/>
              <w:rPr>
                <w:noProof/>
                <w:lang w:val="sr-Cyrl-RS"/>
              </w:rPr>
            </w:pPr>
            <w:bookmarkStart w:id="376" w:name="Слика36"/>
            <w:r w:rsidRPr="00987F8D">
              <w:rPr>
                <w:noProof/>
              </w:rPr>
              <w:lastRenderedPageBreak/>
              <w:drawing>
                <wp:inline distT="0" distB="0" distL="0" distR="0" wp14:anchorId="28477E1B" wp14:editId="59BD9EAF">
                  <wp:extent cx="4314825" cy="5753100"/>
                  <wp:effectExtent l="19050" t="19050" r="28575" b="19050"/>
                  <wp:docPr id="40" name="Picture 40" descr="D:\Pictures\AGENCIJA\JA PRAVIO\2016\3.1 POVRSINSKE VODE\REKE BPK-5\C REKE BPK5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REKE BPK-5\C REKE BPK5 2007-201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7267" cy="5756356"/>
                          </a:xfrm>
                          <a:prstGeom prst="rect">
                            <a:avLst/>
                          </a:prstGeom>
                          <a:noFill/>
                          <a:ln>
                            <a:solidFill>
                              <a:schemeClr val="tx1"/>
                            </a:solidFill>
                          </a:ln>
                        </pic:spPr>
                      </pic:pic>
                    </a:graphicData>
                  </a:graphic>
                </wp:inline>
              </w:drawing>
            </w:r>
            <w:bookmarkEnd w:id="376"/>
            <w:r w:rsidRPr="00987F8D">
              <w:rPr>
                <w:noProof/>
                <w:lang w:val="sr-Cyrl-RS"/>
              </w:rPr>
              <w:t xml:space="preserve"> </w:t>
            </w:r>
          </w:p>
        </w:tc>
      </w:tr>
      <w:tr w:rsidR="00543997" w:rsidRPr="00987F8D" w14:paraId="0F636136" w14:textId="77777777" w:rsidTr="00E27A2D">
        <w:tc>
          <w:tcPr>
            <w:tcW w:w="9854" w:type="dxa"/>
            <w:shd w:val="clear" w:color="auto" w:fill="auto"/>
          </w:tcPr>
          <w:p w14:paraId="10B874BE" w14:textId="27C58CD3" w:rsidR="00543997" w:rsidRPr="00987F8D" w:rsidRDefault="004C10BC" w:rsidP="00AF43C4">
            <w:pPr>
              <w:spacing w:before="120"/>
              <w:jc w:val="center"/>
              <w:rPr>
                <w:rFonts w:eastAsia="SimSun"/>
                <w:lang w:val="sr-Cyrl-RS"/>
              </w:rPr>
            </w:pPr>
            <w:r>
              <w:rPr>
                <w:lang w:val="sr-Cyrl-RS"/>
              </w:rPr>
              <w:t>Слика</w:t>
            </w:r>
            <w:r w:rsidR="00543997" w:rsidRPr="00987F8D">
              <w:rPr>
                <w:lang w:val="sr-Cyrl-RS"/>
              </w:rPr>
              <w:t xml:space="preserve"> </w:t>
            </w:r>
            <w:r w:rsidR="00543997" w:rsidRPr="00987F8D">
              <w:rPr>
                <w:lang w:val="sr-Cyrl-RS"/>
              </w:rPr>
              <w:fldChar w:fldCharType="begin"/>
            </w:r>
            <w:r w:rsidR="00543997" w:rsidRPr="00987F8D">
              <w:rPr>
                <w:lang w:val="sr-Cyrl-RS"/>
              </w:rPr>
              <w:instrText xml:space="preserve"> SEQ Слика \* ARABIC </w:instrText>
            </w:r>
            <w:r w:rsidR="00543997" w:rsidRPr="00987F8D">
              <w:rPr>
                <w:lang w:val="sr-Cyrl-RS"/>
              </w:rPr>
              <w:fldChar w:fldCharType="separate"/>
            </w:r>
            <w:r w:rsidR="008C5D31">
              <w:rPr>
                <w:noProof/>
                <w:lang w:val="sr-Cyrl-RS"/>
              </w:rPr>
              <w:t>36</w:t>
            </w:r>
            <w:r w:rsidR="00543997" w:rsidRPr="00987F8D">
              <w:rPr>
                <w:lang w:val="sr-Cyrl-RS"/>
              </w:rPr>
              <w:fldChar w:fldCharType="end"/>
            </w:r>
            <w:r w:rsidR="00543997" w:rsidRPr="00987F8D">
              <w:rPr>
                <w:lang w:val="sr-Cyrl-RS"/>
              </w:rPr>
              <w:t>. Тренд и средња вредност концентрација БПК-5 у водотоцима Републике Србије (200</w:t>
            </w:r>
            <w:r w:rsidR="00AF43C4">
              <w:rPr>
                <w:lang w:val="sr-Cyrl-RS"/>
              </w:rPr>
              <w:t>7</w:t>
            </w:r>
            <w:r w:rsidR="00543997" w:rsidRPr="00987F8D">
              <w:rPr>
                <w:lang w:val="sr-Cyrl-RS"/>
              </w:rPr>
              <w:t>-201</w:t>
            </w:r>
            <w:r w:rsidR="008A409D" w:rsidRPr="00987F8D">
              <w:rPr>
                <w:lang w:val="sr-Cyrl-RS"/>
              </w:rPr>
              <w:t>6</w:t>
            </w:r>
            <w:r w:rsidR="00543997" w:rsidRPr="00987F8D">
              <w:rPr>
                <w:lang w:val="sr-Cyrl-RS"/>
              </w:rPr>
              <w:t>.)</w:t>
            </w:r>
          </w:p>
        </w:tc>
      </w:tr>
      <w:tr w:rsidR="00543997" w:rsidRPr="00987F8D" w14:paraId="5C137EFE" w14:textId="77777777" w:rsidTr="00CA1F4E">
        <w:trPr>
          <w:trHeight w:val="4123"/>
        </w:trPr>
        <w:tc>
          <w:tcPr>
            <w:tcW w:w="9854" w:type="dxa"/>
            <w:shd w:val="clear" w:color="auto" w:fill="auto"/>
          </w:tcPr>
          <w:p w14:paraId="72951354" w14:textId="77777777" w:rsidR="00543997" w:rsidRPr="00987F8D" w:rsidRDefault="00245755" w:rsidP="00E27A2D">
            <w:pPr>
              <w:spacing w:before="120"/>
              <w:jc w:val="center"/>
              <w:rPr>
                <w:noProof/>
                <w:lang w:val="sr-Cyrl-RS"/>
              </w:rPr>
            </w:pPr>
            <w:bookmarkStart w:id="377" w:name="Слика37"/>
            <w:r w:rsidRPr="00987F8D">
              <w:rPr>
                <w:noProof/>
              </w:rPr>
              <w:drawing>
                <wp:inline distT="0" distB="0" distL="0" distR="0" wp14:anchorId="64B7ACC6" wp14:editId="756C019E">
                  <wp:extent cx="3952875" cy="2436967"/>
                  <wp:effectExtent l="0" t="0" r="0" b="1905"/>
                  <wp:docPr id="41" name="Picture 41" descr="D:\Pictures\AGENCIJA\JA PRAVIO\2016\3.1 POVRSINSKE VODE\REKE BPK-5\C REKE BPK5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BPK-5\C REKE BPK5 RASPODELE 2007-20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57448" cy="2439786"/>
                          </a:xfrm>
                          <a:prstGeom prst="rect">
                            <a:avLst/>
                          </a:prstGeom>
                          <a:noFill/>
                          <a:ln>
                            <a:noFill/>
                          </a:ln>
                        </pic:spPr>
                      </pic:pic>
                    </a:graphicData>
                  </a:graphic>
                </wp:inline>
              </w:drawing>
            </w:r>
            <w:bookmarkEnd w:id="377"/>
          </w:p>
        </w:tc>
      </w:tr>
      <w:tr w:rsidR="00543997" w:rsidRPr="00987F8D" w14:paraId="3BE8227C" w14:textId="77777777" w:rsidTr="00E27A2D">
        <w:tc>
          <w:tcPr>
            <w:tcW w:w="9854" w:type="dxa"/>
            <w:shd w:val="clear" w:color="auto" w:fill="auto"/>
          </w:tcPr>
          <w:p w14:paraId="72FBAB50" w14:textId="1985C359" w:rsidR="00543997" w:rsidRPr="00987F8D" w:rsidRDefault="004C10BC" w:rsidP="00AF43C4">
            <w:pPr>
              <w:spacing w:before="120"/>
              <w:jc w:val="center"/>
              <w:rPr>
                <w:noProof/>
                <w:lang w:val="sr-Cyrl-RS"/>
              </w:rPr>
            </w:pPr>
            <w:r>
              <w:rPr>
                <w:lang w:val="sr-Cyrl-RS"/>
              </w:rPr>
              <w:t>Слика</w:t>
            </w:r>
            <w:r w:rsidR="00543997" w:rsidRPr="00987F8D">
              <w:rPr>
                <w:lang w:val="sr-Cyrl-RS"/>
              </w:rPr>
              <w:t xml:space="preserve"> </w:t>
            </w:r>
            <w:r w:rsidR="00543997" w:rsidRPr="00987F8D">
              <w:rPr>
                <w:lang w:val="sr-Cyrl-RS"/>
              </w:rPr>
              <w:fldChar w:fldCharType="begin"/>
            </w:r>
            <w:r w:rsidR="00543997" w:rsidRPr="00987F8D">
              <w:rPr>
                <w:lang w:val="sr-Cyrl-RS"/>
              </w:rPr>
              <w:instrText xml:space="preserve"> SEQ Слика \* ARABIC </w:instrText>
            </w:r>
            <w:r w:rsidR="00543997" w:rsidRPr="00987F8D">
              <w:rPr>
                <w:lang w:val="sr-Cyrl-RS"/>
              </w:rPr>
              <w:fldChar w:fldCharType="separate"/>
            </w:r>
            <w:r w:rsidR="008C5D31">
              <w:rPr>
                <w:noProof/>
                <w:lang w:val="sr-Cyrl-RS"/>
              </w:rPr>
              <w:t>37</w:t>
            </w:r>
            <w:r w:rsidR="00543997" w:rsidRPr="00987F8D">
              <w:rPr>
                <w:lang w:val="sr-Cyrl-RS"/>
              </w:rPr>
              <w:fldChar w:fldCharType="end"/>
            </w:r>
            <w:r w:rsidR="00543997" w:rsidRPr="00987F8D">
              <w:rPr>
                <w:lang w:val="sr-Cyrl-RS"/>
              </w:rPr>
              <w:t>. Расподела учесталости БПК-5 у водотоцима Републике Србије (200</w:t>
            </w:r>
            <w:r w:rsidR="00AF43C4">
              <w:rPr>
                <w:lang w:val="sr-Cyrl-RS"/>
              </w:rPr>
              <w:t>7</w:t>
            </w:r>
            <w:r w:rsidR="00543997" w:rsidRPr="00987F8D">
              <w:rPr>
                <w:lang w:val="sr-Cyrl-RS"/>
              </w:rPr>
              <w:t>-201</w:t>
            </w:r>
            <w:r w:rsidR="008A409D" w:rsidRPr="00987F8D">
              <w:rPr>
                <w:lang w:val="sr-Cyrl-RS"/>
              </w:rPr>
              <w:t>6</w:t>
            </w:r>
            <w:r w:rsidR="00543997" w:rsidRPr="00987F8D">
              <w:rPr>
                <w:lang w:val="sr-Cyrl-RS"/>
              </w:rPr>
              <w:t>.)</w:t>
            </w:r>
          </w:p>
        </w:tc>
      </w:tr>
    </w:tbl>
    <w:p w14:paraId="537FC3CA" w14:textId="77777777" w:rsidR="006201A7" w:rsidRPr="00DF471F" w:rsidRDefault="006201A7" w:rsidP="00DF471F">
      <w:pPr>
        <w:spacing w:before="120"/>
        <w:rPr>
          <w:noProof/>
          <w:sz w:val="16"/>
          <w:szCs w:val="16"/>
        </w:rPr>
        <w:sectPr w:rsidR="006201A7" w:rsidRPr="00DF471F" w:rsidSect="005D1E66">
          <w:pgSz w:w="11906" w:h="16838" w:code="9"/>
          <w:pgMar w:top="1134" w:right="1134" w:bottom="1134" w:left="1134" w:header="720" w:footer="720" w:gutter="0"/>
          <w:cols w:space="720"/>
          <w:docGrid w:linePitch="360"/>
        </w:sectPr>
      </w:pPr>
    </w:p>
    <w:p w14:paraId="678706EE" w14:textId="77777777" w:rsidR="00797A40" w:rsidRPr="004137B6" w:rsidRDefault="00A730AC" w:rsidP="00953413">
      <w:pPr>
        <w:pStyle w:val="Heading3"/>
        <w:rPr>
          <w:color w:val="auto"/>
          <w:szCs w:val="24"/>
          <w:lang w:val="sr-Cyrl-RS"/>
        </w:rPr>
      </w:pPr>
      <w:bookmarkStart w:id="378" w:name="_Toc360453131"/>
      <w:bookmarkStart w:id="379" w:name="_Toc360523931"/>
      <w:bookmarkStart w:id="380" w:name="_Toc360535509"/>
      <w:bookmarkStart w:id="381" w:name="_Toc360607107"/>
      <w:bookmarkStart w:id="382" w:name="_Toc360774507"/>
      <w:bookmarkStart w:id="383" w:name="_Toc360774780"/>
      <w:bookmarkStart w:id="384" w:name="_Toc360785075"/>
      <w:bookmarkStart w:id="385" w:name="_Toc360792639"/>
      <w:bookmarkStart w:id="386" w:name="_Toc360802956"/>
      <w:bookmarkStart w:id="387" w:name="_Toc361229528"/>
      <w:bookmarkStart w:id="388" w:name="_Toc361229683"/>
      <w:bookmarkStart w:id="389" w:name="_Toc361230274"/>
      <w:bookmarkStart w:id="390" w:name="_Toc361234214"/>
      <w:bookmarkStart w:id="391" w:name="_Toc361235225"/>
      <w:bookmarkStart w:id="392" w:name="_Toc361307676"/>
      <w:bookmarkStart w:id="393" w:name="_Toc363720437"/>
      <w:bookmarkStart w:id="394" w:name="_Toc373419338"/>
      <w:bookmarkStart w:id="395" w:name="_Toc373482557"/>
      <w:bookmarkStart w:id="396" w:name="_Toc373484814"/>
      <w:bookmarkStart w:id="397" w:name="_Toc394059640"/>
      <w:bookmarkStart w:id="398" w:name="_Toc394059756"/>
      <w:bookmarkStart w:id="399" w:name="_Toc394059880"/>
      <w:bookmarkStart w:id="400" w:name="_Toc394061262"/>
      <w:bookmarkStart w:id="401" w:name="_Toc399846994"/>
      <w:bookmarkStart w:id="402" w:name="_Toc400622605"/>
      <w:bookmarkStart w:id="403" w:name="_Toc400622720"/>
      <w:bookmarkStart w:id="404" w:name="_Toc421480930"/>
      <w:bookmarkStart w:id="405" w:name="_Toc421481081"/>
      <w:bookmarkStart w:id="406" w:name="_Toc421632926"/>
      <w:bookmarkStart w:id="407" w:name="_Toc421779430"/>
      <w:bookmarkStart w:id="408" w:name="_Toc524077795"/>
      <w:r w:rsidRPr="004137B6">
        <w:rPr>
          <w:color w:val="auto"/>
          <w:lang w:val="sr-Cyrl-RS"/>
        </w:rPr>
        <w:lastRenderedPageBreak/>
        <w:t>3.1.2</w:t>
      </w:r>
      <w:bookmarkStart w:id="409" w:name="_Toc400714965"/>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rsidR="00E07843" w:rsidRPr="004137B6">
        <w:rPr>
          <w:color w:val="auto"/>
          <w:lang w:val="sr-Cyrl-RS"/>
        </w:rPr>
        <w:t>.</w:t>
      </w:r>
      <w:r w:rsidR="008E0AD2" w:rsidRPr="004137B6">
        <w:rPr>
          <w:color w:val="auto"/>
          <w:lang w:val="sr-Cyrl-RS"/>
        </w:rPr>
        <w:t xml:space="preserve"> </w:t>
      </w:r>
      <w:r w:rsidR="00797A40" w:rsidRPr="004137B6">
        <w:rPr>
          <w:color w:val="auto"/>
          <w:szCs w:val="24"/>
          <w:lang w:val="sr-Cyrl-RS"/>
        </w:rPr>
        <w:t>Амонијум (NH</w:t>
      </w:r>
      <w:r w:rsidR="00797A40" w:rsidRPr="004137B6">
        <w:rPr>
          <w:color w:val="auto"/>
          <w:szCs w:val="24"/>
          <w:vertAlign w:val="subscript"/>
          <w:lang w:val="sr-Cyrl-RS"/>
        </w:rPr>
        <w:t>4</w:t>
      </w:r>
      <w:r w:rsidR="008C44F6" w:rsidRPr="004137B6">
        <w:rPr>
          <w:color w:val="auto"/>
          <w:szCs w:val="24"/>
          <w:lang w:val="sr-Cyrl-RS"/>
        </w:rPr>
        <w:t>-</w:t>
      </w:r>
      <w:r w:rsidR="00797A40" w:rsidRPr="004137B6">
        <w:rPr>
          <w:color w:val="auto"/>
          <w:szCs w:val="24"/>
          <w:lang w:val="sr-Cyrl-RS"/>
        </w:rPr>
        <w:t xml:space="preserve">N) </w:t>
      </w:r>
      <w:r w:rsidR="00797A40" w:rsidRPr="004137B6">
        <w:rPr>
          <w:color w:val="auto"/>
          <w:sz w:val="23"/>
          <w:szCs w:val="23"/>
          <w:lang w:val="sr-Cyrl-RS"/>
        </w:rPr>
        <w:t>(Индикатор потрошње кисеоника у површинским водама)</w:t>
      </w:r>
      <w:r w:rsidR="00797A40" w:rsidRPr="004137B6">
        <w:rPr>
          <w:b/>
          <w:color w:val="auto"/>
          <w:sz w:val="23"/>
          <w:szCs w:val="23"/>
          <w:lang w:val="sr-Cyrl-RS"/>
        </w:rPr>
        <w:t xml:space="preserve"> </w:t>
      </w:r>
      <w:r w:rsidR="00797A40" w:rsidRPr="004137B6">
        <w:rPr>
          <w:color w:val="auto"/>
          <w:szCs w:val="24"/>
          <w:lang w:val="sr-Cyrl-RS"/>
        </w:rPr>
        <w:t>(С)</w:t>
      </w:r>
      <w:bookmarkEnd w:id="404"/>
      <w:bookmarkEnd w:id="405"/>
      <w:bookmarkEnd w:id="406"/>
      <w:bookmarkEnd w:id="407"/>
      <w:bookmarkEnd w:id="408"/>
      <w:bookmarkEnd w:id="409"/>
    </w:p>
    <w:p w14:paraId="292C6FF1" w14:textId="77777777" w:rsidR="004137B6" w:rsidRPr="00987F8D" w:rsidRDefault="004137B6" w:rsidP="00826DE7">
      <w:pPr>
        <w:pStyle w:val="20111"/>
        <w:ind w:firstLine="720"/>
        <w:rPr>
          <w:b/>
          <w:sz w:val="24"/>
          <w:lang w:val="sr-Cyrl-RS" w:eastAsia="en-US"/>
        </w:rPr>
      </w:pPr>
      <w:r w:rsidRPr="00987F8D">
        <w:rPr>
          <w:sz w:val="24"/>
          <w:lang w:val="sr-Cyrl-RS" w:eastAsia="en-US"/>
        </w:rPr>
        <w:t>Кључне поруке:</w:t>
      </w:r>
    </w:p>
    <w:p w14:paraId="28CF2F91" w14:textId="09BD8F18" w:rsidR="004137B6" w:rsidRPr="00987F8D" w:rsidRDefault="00826DE7" w:rsidP="00CC06BD">
      <w:pPr>
        <w:numPr>
          <w:ilvl w:val="0"/>
          <w:numId w:val="5"/>
        </w:numPr>
        <w:tabs>
          <w:tab w:val="left" w:pos="373"/>
        </w:tabs>
        <w:spacing w:after="120"/>
        <w:ind w:left="714" w:hanging="357"/>
        <w:jc w:val="both"/>
        <w:rPr>
          <w:lang w:val="sr-Cyrl-RS"/>
        </w:rPr>
      </w:pPr>
      <w:r>
        <w:rPr>
          <w:noProof/>
          <w:lang w:val="sr-Cyrl-RS"/>
        </w:rPr>
        <w:t>н</w:t>
      </w:r>
      <w:r w:rsidR="004137B6" w:rsidRPr="00987F8D">
        <w:rPr>
          <w:noProof/>
          <w:lang w:val="sr-Cyrl-RS"/>
        </w:rPr>
        <w:t>еповољан (растући) тренд</w:t>
      </w:r>
      <w:r w:rsidR="004137B6" w:rsidRPr="00987F8D">
        <w:rPr>
          <w:lang w:val="sr-Cyrl-RS"/>
        </w:rPr>
        <w:t xml:space="preserve"> квалитета воде водотокова у погледу амонијума одређен је у сливном подручју Саве и на целој територији Републике Србије у периоду 2007-2016. годин</w:t>
      </w:r>
      <w:r w:rsidR="00910C62">
        <w:rPr>
          <w:lang w:val="sr-Cyrl-RS"/>
        </w:rPr>
        <w:t>е</w:t>
      </w:r>
      <w:r w:rsidR="004137B6" w:rsidRPr="00987F8D">
        <w:rPr>
          <w:lang w:val="sr-Cyrl-RS"/>
        </w:rPr>
        <w:t>;</w:t>
      </w:r>
    </w:p>
    <w:p w14:paraId="2F609E4D" w14:textId="273F955A" w:rsidR="004137B6" w:rsidRPr="00987F8D" w:rsidRDefault="00826DE7" w:rsidP="00CC06BD">
      <w:pPr>
        <w:numPr>
          <w:ilvl w:val="0"/>
          <w:numId w:val="5"/>
        </w:numPr>
        <w:tabs>
          <w:tab w:val="left" w:pos="373"/>
        </w:tabs>
        <w:spacing w:after="120"/>
        <w:ind w:left="714" w:hanging="357"/>
        <w:jc w:val="both"/>
        <w:rPr>
          <w:lang w:val="sr-Cyrl-RS"/>
        </w:rPr>
      </w:pPr>
      <w:r>
        <w:rPr>
          <w:lang w:val="sr-Cyrl-RS"/>
        </w:rPr>
        <w:t>н</w:t>
      </w:r>
      <w:r w:rsidR="004137B6" w:rsidRPr="00987F8D">
        <w:rPr>
          <w:lang w:val="sr-Cyrl-RS"/>
        </w:rPr>
        <w:t>а територији Аутономне Покрајине Војводине нема н</w:t>
      </w:r>
      <w:r w:rsidR="004137B6" w:rsidRPr="00987F8D">
        <w:rPr>
          <w:noProof/>
          <w:lang w:val="sr-Cyrl-RS"/>
        </w:rPr>
        <w:t>еповољног (растућег) тренда концентрација амонијума</w:t>
      </w:r>
      <w:r w:rsidR="004137B6" w:rsidRPr="00987F8D">
        <w:rPr>
          <w:lang w:val="sr-Cyrl-RS"/>
        </w:rPr>
        <w:t xml:space="preserve"> у периоду 2007-2016. годин</w:t>
      </w:r>
      <w:r w:rsidR="00910C62">
        <w:rPr>
          <w:lang w:val="sr-Cyrl-RS"/>
        </w:rPr>
        <w:t>е</w:t>
      </w:r>
      <w:r w:rsidR="004137B6" w:rsidRPr="00987F8D">
        <w:rPr>
          <w:lang w:val="sr-Cyrl-RS"/>
        </w:rPr>
        <w:t>;</w:t>
      </w:r>
    </w:p>
    <w:p w14:paraId="28A5B489" w14:textId="467DF5CF" w:rsidR="004137B6" w:rsidRPr="00987F8D" w:rsidRDefault="00826DE7" w:rsidP="00CC06BD">
      <w:pPr>
        <w:numPr>
          <w:ilvl w:val="0"/>
          <w:numId w:val="5"/>
        </w:numPr>
        <w:tabs>
          <w:tab w:val="left" w:pos="373"/>
        </w:tabs>
        <w:spacing w:after="120"/>
        <w:ind w:left="714" w:hanging="357"/>
        <w:jc w:val="both"/>
        <w:rPr>
          <w:lang w:val="sr-Cyrl-RS"/>
        </w:rPr>
      </w:pPr>
      <w:r>
        <w:rPr>
          <w:lang w:val="sr-Cyrl-RS"/>
        </w:rPr>
        <w:t>п</w:t>
      </w:r>
      <w:r w:rsidR="004137B6" w:rsidRPr="00987F8D">
        <w:rPr>
          <w:lang w:val="sr-Cyrl-RS"/>
        </w:rPr>
        <w:t>рема индикатору који прати садржај амонијум квалитет воде се у водотоцима Републике Србије константно погоршава у периоду 2007-2016. годин</w:t>
      </w:r>
      <w:r w:rsidR="00910C62">
        <w:rPr>
          <w:lang w:val="sr-Cyrl-RS"/>
        </w:rPr>
        <w:t>е</w:t>
      </w:r>
      <w:r w:rsidR="004137B6" w:rsidRPr="00987F8D">
        <w:rPr>
          <w:lang w:val="sr-Cyrl-RS"/>
        </w:rPr>
        <w:t>.</w:t>
      </w:r>
    </w:p>
    <w:p w14:paraId="780BA6F6" w14:textId="77777777" w:rsidR="004137B6" w:rsidRPr="00987F8D" w:rsidRDefault="004137B6" w:rsidP="00826DE7">
      <w:pPr>
        <w:spacing w:before="120" w:after="120"/>
        <w:ind w:firstLine="720"/>
        <w:jc w:val="both"/>
        <w:rPr>
          <w:lang w:val="sr-Cyrl-RS"/>
        </w:rPr>
      </w:pPr>
      <w:r w:rsidRPr="00987F8D">
        <w:rPr>
          <w:lang w:val="sr-Cyrl-RS"/>
        </w:rPr>
        <w:t>Индикатор прати концентрацију амонијума (NH</w:t>
      </w:r>
      <w:r w:rsidRPr="00987F8D">
        <w:rPr>
          <w:vertAlign w:val="subscript"/>
          <w:lang w:val="sr-Cyrl-RS"/>
        </w:rPr>
        <w:t>4</w:t>
      </w:r>
      <w:r w:rsidRPr="00987F8D">
        <w:rPr>
          <w:lang w:val="sr-Cyrl-RS"/>
        </w:rPr>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7211183C" w14:textId="77777777" w:rsidR="004137B6" w:rsidRPr="00987F8D" w:rsidRDefault="004137B6" w:rsidP="00826DE7">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firstRow="1" w:lastRow="1" w:firstColumn="1" w:lastColumn="1" w:noHBand="0" w:noVBand="0"/>
      </w:tblPr>
      <w:tblGrid>
        <w:gridCol w:w="9747"/>
      </w:tblGrid>
      <w:tr w:rsidR="007919A8" w:rsidRPr="00987F8D" w14:paraId="0BE9C2F5" w14:textId="77777777" w:rsidTr="004137B6">
        <w:trPr>
          <w:trHeight w:hRule="exact" w:val="3750"/>
          <w:jc w:val="center"/>
        </w:trPr>
        <w:tc>
          <w:tcPr>
            <w:tcW w:w="9747" w:type="dxa"/>
            <w:shd w:val="clear" w:color="auto" w:fill="auto"/>
            <w:vAlign w:val="center"/>
          </w:tcPr>
          <w:p w14:paraId="0D2CD4BB" w14:textId="77777777" w:rsidR="007919A8" w:rsidRPr="00987F8D" w:rsidRDefault="00F93A93" w:rsidP="00EF36DB">
            <w:pPr>
              <w:spacing w:before="120" w:after="120"/>
              <w:jc w:val="center"/>
              <w:rPr>
                <w:rFonts w:cs="Arial"/>
                <w:noProof/>
                <w:lang w:val="sr-Cyrl-RS"/>
              </w:rPr>
            </w:pPr>
            <w:bookmarkStart w:id="410" w:name="Слика38"/>
            <w:r w:rsidRPr="00987F8D">
              <w:rPr>
                <w:rFonts w:cs="Arial"/>
                <w:noProof/>
              </w:rPr>
              <w:drawing>
                <wp:inline distT="0" distB="0" distL="0" distR="0" wp14:anchorId="4B86F47F" wp14:editId="135E8DC5">
                  <wp:extent cx="5327373" cy="2162755"/>
                  <wp:effectExtent l="0" t="0" r="6985" b="9525"/>
                  <wp:docPr id="42" name="Picture 42" descr="D:\Pictures\AGENCIJA\JA PRAVIO\2016\3.1 POVRSINSKE VODE\REKE AMONIJUM\C REKE NH4-N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AMONIJUM\C REKE NH4-N MEDIJANE 2007-2016.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878" t="2436" r="1026" b="2922"/>
                          <a:stretch/>
                        </pic:blipFill>
                        <pic:spPr bwMode="auto">
                          <a:xfrm>
                            <a:off x="0" y="0"/>
                            <a:ext cx="5331484" cy="2164424"/>
                          </a:xfrm>
                          <a:prstGeom prst="rect">
                            <a:avLst/>
                          </a:prstGeom>
                          <a:noFill/>
                          <a:ln>
                            <a:noFill/>
                          </a:ln>
                          <a:extLst>
                            <a:ext uri="{53640926-AAD7-44D8-BBD7-CCE9431645EC}">
                              <a14:shadowObscured xmlns:a14="http://schemas.microsoft.com/office/drawing/2010/main"/>
                            </a:ext>
                          </a:extLst>
                        </pic:spPr>
                      </pic:pic>
                    </a:graphicData>
                  </a:graphic>
                </wp:inline>
              </w:drawing>
            </w:r>
            <w:bookmarkEnd w:id="410"/>
          </w:p>
        </w:tc>
      </w:tr>
      <w:tr w:rsidR="00EF36DB" w:rsidRPr="00987F8D" w14:paraId="7FE26539" w14:textId="77777777" w:rsidTr="004137B6">
        <w:trPr>
          <w:trHeight w:hRule="exact" w:val="535"/>
          <w:jc w:val="center"/>
        </w:trPr>
        <w:tc>
          <w:tcPr>
            <w:tcW w:w="9747" w:type="dxa"/>
            <w:shd w:val="clear" w:color="auto" w:fill="auto"/>
            <w:vAlign w:val="center"/>
          </w:tcPr>
          <w:p w14:paraId="48062E19" w14:textId="18367F69" w:rsidR="00EF50A6" w:rsidRDefault="004C10BC" w:rsidP="00AF43C4">
            <w:pPr>
              <w:jc w:val="center"/>
              <w:rPr>
                <w:lang w:val="sr-Cyrl-RS"/>
              </w:rPr>
            </w:pPr>
            <w:r>
              <w:rPr>
                <w:lang w:val="sr-Cyrl-RS"/>
              </w:rPr>
              <w:t>Слика</w:t>
            </w:r>
            <w:r w:rsidR="00EF36DB" w:rsidRPr="00987F8D">
              <w:rPr>
                <w:lang w:val="sr-Cyrl-RS"/>
              </w:rPr>
              <w:t xml:space="preserve"> </w:t>
            </w:r>
            <w:r w:rsidR="00EF36DB" w:rsidRPr="00987F8D">
              <w:rPr>
                <w:lang w:val="sr-Cyrl-RS"/>
              </w:rPr>
              <w:fldChar w:fldCharType="begin"/>
            </w:r>
            <w:r w:rsidR="00EF36DB" w:rsidRPr="00987F8D">
              <w:rPr>
                <w:lang w:val="sr-Cyrl-RS"/>
              </w:rPr>
              <w:instrText xml:space="preserve"> SEQ Слика \* ARABIC </w:instrText>
            </w:r>
            <w:r w:rsidR="00EF36DB" w:rsidRPr="00987F8D">
              <w:rPr>
                <w:lang w:val="sr-Cyrl-RS"/>
              </w:rPr>
              <w:fldChar w:fldCharType="separate"/>
            </w:r>
            <w:r w:rsidR="008C5D31">
              <w:rPr>
                <w:noProof/>
                <w:lang w:val="sr-Cyrl-RS"/>
              </w:rPr>
              <w:t>38</w:t>
            </w:r>
            <w:r w:rsidR="00EF36DB" w:rsidRPr="00987F8D">
              <w:rPr>
                <w:lang w:val="sr-Cyrl-RS"/>
              </w:rPr>
              <w:fldChar w:fldCharType="end"/>
            </w:r>
            <w:r w:rsidR="00EF36DB" w:rsidRPr="00987F8D">
              <w:rPr>
                <w:lang w:val="sr-Cyrl-RS"/>
              </w:rPr>
              <w:t xml:space="preserve">. Трендови медијана амонијума у сливним подручјима </w:t>
            </w:r>
          </w:p>
          <w:p w14:paraId="21E8ED40" w14:textId="302344CF" w:rsidR="00EF36DB" w:rsidRPr="00987F8D" w:rsidRDefault="00EF36DB" w:rsidP="00AF43C4">
            <w:pPr>
              <w:jc w:val="center"/>
              <w:rPr>
                <w:rFonts w:cs="Arial"/>
                <w:noProof/>
                <w:lang w:val="sr-Cyrl-RS"/>
              </w:rPr>
            </w:pPr>
            <w:r w:rsidRPr="00987F8D">
              <w:rPr>
                <w:lang w:val="sr-Cyrl-RS"/>
              </w:rPr>
              <w:t>Републике Србије (200</w:t>
            </w:r>
            <w:r w:rsidR="00AF43C4">
              <w:rPr>
                <w:lang w:val="sr-Cyrl-RS"/>
              </w:rPr>
              <w:t>7</w:t>
            </w:r>
            <w:r w:rsidRPr="00987F8D">
              <w:rPr>
                <w:lang w:val="sr-Cyrl-RS"/>
              </w:rPr>
              <w:t>-201</w:t>
            </w:r>
            <w:r w:rsidR="00333DE9" w:rsidRPr="00987F8D">
              <w:rPr>
                <w:lang w:val="sr-Cyrl-RS"/>
              </w:rPr>
              <w:t>6</w:t>
            </w:r>
            <w:r w:rsidRPr="00987F8D">
              <w:rPr>
                <w:lang w:val="sr-Cyrl-RS"/>
              </w:rPr>
              <w:t>.)</w:t>
            </w:r>
          </w:p>
        </w:tc>
      </w:tr>
    </w:tbl>
    <w:p w14:paraId="6D626F99" w14:textId="7D0686CF"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Анализа амонијума је урађена на 50 мерних места на којима,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постоји континуитет у узорковању. Неповољан (растући) тренд медијана амонијума одређен је у сливном подручју Саве, и на целој територији Републике Србије. Безначајан тренд је у сливу Мораве и Дунава. Вредности медијана крећу се у интервалу од 0,01-0,25 (mg/l) што одговара добром еколошком статусу (</w:t>
      </w:r>
      <w:r w:rsidR="004C10BC">
        <w:rPr>
          <w:rFonts w:ascii="Times New Roman" w:hAnsi="Times New Roman"/>
          <w:noProof/>
          <w:color w:val="auto"/>
          <w:sz w:val="24"/>
          <w:szCs w:val="24"/>
        </w:rPr>
        <w:t>С</w:t>
      </w:r>
      <w:hyperlink w:anchor="Слика38" w:history="1">
        <w:r w:rsidRPr="004137B6">
          <w:rPr>
            <w:rStyle w:val="Hyperlink"/>
            <w:rFonts w:ascii="Times New Roman" w:hAnsi="Times New Roman"/>
            <w:noProof/>
            <w:color w:val="auto"/>
            <w:sz w:val="24"/>
            <w:szCs w:val="24"/>
            <w:u w:val="none"/>
          </w:rPr>
          <w:t>лика 3</w:t>
        </w:r>
        <w:r w:rsidRPr="004137B6">
          <w:rPr>
            <w:rStyle w:val="Hyperlink"/>
            <w:rFonts w:ascii="Times New Roman" w:hAnsi="Times New Roman"/>
            <w:noProof/>
            <w:color w:val="auto"/>
            <w:sz w:val="24"/>
            <w:szCs w:val="24"/>
            <w:u w:val="none"/>
            <w:lang w:val="sr-Cyrl-CS"/>
          </w:rPr>
          <w:t>8</w:t>
        </w:r>
      </w:hyperlink>
      <w:r w:rsidRPr="004137B6">
        <w:rPr>
          <w:rFonts w:ascii="Times New Roman" w:hAnsi="Times New Roman"/>
          <w:noProof/>
          <w:color w:val="auto"/>
          <w:sz w:val="24"/>
          <w:szCs w:val="24"/>
        </w:rPr>
        <w:t xml:space="preserve">). </w:t>
      </w:r>
    </w:p>
    <w:p w14:paraId="74603DA2" w14:textId="2CF2AA43"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Одређен је неповољан (расатући) тренд концентрација амонијума,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на 30% мерних места у Републици Србији. У сливовима Саве и Мораве одређен је неповољан (растући) тренд на 55% мерних места. На територији Аутономне покрајине Војводине нема неповољног (растућег) тренда концентрација амонијума (</w:t>
      </w:r>
      <w:hyperlink w:anchor="Слика39" w:history="1">
        <w:r w:rsidR="004C10BC">
          <w:rPr>
            <w:rStyle w:val="Hyperlink"/>
            <w:rFonts w:ascii="Times New Roman" w:hAnsi="Times New Roman"/>
            <w:noProof/>
            <w:color w:val="auto"/>
            <w:sz w:val="24"/>
            <w:szCs w:val="24"/>
            <w:u w:val="none"/>
            <w:lang w:val="sr-Cyrl-CS"/>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9</w:t>
        </w:r>
      </w:hyperlink>
      <w:r w:rsidRPr="004137B6">
        <w:rPr>
          <w:rFonts w:ascii="Times New Roman" w:hAnsi="Times New Roman"/>
          <w:noProof/>
          <w:color w:val="auto"/>
          <w:sz w:val="24"/>
          <w:szCs w:val="24"/>
        </w:rPr>
        <w:t>).</w:t>
      </w:r>
    </w:p>
    <w:p w14:paraId="2B297633" w14:textId="389028C7" w:rsidR="004137B6" w:rsidRPr="004137B6" w:rsidRDefault="004137B6" w:rsidP="004137B6">
      <w:pPr>
        <w:pStyle w:val="2011"/>
        <w:ind w:firstLine="720"/>
        <w:rPr>
          <w:rFonts w:ascii="Times New Roman" w:hAnsi="Times New Roman"/>
          <w:noProof/>
          <w:color w:val="auto"/>
          <w:szCs w:val="20"/>
        </w:rPr>
      </w:pPr>
      <w:r w:rsidRPr="004137B6">
        <w:rPr>
          <w:rFonts w:ascii="Times New Roman" w:hAnsi="Times New Roman"/>
          <w:noProof/>
          <w:color w:val="auto"/>
          <w:sz w:val="24"/>
          <w:szCs w:val="24"/>
        </w:rPr>
        <w:t>Квалитет воде се, према индикатору амонијум, константно погоршава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xml:space="preserve"> (</w:t>
      </w:r>
      <w:r w:rsidR="004C10BC">
        <w:rPr>
          <w:rFonts w:ascii="Times New Roman" w:hAnsi="Times New Roman"/>
          <w:noProof/>
          <w:color w:val="auto"/>
          <w:sz w:val="24"/>
          <w:szCs w:val="24"/>
          <w:lang w:val="sr-Cyrl-CS"/>
        </w:rPr>
        <w:t>С</w:t>
      </w:r>
      <w:hyperlink w:anchor="Слика40" w:history="1">
        <w:r w:rsidRPr="004137B6">
          <w:rPr>
            <w:rStyle w:val="Hyperlink"/>
            <w:rFonts w:ascii="Times New Roman" w:hAnsi="Times New Roman"/>
            <w:noProof/>
            <w:color w:val="auto"/>
            <w:sz w:val="24"/>
            <w:szCs w:val="24"/>
            <w:u w:val="none"/>
          </w:rPr>
          <w:t xml:space="preserve">лика </w:t>
        </w:r>
        <w:r w:rsidRPr="004137B6">
          <w:rPr>
            <w:rStyle w:val="Hyperlink"/>
            <w:rFonts w:ascii="Times New Roman" w:hAnsi="Times New Roman"/>
            <w:noProof/>
            <w:color w:val="auto"/>
            <w:sz w:val="24"/>
            <w:szCs w:val="24"/>
            <w:u w:val="none"/>
            <w:lang w:val="sr-Cyrl-CS"/>
          </w:rPr>
          <w:t>40</w:t>
        </w:r>
      </w:hyperlink>
      <w:r w:rsidRPr="004137B6">
        <w:rPr>
          <w:rFonts w:ascii="Times New Roman" w:hAnsi="Times New Roman"/>
          <w:noProof/>
          <w:color w:val="auto"/>
          <w:sz w:val="24"/>
          <w:szCs w:val="24"/>
        </w:rPr>
        <w:t>).</w:t>
      </w:r>
    </w:p>
    <w:p w14:paraId="70A8503A" w14:textId="77777777" w:rsidR="004137B6" w:rsidRPr="004137B6" w:rsidRDefault="004137B6" w:rsidP="004137B6">
      <w:pPr>
        <w:pStyle w:val="20111"/>
        <w:ind w:firstLine="720"/>
        <w:rPr>
          <w:b/>
          <w:color w:val="auto"/>
          <w:sz w:val="24"/>
          <w:lang w:val="sr-Cyrl-RS" w:eastAsia="en-US"/>
        </w:rPr>
      </w:pPr>
      <w:r w:rsidRPr="004137B6">
        <w:rPr>
          <w:color w:val="auto"/>
          <w:sz w:val="24"/>
          <w:lang w:val="sr-Cyrl-RS" w:eastAsia="en-US"/>
        </w:rPr>
        <w:t>Извор података: Агенција за заштиту животне средине</w:t>
      </w:r>
    </w:p>
    <w:p w14:paraId="494EC9F0" w14:textId="77777777" w:rsidR="00B529B1" w:rsidRPr="00987F8D" w:rsidRDefault="00B529B1">
      <w:pPr>
        <w:rPr>
          <w:lang w:val="sr-Cyrl-RS"/>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EF36DB" w:rsidRPr="00987F8D" w14:paraId="6CA8C9D9" w14:textId="77777777" w:rsidTr="00EF36DB">
        <w:trPr>
          <w:trHeight w:val="476"/>
          <w:jc w:val="center"/>
        </w:trPr>
        <w:tc>
          <w:tcPr>
            <w:tcW w:w="9747" w:type="dxa"/>
            <w:tcBorders>
              <w:top w:val="nil"/>
              <w:left w:val="nil"/>
              <w:bottom w:val="nil"/>
              <w:right w:val="nil"/>
            </w:tcBorders>
            <w:shd w:val="clear" w:color="auto" w:fill="auto"/>
          </w:tcPr>
          <w:p w14:paraId="6EA5E0AA" w14:textId="77777777" w:rsidR="00EF36DB" w:rsidRPr="00987F8D" w:rsidRDefault="0017422C" w:rsidP="00E33958">
            <w:pPr>
              <w:pStyle w:val="20111"/>
              <w:jc w:val="center"/>
              <w:rPr>
                <w:b/>
                <w:color w:val="000000"/>
                <w:sz w:val="24"/>
                <w:lang w:val="sr-Cyrl-RS" w:eastAsia="en-US"/>
              </w:rPr>
            </w:pPr>
            <w:bookmarkStart w:id="411" w:name="Слика39"/>
            <w:r w:rsidRPr="00987F8D">
              <w:rPr>
                <w:b/>
                <w:noProof/>
                <w:color w:val="000000"/>
                <w:sz w:val="24"/>
                <w:lang w:val="en-US" w:eastAsia="en-US"/>
              </w:rPr>
              <w:lastRenderedPageBreak/>
              <w:drawing>
                <wp:inline distT="0" distB="0" distL="0" distR="0" wp14:anchorId="5A7D8759" wp14:editId="1CBE5121">
                  <wp:extent cx="4194810" cy="5593080"/>
                  <wp:effectExtent l="19050" t="19050" r="15240" b="26670"/>
                  <wp:docPr id="43" name="Picture 43" descr="D:\Pictures\AGENCIJA\JA PRAVIO\2016\3.1 POVRSINSKE VODE\REKE AMONIJUM\C REKE NH4-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AMONIJUM\C REKE NH4-N 2007-201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4888" cy="5606518"/>
                          </a:xfrm>
                          <a:prstGeom prst="rect">
                            <a:avLst/>
                          </a:prstGeom>
                          <a:noFill/>
                          <a:ln>
                            <a:solidFill>
                              <a:sysClr val="windowText" lastClr="000000"/>
                            </a:solidFill>
                          </a:ln>
                        </pic:spPr>
                      </pic:pic>
                    </a:graphicData>
                  </a:graphic>
                </wp:inline>
              </w:drawing>
            </w:r>
            <w:bookmarkEnd w:id="411"/>
          </w:p>
        </w:tc>
      </w:tr>
      <w:tr w:rsidR="00EF36DB" w:rsidRPr="00987F8D" w14:paraId="1EB95E9B" w14:textId="77777777" w:rsidTr="00EF36DB">
        <w:trPr>
          <w:trHeight w:val="476"/>
          <w:jc w:val="center"/>
        </w:trPr>
        <w:tc>
          <w:tcPr>
            <w:tcW w:w="9747" w:type="dxa"/>
            <w:tcBorders>
              <w:top w:val="nil"/>
              <w:left w:val="nil"/>
              <w:bottom w:val="nil"/>
              <w:right w:val="nil"/>
            </w:tcBorders>
            <w:shd w:val="clear" w:color="auto" w:fill="auto"/>
          </w:tcPr>
          <w:p w14:paraId="22547FD9" w14:textId="1E7FD8D2" w:rsidR="00EF36DB" w:rsidRPr="00987F8D" w:rsidRDefault="004C10BC" w:rsidP="00AC4A5A">
            <w:pPr>
              <w:jc w:val="center"/>
              <w:rPr>
                <w:color w:val="000000"/>
                <w:lang w:val="sr-Cyrl-RS"/>
              </w:rPr>
            </w:pPr>
            <w:r>
              <w:rPr>
                <w:color w:val="000000"/>
                <w:lang w:val="sr-Cyrl-RS"/>
              </w:rPr>
              <w:t>Слика</w:t>
            </w:r>
            <w:r w:rsidR="00EF36DB" w:rsidRPr="00987F8D">
              <w:rPr>
                <w:color w:val="000000"/>
                <w:lang w:val="sr-Cyrl-RS"/>
              </w:rPr>
              <w:t xml:space="preserve"> </w:t>
            </w:r>
            <w:r w:rsidR="00EF36DB" w:rsidRPr="00987F8D">
              <w:rPr>
                <w:color w:val="000000"/>
                <w:lang w:val="sr-Cyrl-RS"/>
              </w:rPr>
              <w:fldChar w:fldCharType="begin"/>
            </w:r>
            <w:r w:rsidR="00EF36DB" w:rsidRPr="00987F8D">
              <w:rPr>
                <w:color w:val="000000"/>
                <w:lang w:val="sr-Cyrl-RS"/>
              </w:rPr>
              <w:instrText xml:space="preserve"> SEQ Слика \* ARABIC </w:instrText>
            </w:r>
            <w:r w:rsidR="00EF36DB" w:rsidRPr="00987F8D">
              <w:rPr>
                <w:color w:val="000000"/>
                <w:lang w:val="sr-Cyrl-RS"/>
              </w:rPr>
              <w:fldChar w:fldCharType="separate"/>
            </w:r>
            <w:r w:rsidR="008C5D31">
              <w:rPr>
                <w:noProof/>
                <w:color w:val="000000"/>
                <w:lang w:val="sr-Cyrl-RS"/>
              </w:rPr>
              <w:t>39</w:t>
            </w:r>
            <w:r w:rsidR="00EF36DB" w:rsidRPr="00987F8D">
              <w:rPr>
                <w:color w:val="000000"/>
                <w:lang w:val="sr-Cyrl-RS"/>
              </w:rPr>
              <w:fldChar w:fldCharType="end"/>
            </w:r>
            <w:r w:rsidR="00EF36DB" w:rsidRPr="00987F8D">
              <w:rPr>
                <w:color w:val="000000"/>
                <w:lang w:val="sr-Cyrl-RS"/>
              </w:rPr>
              <w:t>. Тренд и средња вредност концентрација амонијума у водотоцима Републике Србије (200</w:t>
            </w:r>
            <w:r w:rsidR="00AC4A5A">
              <w:rPr>
                <w:color w:val="000000"/>
                <w:lang w:val="sr-Cyrl-RS"/>
              </w:rPr>
              <w:t>7</w:t>
            </w:r>
            <w:r w:rsidR="00EF36DB" w:rsidRPr="00987F8D">
              <w:rPr>
                <w:color w:val="000000"/>
                <w:lang w:val="sr-Cyrl-RS"/>
              </w:rPr>
              <w:t>-201</w:t>
            </w:r>
            <w:r w:rsidR="0017422C" w:rsidRPr="00987F8D">
              <w:rPr>
                <w:color w:val="000000"/>
                <w:lang w:val="sr-Cyrl-RS"/>
              </w:rPr>
              <w:t>6</w:t>
            </w:r>
            <w:r w:rsidR="00EF36DB" w:rsidRPr="00987F8D">
              <w:rPr>
                <w:color w:val="000000"/>
                <w:lang w:val="sr-Cyrl-RS"/>
              </w:rPr>
              <w:t>.)</w:t>
            </w:r>
          </w:p>
        </w:tc>
      </w:tr>
      <w:tr w:rsidR="00EF36DB" w:rsidRPr="00987F8D" w14:paraId="6CD1C417" w14:textId="77777777" w:rsidTr="00EF36DB">
        <w:trPr>
          <w:trHeight w:val="476"/>
          <w:jc w:val="center"/>
        </w:trPr>
        <w:tc>
          <w:tcPr>
            <w:tcW w:w="9747" w:type="dxa"/>
            <w:tcBorders>
              <w:top w:val="nil"/>
              <w:left w:val="nil"/>
              <w:bottom w:val="nil"/>
              <w:right w:val="nil"/>
            </w:tcBorders>
            <w:shd w:val="clear" w:color="auto" w:fill="auto"/>
          </w:tcPr>
          <w:p w14:paraId="486F31AE" w14:textId="77777777" w:rsidR="00EF36DB" w:rsidRPr="00987F8D" w:rsidRDefault="0017422C" w:rsidP="00E33958">
            <w:pPr>
              <w:pStyle w:val="20111"/>
              <w:jc w:val="center"/>
              <w:rPr>
                <w:b/>
                <w:color w:val="000000"/>
                <w:sz w:val="24"/>
                <w:lang w:val="sr-Cyrl-RS" w:eastAsia="en-US"/>
              </w:rPr>
            </w:pPr>
            <w:bookmarkStart w:id="412" w:name="Слика40"/>
            <w:r w:rsidRPr="00987F8D">
              <w:rPr>
                <w:b/>
                <w:noProof/>
                <w:color w:val="000000"/>
                <w:sz w:val="24"/>
                <w:lang w:val="en-US" w:eastAsia="en-US"/>
              </w:rPr>
              <w:drawing>
                <wp:inline distT="0" distB="0" distL="0" distR="0" wp14:anchorId="0BBFBE93" wp14:editId="55FEC42D">
                  <wp:extent cx="3695700" cy="2272900"/>
                  <wp:effectExtent l="0" t="0" r="0" b="0"/>
                  <wp:docPr id="44" name="Picture 44" descr="D:\Pictures\AGENCIJA\JA PRAVIO\2016\3.1 POVRSINSKE VODE\REKE AMONIJUM\REKE NH4-N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6\3.1 POVRSINSKE VODE\REKE AMONIJUM\REKE NH4-N RASPODELE 2007-201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93830" cy="2271750"/>
                          </a:xfrm>
                          <a:prstGeom prst="rect">
                            <a:avLst/>
                          </a:prstGeom>
                          <a:noFill/>
                          <a:ln>
                            <a:noFill/>
                          </a:ln>
                        </pic:spPr>
                      </pic:pic>
                    </a:graphicData>
                  </a:graphic>
                </wp:inline>
              </w:drawing>
            </w:r>
            <w:bookmarkEnd w:id="412"/>
          </w:p>
        </w:tc>
      </w:tr>
      <w:tr w:rsidR="00EF36DB" w:rsidRPr="00987F8D" w14:paraId="6669A76D" w14:textId="77777777" w:rsidTr="00EF36DB">
        <w:trPr>
          <w:trHeight w:val="476"/>
          <w:jc w:val="center"/>
        </w:trPr>
        <w:tc>
          <w:tcPr>
            <w:tcW w:w="9747" w:type="dxa"/>
            <w:tcBorders>
              <w:top w:val="nil"/>
              <w:left w:val="nil"/>
              <w:bottom w:val="nil"/>
              <w:right w:val="nil"/>
            </w:tcBorders>
            <w:shd w:val="clear" w:color="auto" w:fill="auto"/>
          </w:tcPr>
          <w:p w14:paraId="465C8511" w14:textId="0536EA77" w:rsidR="00EF36DB" w:rsidRPr="00987F8D" w:rsidRDefault="004C10BC" w:rsidP="00A24531">
            <w:pPr>
              <w:pStyle w:val="20111"/>
              <w:jc w:val="center"/>
              <w:rPr>
                <w:b/>
                <w:color w:val="000000"/>
                <w:sz w:val="24"/>
                <w:lang w:val="sr-Cyrl-RS" w:eastAsia="en-US"/>
              </w:rPr>
            </w:pPr>
            <w:r>
              <w:rPr>
                <w:color w:val="000000"/>
                <w:sz w:val="24"/>
                <w:lang w:val="sr-Cyrl-RS"/>
              </w:rPr>
              <w:t>Слика</w:t>
            </w:r>
            <w:r w:rsidR="00EF36DB" w:rsidRPr="00987F8D">
              <w:rPr>
                <w:color w:val="000000"/>
                <w:sz w:val="24"/>
                <w:lang w:val="sr-Cyrl-RS"/>
              </w:rPr>
              <w:t xml:space="preserve"> </w:t>
            </w:r>
            <w:r w:rsidR="00EF36DB" w:rsidRPr="00987F8D">
              <w:rPr>
                <w:b/>
                <w:color w:val="000000"/>
                <w:sz w:val="24"/>
                <w:lang w:val="sr-Cyrl-RS"/>
              </w:rPr>
              <w:fldChar w:fldCharType="begin"/>
            </w:r>
            <w:r w:rsidR="00EF36DB" w:rsidRPr="00987F8D">
              <w:rPr>
                <w:color w:val="000000"/>
                <w:sz w:val="24"/>
                <w:lang w:val="sr-Cyrl-RS"/>
              </w:rPr>
              <w:instrText xml:space="preserve"> SEQ Слика \* ARABIC </w:instrText>
            </w:r>
            <w:r w:rsidR="00EF36DB" w:rsidRPr="00987F8D">
              <w:rPr>
                <w:b/>
                <w:color w:val="000000"/>
                <w:sz w:val="24"/>
                <w:lang w:val="sr-Cyrl-RS"/>
              </w:rPr>
              <w:fldChar w:fldCharType="separate"/>
            </w:r>
            <w:r w:rsidR="008C5D31">
              <w:rPr>
                <w:noProof/>
                <w:color w:val="000000"/>
                <w:sz w:val="24"/>
                <w:lang w:val="sr-Cyrl-RS"/>
              </w:rPr>
              <w:t>40</w:t>
            </w:r>
            <w:r w:rsidR="00EF36DB" w:rsidRPr="00987F8D">
              <w:rPr>
                <w:b/>
                <w:color w:val="000000"/>
                <w:sz w:val="24"/>
                <w:lang w:val="sr-Cyrl-RS"/>
              </w:rPr>
              <w:fldChar w:fldCharType="end"/>
            </w:r>
            <w:r w:rsidR="00EF36DB" w:rsidRPr="00987F8D">
              <w:rPr>
                <w:color w:val="000000"/>
                <w:sz w:val="24"/>
                <w:lang w:val="sr-Cyrl-RS"/>
              </w:rPr>
              <w:t>. Расподела учесталости амонијума у водото</w:t>
            </w:r>
            <w:r w:rsidR="0017422C" w:rsidRPr="00987F8D">
              <w:rPr>
                <w:color w:val="000000"/>
                <w:sz w:val="24"/>
                <w:lang w:val="sr-Cyrl-RS"/>
              </w:rPr>
              <w:t>цима Републике Србије (200</w:t>
            </w:r>
            <w:r w:rsidR="00AC4A5A">
              <w:rPr>
                <w:color w:val="000000"/>
                <w:sz w:val="24"/>
                <w:lang w:val="sr-Cyrl-RS"/>
              </w:rPr>
              <w:t>7</w:t>
            </w:r>
            <w:r w:rsidR="0017422C" w:rsidRPr="00987F8D">
              <w:rPr>
                <w:color w:val="000000"/>
                <w:sz w:val="24"/>
                <w:lang w:val="sr-Cyrl-RS"/>
              </w:rPr>
              <w:t>-2016</w:t>
            </w:r>
            <w:r w:rsidR="00EF36DB" w:rsidRPr="00987F8D">
              <w:rPr>
                <w:color w:val="000000"/>
                <w:sz w:val="24"/>
                <w:lang w:val="sr-Cyrl-RS"/>
              </w:rPr>
              <w:t>.)</w:t>
            </w:r>
          </w:p>
        </w:tc>
      </w:tr>
    </w:tbl>
    <w:p w14:paraId="7E490105" w14:textId="77777777" w:rsidR="006201A7" w:rsidRPr="00987F8D" w:rsidRDefault="006201A7" w:rsidP="006201A7">
      <w:pPr>
        <w:rPr>
          <w:noProof/>
          <w:lang w:val="sr-Cyrl-RS"/>
        </w:rPr>
      </w:pPr>
    </w:p>
    <w:p w14:paraId="51B929C1" w14:textId="77777777" w:rsidR="006201A7" w:rsidRPr="00987F8D" w:rsidRDefault="006201A7" w:rsidP="00A87AF9">
      <w:pPr>
        <w:spacing w:before="120"/>
        <w:jc w:val="center"/>
        <w:rPr>
          <w:noProof/>
          <w:sz w:val="16"/>
          <w:szCs w:val="16"/>
          <w:lang w:val="sr-Cyrl-RS"/>
        </w:rPr>
        <w:sectPr w:rsidR="006201A7" w:rsidRPr="00987F8D" w:rsidSect="005D1E66">
          <w:pgSz w:w="11906" w:h="16838" w:code="9"/>
          <w:pgMar w:top="1134" w:right="1134" w:bottom="1134" w:left="1134" w:header="720" w:footer="720" w:gutter="0"/>
          <w:cols w:space="720"/>
          <w:docGrid w:linePitch="360"/>
        </w:sectPr>
      </w:pPr>
    </w:p>
    <w:p w14:paraId="4783C494" w14:textId="77777777" w:rsidR="00A979DD" w:rsidRPr="002B11C6" w:rsidRDefault="00A979DD" w:rsidP="00953413">
      <w:pPr>
        <w:pStyle w:val="Heading3"/>
        <w:rPr>
          <w:color w:val="auto"/>
          <w:szCs w:val="24"/>
          <w:lang w:val="sr-Cyrl-RS"/>
        </w:rPr>
      </w:pPr>
      <w:bookmarkStart w:id="413" w:name="_Toc421480931"/>
      <w:bookmarkStart w:id="414" w:name="_Toc421481082"/>
      <w:bookmarkStart w:id="415" w:name="_Toc421632927"/>
      <w:bookmarkStart w:id="416" w:name="_Toc421779431"/>
      <w:bookmarkStart w:id="417" w:name="_Toc524077796"/>
      <w:r w:rsidRPr="002B11C6">
        <w:rPr>
          <w:color w:val="auto"/>
          <w:szCs w:val="24"/>
          <w:lang w:val="sr-Cyrl-RS"/>
        </w:rPr>
        <w:lastRenderedPageBreak/>
        <w:t>3.1.3.</w:t>
      </w:r>
      <w:r w:rsidR="008E0AD2" w:rsidRPr="002B11C6">
        <w:rPr>
          <w:color w:val="auto"/>
          <w:szCs w:val="24"/>
          <w:lang w:val="sr-Cyrl-RS"/>
        </w:rPr>
        <w:t xml:space="preserve"> </w:t>
      </w:r>
      <w:r w:rsidRPr="002B11C6">
        <w:rPr>
          <w:color w:val="auto"/>
          <w:szCs w:val="24"/>
          <w:lang w:val="sr-Cyrl-RS"/>
        </w:rPr>
        <w:t xml:space="preserve">Нутријенти у површинским водама </w:t>
      </w:r>
      <w:r w:rsidR="002B5D23" w:rsidRPr="002B11C6">
        <w:rPr>
          <w:color w:val="auto"/>
          <w:szCs w:val="24"/>
          <w:lang w:val="sr-Cyrl-RS"/>
        </w:rPr>
        <w:t>– Нитрати (NO</w:t>
      </w:r>
      <w:r w:rsidR="002B5D23" w:rsidRPr="002B11C6">
        <w:rPr>
          <w:color w:val="auto"/>
          <w:szCs w:val="24"/>
          <w:vertAlign w:val="subscript"/>
          <w:lang w:val="sr-Cyrl-RS"/>
        </w:rPr>
        <w:t>3</w:t>
      </w:r>
      <w:r w:rsidR="002B5D23" w:rsidRPr="002B11C6">
        <w:rPr>
          <w:color w:val="auto"/>
          <w:szCs w:val="24"/>
          <w:lang w:val="sr-Cyrl-RS"/>
        </w:rPr>
        <w:t>-N)</w:t>
      </w:r>
      <w:r w:rsidR="00234418" w:rsidRPr="002B11C6">
        <w:rPr>
          <w:color w:val="auto"/>
          <w:szCs w:val="24"/>
          <w:lang w:val="sr-Cyrl-RS"/>
        </w:rPr>
        <w:t xml:space="preserve"> </w:t>
      </w:r>
      <w:r w:rsidRPr="002B11C6">
        <w:rPr>
          <w:color w:val="auto"/>
          <w:szCs w:val="24"/>
          <w:lang w:val="sr-Cyrl-RS"/>
        </w:rPr>
        <w:t>(С)</w:t>
      </w:r>
      <w:bookmarkEnd w:id="413"/>
      <w:bookmarkEnd w:id="414"/>
      <w:bookmarkEnd w:id="415"/>
      <w:bookmarkEnd w:id="416"/>
      <w:bookmarkEnd w:id="417"/>
    </w:p>
    <w:p w14:paraId="7837E33F" w14:textId="77777777" w:rsidR="002B11C6" w:rsidRPr="00987F8D" w:rsidRDefault="002B11C6" w:rsidP="005F3FC8">
      <w:pPr>
        <w:pStyle w:val="20111"/>
        <w:spacing w:before="0" w:after="0"/>
        <w:ind w:firstLine="720"/>
        <w:rPr>
          <w:b/>
          <w:sz w:val="24"/>
          <w:lang w:val="sr-Cyrl-RS" w:eastAsia="en-US"/>
        </w:rPr>
      </w:pPr>
      <w:r w:rsidRPr="00987F8D">
        <w:rPr>
          <w:sz w:val="24"/>
          <w:lang w:val="sr-Cyrl-RS" w:eastAsia="en-US"/>
        </w:rPr>
        <w:t>Кључне поруке:</w:t>
      </w:r>
    </w:p>
    <w:p w14:paraId="1315DD3A" w14:textId="4E1CA971" w:rsidR="002B11C6" w:rsidRPr="00987F8D" w:rsidRDefault="005F3FC8" w:rsidP="00CC06BD">
      <w:pPr>
        <w:numPr>
          <w:ilvl w:val="0"/>
          <w:numId w:val="6"/>
        </w:numPr>
        <w:tabs>
          <w:tab w:val="left" w:pos="373"/>
        </w:tabs>
        <w:spacing w:after="120"/>
        <w:ind w:left="714" w:hanging="357"/>
        <w:jc w:val="both"/>
        <w:rPr>
          <w:lang w:val="sr-Cyrl-RS"/>
        </w:rPr>
      </w:pPr>
      <w:r>
        <w:rPr>
          <w:lang w:val="sr-Cyrl-RS"/>
        </w:rPr>
        <w:t>б</w:t>
      </w:r>
      <w:r w:rsidR="002B11C6" w:rsidRPr="00987F8D">
        <w:rPr>
          <w:lang w:val="sr-Cyrl-RS"/>
        </w:rPr>
        <w:t>езначајан тренд нитрата одређен је у свим сливним подручјима, као и на целој територији</w:t>
      </w:r>
      <w:r w:rsidR="005E2419">
        <w:rPr>
          <w:lang w:val="sr-Cyrl-RS"/>
        </w:rPr>
        <w:t xml:space="preserve"> </w:t>
      </w:r>
      <w:r w:rsidR="002B11C6" w:rsidRPr="00987F8D">
        <w:rPr>
          <w:lang w:val="sr-Cyrl-RS"/>
        </w:rPr>
        <w:t>Републике Ср</w:t>
      </w:r>
      <w:r w:rsidR="00910C62">
        <w:rPr>
          <w:lang w:val="sr-Cyrl-RS"/>
        </w:rPr>
        <w:t>бије у периоду 2007-2016. године</w:t>
      </w:r>
      <w:r w:rsidR="002B11C6" w:rsidRPr="00987F8D">
        <w:rPr>
          <w:lang w:val="sr-Cyrl-RS"/>
        </w:rPr>
        <w:t>;</w:t>
      </w:r>
    </w:p>
    <w:p w14:paraId="48D4BEC8" w14:textId="3CECE5DE" w:rsidR="002B11C6" w:rsidRPr="00987F8D" w:rsidRDefault="005F3FC8" w:rsidP="00CC06BD">
      <w:pPr>
        <w:numPr>
          <w:ilvl w:val="0"/>
          <w:numId w:val="6"/>
        </w:numPr>
        <w:tabs>
          <w:tab w:val="left" w:pos="373"/>
        </w:tabs>
        <w:spacing w:after="120"/>
        <w:ind w:left="714" w:hanging="357"/>
        <w:jc w:val="both"/>
        <w:rPr>
          <w:lang w:val="sr-Cyrl-RS"/>
        </w:rPr>
      </w:pPr>
      <w:r>
        <w:rPr>
          <w:lang w:val="sr-Cyrl-RS"/>
        </w:rPr>
        <w:t>н</w:t>
      </w:r>
      <w:r w:rsidR="002B11C6" w:rsidRPr="00987F8D">
        <w:rPr>
          <w:lang w:val="sr-Cyrl-RS"/>
        </w:rPr>
        <w:t>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14:paraId="24A7C7CA" w14:textId="2D86B5D9" w:rsidR="002B11C6" w:rsidRPr="00987F8D" w:rsidRDefault="005F3FC8" w:rsidP="00CC06BD">
      <w:pPr>
        <w:numPr>
          <w:ilvl w:val="0"/>
          <w:numId w:val="6"/>
        </w:numPr>
        <w:tabs>
          <w:tab w:val="left" w:pos="373"/>
        </w:tabs>
        <w:spacing w:after="120"/>
        <w:ind w:left="714" w:hanging="357"/>
        <w:jc w:val="both"/>
        <w:rPr>
          <w:i/>
          <w:lang w:val="sr-Cyrl-RS"/>
        </w:rPr>
      </w:pPr>
      <w:r>
        <w:rPr>
          <w:lang w:val="sr-Cyrl-RS"/>
        </w:rPr>
        <w:t>п</w:t>
      </w:r>
      <w:r w:rsidR="002B11C6" w:rsidRPr="00987F8D">
        <w:rPr>
          <w:lang w:val="sr-Cyrl-RS"/>
        </w:rPr>
        <w:t>рема индикатору који прати садржај нитрата квалитет воде у водотоцима Републике Србије се константно побољшава у периоду 2007-2014. годин</w:t>
      </w:r>
      <w:r w:rsidR="00910C62">
        <w:rPr>
          <w:lang w:val="sr-Cyrl-RS"/>
        </w:rPr>
        <w:t>е</w:t>
      </w:r>
      <w:r w:rsidR="002B11C6" w:rsidRPr="00987F8D">
        <w:rPr>
          <w:lang w:val="sr-Cyrl-RS"/>
        </w:rPr>
        <w:t xml:space="preserve"> са благим падом квалитета у периоду 2014-2016. годин</w:t>
      </w:r>
      <w:r w:rsidR="00910C62">
        <w:rPr>
          <w:lang w:val="sr-Cyrl-RS"/>
        </w:rPr>
        <w:t>е</w:t>
      </w:r>
      <w:r w:rsidR="002B11C6" w:rsidRPr="00987F8D">
        <w:rPr>
          <w:lang w:val="sr-Cyrl-RS"/>
        </w:rPr>
        <w:t>.</w:t>
      </w:r>
    </w:p>
    <w:p w14:paraId="53A84EA6" w14:textId="77777777" w:rsidR="002B11C6" w:rsidRPr="00987F8D" w:rsidRDefault="002B11C6" w:rsidP="005F3FC8">
      <w:pPr>
        <w:spacing w:before="120" w:after="120"/>
        <w:ind w:firstLine="720"/>
        <w:jc w:val="both"/>
        <w:rPr>
          <w:lang w:val="sr-Cyrl-RS"/>
        </w:rPr>
      </w:pPr>
      <w:r w:rsidRPr="00987F8D">
        <w:rPr>
          <w:lang w:val="sr-Cyrl-RS"/>
        </w:rPr>
        <w:t>Индикатор прати концентрације нитрата (NO</w:t>
      </w:r>
      <w:r w:rsidRPr="00987F8D">
        <w:rPr>
          <w:vertAlign w:val="subscript"/>
          <w:lang w:val="sr-Cyrl-RS"/>
        </w:rPr>
        <w:t>3</w:t>
      </w:r>
      <w:r w:rsidRPr="00987F8D">
        <w:rPr>
          <w:lang w:val="sr-Cyrl-RS"/>
        </w:rPr>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14:paraId="7ADE0DF8" w14:textId="77777777" w:rsidR="002B11C6" w:rsidRPr="00987F8D" w:rsidRDefault="002B11C6" w:rsidP="005F3FC8">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14:paraId="02C1735D" w14:textId="77777777" w:rsidR="002B11C6" w:rsidRDefault="002B11C6"/>
    <w:tbl>
      <w:tblPr>
        <w:tblW w:w="9848" w:type="dxa"/>
        <w:jc w:val="center"/>
        <w:tblLook w:val="01E0" w:firstRow="1" w:lastRow="1" w:firstColumn="1" w:lastColumn="1" w:noHBand="0" w:noVBand="0"/>
      </w:tblPr>
      <w:tblGrid>
        <w:gridCol w:w="9848"/>
      </w:tblGrid>
      <w:tr w:rsidR="00234418" w:rsidRPr="00987F8D" w14:paraId="7862ED03" w14:textId="77777777" w:rsidTr="002B11C6">
        <w:trPr>
          <w:trHeight w:hRule="exact" w:val="3428"/>
          <w:jc w:val="center"/>
        </w:trPr>
        <w:tc>
          <w:tcPr>
            <w:tcW w:w="9848" w:type="dxa"/>
            <w:shd w:val="clear" w:color="auto" w:fill="auto"/>
            <w:vAlign w:val="center"/>
          </w:tcPr>
          <w:p w14:paraId="1208D869" w14:textId="77777777" w:rsidR="00234418" w:rsidRPr="00987F8D" w:rsidRDefault="005B42A4" w:rsidP="00234418">
            <w:pPr>
              <w:pStyle w:val="Caption"/>
              <w:spacing w:before="120" w:line="240" w:lineRule="auto"/>
              <w:rPr>
                <w:rFonts w:cs="Arial"/>
                <w:noProof/>
                <w:sz w:val="24"/>
                <w:szCs w:val="24"/>
                <w:lang w:val="sr-Cyrl-RS"/>
              </w:rPr>
            </w:pPr>
            <w:bookmarkStart w:id="418" w:name="Слика41"/>
            <w:r w:rsidRPr="00987F8D">
              <w:rPr>
                <w:noProof/>
              </w:rPr>
              <w:drawing>
                <wp:inline distT="0" distB="0" distL="0" distR="0" wp14:anchorId="29B8C3B9" wp14:editId="30394DB9">
                  <wp:extent cx="5033176" cy="197987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927" t="1924" r="1237" b="2257"/>
                          <a:stretch/>
                        </pic:blipFill>
                        <pic:spPr bwMode="auto">
                          <a:xfrm>
                            <a:off x="0" y="0"/>
                            <a:ext cx="5056076" cy="1988883"/>
                          </a:xfrm>
                          <a:prstGeom prst="rect">
                            <a:avLst/>
                          </a:prstGeom>
                          <a:ln>
                            <a:noFill/>
                          </a:ln>
                          <a:extLst>
                            <a:ext uri="{53640926-AAD7-44D8-BBD7-CCE9431645EC}">
                              <a14:shadowObscured xmlns:a14="http://schemas.microsoft.com/office/drawing/2010/main"/>
                            </a:ext>
                          </a:extLst>
                        </pic:spPr>
                      </pic:pic>
                    </a:graphicData>
                  </a:graphic>
                </wp:inline>
              </w:drawing>
            </w:r>
            <w:bookmarkEnd w:id="418"/>
          </w:p>
        </w:tc>
      </w:tr>
      <w:tr w:rsidR="00234418" w:rsidRPr="00987F8D" w14:paraId="4EEB93FE" w14:textId="77777777" w:rsidTr="002B11C6">
        <w:trPr>
          <w:trHeight w:hRule="exact" w:val="453"/>
          <w:jc w:val="center"/>
        </w:trPr>
        <w:tc>
          <w:tcPr>
            <w:tcW w:w="9848" w:type="dxa"/>
            <w:shd w:val="clear" w:color="auto" w:fill="auto"/>
            <w:vAlign w:val="center"/>
          </w:tcPr>
          <w:p w14:paraId="062B8720" w14:textId="37184A60" w:rsidR="00234418" w:rsidRPr="00987F8D" w:rsidRDefault="004C10BC" w:rsidP="00AC4A5A">
            <w:pPr>
              <w:pStyle w:val="Caption"/>
              <w:rPr>
                <w:rFonts w:cs="Arial"/>
                <w:noProof/>
                <w:sz w:val="24"/>
                <w:szCs w:val="24"/>
                <w:lang w:val="sr-Cyrl-RS"/>
              </w:rPr>
            </w:pPr>
            <w:r>
              <w:rPr>
                <w:sz w:val="24"/>
                <w:szCs w:val="24"/>
                <w:lang w:val="sr-Cyrl-RS"/>
              </w:rPr>
              <w:t>Слика</w:t>
            </w:r>
            <w:r w:rsidR="00234418" w:rsidRPr="00987F8D">
              <w:rPr>
                <w:sz w:val="24"/>
                <w:szCs w:val="24"/>
                <w:lang w:val="sr-Cyrl-RS"/>
              </w:rPr>
              <w:t xml:space="preserve"> </w:t>
            </w:r>
            <w:r w:rsidR="00234418" w:rsidRPr="00987F8D">
              <w:rPr>
                <w:sz w:val="24"/>
                <w:szCs w:val="24"/>
                <w:lang w:val="sr-Cyrl-RS"/>
              </w:rPr>
              <w:fldChar w:fldCharType="begin"/>
            </w:r>
            <w:r w:rsidR="00234418" w:rsidRPr="00987F8D">
              <w:rPr>
                <w:sz w:val="24"/>
                <w:szCs w:val="24"/>
                <w:lang w:val="sr-Cyrl-RS"/>
              </w:rPr>
              <w:instrText xml:space="preserve"> SEQ Слика \* ARABIC </w:instrText>
            </w:r>
            <w:r w:rsidR="00234418" w:rsidRPr="00987F8D">
              <w:rPr>
                <w:sz w:val="24"/>
                <w:szCs w:val="24"/>
                <w:lang w:val="sr-Cyrl-RS"/>
              </w:rPr>
              <w:fldChar w:fldCharType="separate"/>
            </w:r>
            <w:r w:rsidR="008C5D31">
              <w:rPr>
                <w:noProof/>
                <w:sz w:val="24"/>
                <w:szCs w:val="24"/>
                <w:lang w:val="sr-Cyrl-RS"/>
              </w:rPr>
              <w:t>41</w:t>
            </w:r>
            <w:r w:rsidR="00234418" w:rsidRPr="00987F8D">
              <w:rPr>
                <w:sz w:val="24"/>
                <w:szCs w:val="24"/>
                <w:lang w:val="sr-Cyrl-RS"/>
              </w:rPr>
              <w:fldChar w:fldCharType="end"/>
            </w:r>
            <w:r w:rsidR="00234418" w:rsidRPr="00987F8D">
              <w:rPr>
                <w:sz w:val="24"/>
                <w:szCs w:val="24"/>
                <w:lang w:val="sr-Cyrl-RS"/>
              </w:rPr>
              <w:t>. Трендови медијана нитрата у сливним подручјима Републике Србије (200</w:t>
            </w:r>
            <w:r w:rsidR="00AC4A5A">
              <w:rPr>
                <w:sz w:val="24"/>
                <w:szCs w:val="24"/>
                <w:lang w:val="sr-Cyrl-RS"/>
              </w:rPr>
              <w:t>7</w:t>
            </w:r>
            <w:r w:rsidR="00234418" w:rsidRPr="00987F8D">
              <w:rPr>
                <w:sz w:val="24"/>
                <w:szCs w:val="24"/>
                <w:lang w:val="sr-Cyrl-RS"/>
              </w:rPr>
              <w:t>-201</w:t>
            </w:r>
            <w:r w:rsidR="005B42A4" w:rsidRPr="00987F8D">
              <w:rPr>
                <w:sz w:val="24"/>
                <w:szCs w:val="24"/>
                <w:lang w:val="sr-Cyrl-RS"/>
              </w:rPr>
              <w:t>6</w:t>
            </w:r>
            <w:r w:rsidR="00234418" w:rsidRPr="00987F8D">
              <w:rPr>
                <w:sz w:val="24"/>
                <w:szCs w:val="24"/>
                <w:lang w:val="sr-Cyrl-RS"/>
              </w:rPr>
              <w:t>.)</w:t>
            </w:r>
          </w:p>
        </w:tc>
      </w:tr>
    </w:tbl>
    <w:p w14:paraId="3D2160EA" w14:textId="629B4754" w:rsidR="002B11C6" w:rsidRPr="002B11C6" w:rsidRDefault="002B11C6" w:rsidP="002B11C6">
      <w:pPr>
        <w:spacing w:before="60" w:after="60"/>
        <w:ind w:firstLine="720"/>
        <w:jc w:val="both"/>
        <w:rPr>
          <w:noProof/>
          <w:lang w:val="sr-Cyrl-RS"/>
        </w:rPr>
      </w:pPr>
      <w:r w:rsidRPr="002B11C6">
        <w:rPr>
          <w:noProof/>
          <w:lang w:val="sr-Cyrl-RS"/>
        </w:rPr>
        <w:t>Анализа нитрата је урађена на 50 мерних места на кој</w:t>
      </w:r>
      <w:r w:rsidR="00910C62">
        <w:rPr>
          <w:noProof/>
          <w:lang w:val="sr-Cyrl-RS"/>
        </w:rPr>
        <w:t>има, у периоду 2007-2016. године</w:t>
      </w:r>
      <w:r w:rsidRPr="002B11C6">
        <w:rPr>
          <w:noProof/>
          <w:lang w:val="sr-Cyrl-RS"/>
        </w:rPr>
        <w:t>,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0,5-1,98 (mg/l) што одговара одличном и добром еколошком статусу (</w:t>
      </w:r>
      <w:hyperlink w:anchor="Слика41" w:history="1">
        <w:r w:rsidR="004C10BC">
          <w:rPr>
            <w:rStyle w:val="Hyperlink"/>
            <w:noProof/>
            <w:color w:val="auto"/>
            <w:u w:val="none"/>
            <w:lang w:val="sr-Cyrl-RS"/>
          </w:rPr>
          <w:t>Слика</w:t>
        </w:r>
        <w:r w:rsidRPr="002B11C6">
          <w:rPr>
            <w:rStyle w:val="Hyperlink"/>
            <w:noProof/>
            <w:color w:val="auto"/>
            <w:u w:val="none"/>
            <w:lang w:val="sr-Cyrl-RS"/>
          </w:rPr>
          <w:t xml:space="preserve"> 41</w:t>
        </w:r>
      </w:hyperlink>
      <w:r w:rsidRPr="002B11C6">
        <w:rPr>
          <w:noProof/>
          <w:lang w:val="sr-Cyrl-RS"/>
        </w:rPr>
        <w:t xml:space="preserve">). </w:t>
      </w:r>
    </w:p>
    <w:p w14:paraId="448FD70F" w14:textId="437E9606" w:rsidR="002B11C6" w:rsidRPr="002B11C6" w:rsidRDefault="002B11C6" w:rsidP="002B11C6">
      <w:pPr>
        <w:spacing w:before="60" w:after="60"/>
        <w:ind w:firstLine="720"/>
        <w:jc w:val="both"/>
        <w:rPr>
          <w:noProof/>
          <w:lang w:val="sr-Cyrl-RS"/>
        </w:rPr>
      </w:pPr>
      <w:r w:rsidRPr="002B11C6">
        <w:rPr>
          <w:noProof/>
          <w:lang w:val="sr-Cyrl-RS"/>
        </w:rPr>
        <w:t>Квалитет речне воде у Републици Србији, у погледу нитрата, припада одличном еколошком статусу на 90% мерних места. Неповољан (растући) тренд нитрата одређен је само на једном (2%) мерном месту: Српски Итебеј (пловни Бегеј). Добро је што су се средње вредности нитрата на овој локацији ниске и у границама су одличног и доброг еколошког статуса</w:t>
      </w:r>
      <w:r w:rsidR="005E2419">
        <w:rPr>
          <w:noProof/>
          <w:lang w:val="sr-Cyrl-RS"/>
        </w:rPr>
        <w:t xml:space="preserve"> </w:t>
      </w:r>
      <w:r w:rsidRPr="002B11C6">
        <w:rPr>
          <w:noProof/>
          <w:lang w:val="sr-Cyrl-RS"/>
        </w:rPr>
        <w:t>(</w:t>
      </w:r>
      <w:hyperlink w:anchor="Слика42" w:history="1">
        <w:r w:rsidR="004C10BC">
          <w:rPr>
            <w:rStyle w:val="Hyperlink"/>
            <w:noProof/>
            <w:color w:val="auto"/>
            <w:u w:val="none"/>
            <w:lang w:val="sr-Cyrl-RS"/>
          </w:rPr>
          <w:t>Слика</w:t>
        </w:r>
        <w:r w:rsidRPr="002B11C6">
          <w:rPr>
            <w:rStyle w:val="Hyperlink"/>
            <w:noProof/>
            <w:color w:val="auto"/>
            <w:u w:val="none"/>
            <w:lang w:val="sr-Cyrl-RS"/>
          </w:rPr>
          <w:t xml:space="preserve"> 42</w:t>
        </w:r>
      </w:hyperlink>
      <w:r w:rsidRPr="002B11C6">
        <w:rPr>
          <w:noProof/>
          <w:lang w:val="sr-Cyrl-RS"/>
        </w:rPr>
        <w:t xml:space="preserve">). </w:t>
      </w:r>
    </w:p>
    <w:p w14:paraId="5D3A436C" w14:textId="5463B1DF" w:rsidR="002B11C6" w:rsidRPr="002B11C6" w:rsidRDefault="002B11C6" w:rsidP="002B11C6">
      <w:pPr>
        <w:pStyle w:val="2011"/>
        <w:spacing w:before="60" w:after="60"/>
        <w:ind w:firstLine="720"/>
        <w:rPr>
          <w:rFonts w:ascii="Times New Roman" w:hAnsi="Times New Roman"/>
          <w:noProof/>
          <w:color w:val="auto"/>
          <w:szCs w:val="20"/>
        </w:rPr>
      </w:pPr>
      <w:r w:rsidRPr="002B11C6">
        <w:rPr>
          <w:rFonts w:ascii="Times New Roman" w:hAnsi="Times New Roman"/>
          <w:noProof/>
          <w:color w:val="auto"/>
          <w:sz w:val="24"/>
          <w:szCs w:val="24"/>
        </w:rPr>
        <w:t>Квалитет воде се, према индикатору нитрати, константно побољшава у периоду 2007-2014. година са благим падом квалитета у периоду 2014-2016. годин</w:t>
      </w:r>
      <w:r w:rsidR="00910C62">
        <w:rPr>
          <w:rFonts w:ascii="Times New Roman" w:hAnsi="Times New Roman"/>
          <w:noProof/>
          <w:color w:val="auto"/>
          <w:sz w:val="24"/>
          <w:szCs w:val="24"/>
        </w:rPr>
        <w:t>е</w:t>
      </w:r>
      <w:r w:rsidRPr="002B11C6">
        <w:rPr>
          <w:rFonts w:ascii="Times New Roman" w:hAnsi="Times New Roman"/>
          <w:noProof/>
          <w:color w:val="auto"/>
          <w:sz w:val="24"/>
          <w:szCs w:val="24"/>
        </w:rPr>
        <w:t xml:space="preserve"> али квалитет воде на свим мерним местима одговара одличном и добром еколошком статусу (</w:t>
      </w:r>
      <w:hyperlink w:anchor="Слика43" w:history="1">
        <w:r w:rsidR="004C10BC">
          <w:rPr>
            <w:rStyle w:val="Hyperlink"/>
            <w:rFonts w:ascii="Times New Roman" w:hAnsi="Times New Roman"/>
            <w:noProof/>
            <w:color w:val="auto"/>
            <w:sz w:val="24"/>
            <w:szCs w:val="24"/>
            <w:u w:val="none"/>
            <w:lang w:val="sr-Cyrl-CS"/>
          </w:rPr>
          <w:t>Слика</w:t>
        </w:r>
        <w:r w:rsidRPr="002B11C6">
          <w:rPr>
            <w:rStyle w:val="Hyperlink"/>
            <w:rFonts w:ascii="Times New Roman" w:hAnsi="Times New Roman"/>
            <w:noProof/>
            <w:color w:val="auto"/>
            <w:sz w:val="24"/>
            <w:szCs w:val="24"/>
            <w:u w:val="none"/>
          </w:rPr>
          <w:t xml:space="preserve"> 4</w:t>
        </w:r>
        <w:r w:rsidRPr="002B11C6">
          <w:rPr>
            <w:rStyle w:val="Hyperlink"/>
            <w:rFonts w:ascii="Times New Roman" w:hAnsi="Times New Roman"/>
            <w:noProof/>
            <w:color w:val="auto"/>
            <w:sz w:val="24"/>
            <w:szCs w:val="24"/>
            <w:u w:val="none"/>
            <w:lang w:val="sr-Cyrl-CS"/>
          </w:rPr>
          <w:t>3</w:t>
        </w:r>
      </w:hyperlink>
      <w:r w:rsidRPr="002B11C6">
        <w:rPr>
          <w:rFonts w:ascii="Times New Roman" w:hAnsi="Times New Roman"/>
          <w:noProof/>
          <w:color w:val="auto"/>
          <w:sz w:val="24"/>
          <w:szCs w:val="24"/>
        </w:rPr>
        <w:t>).</w:t>
      </w:r>
    </w:p>
    <w:p w14:paraId="1F39726F" w14:textId="77777777" w:rsidR="002B11C6" w:rsidRPr="002B11C6" w:rsidRDefault="002B11C6" w:rsidP="002B11C6">
      <w:pPr>
        <w:pStyle w:val="20111"/>
        <w:ind w:firstLine="720"/>
        <w:rPr>
          <w:b/>
          <w:color w:val="auto"/>
          <w:sz w:val="24"/>
          <w:lang w:val="sr-Cyrl-RS" w:eastAsia="en-US"/>
        </w:rPr>
      </w:pPr>
      <w:r w:rsidRPr="002B11C6">
        <w:rPr>
          <w:color w:val="auto"/>
          <w:sz w:val="24"/>
          <w:lang w:val="sr-Cyrl-RS" w:eastAsia="en-US"/>
        </w:rPr>
        <w:t>Извор података: Агенција за заштиту животне средине</w:t>
      </w:r>
    </w:p>
    <w:p w14:paraId="6DFB7121" w14:textId="77777777" w:rsidR="00B8335B" w:rsidRPr="00987F8D" w:rsidRDefault="00B8335B">
      <w:pPr>
        <w:rPr>
          <w:lang w:val="sr-Cyrl-RS"/>
        </w:rPr>
      </w:pPr>
    </w:p>
    <w:p w14:paraId="622FDFDE" w14:textId="77777777" w:rsidR="00B8335B" w:rsidRPr="00987F8D" w:rsidRDefault="00B8335B" w:rsidP="008E32A4">
      <w:pPr>
        <w:spacing w:before="120"/>
        <w:jc w:val="center"/>
        <w:rPr>
          <w:noProof/>
          <w:lang w:val="sr-Cyrl-RS"/>
        </w:rPr>
        <w:sectPr w:rsidR="00B8335B"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3D092A" w:rsidRPr="00987F8D" w14:paraId="288410EC" w14:textId="77777777" w:rsidTr="00E27A2D">
        <w:tc>
          <w:tcPr>
            <w:tcW w:w="9854" w:type="dxa"/>
            <w:shd w:val="clear" w:color="auto" w:fill="auto"/>
          </w:tcPr>
          <w:p w14:paraId="61AC429B" w14:textId="77777777" w:rsidR="003D092A" w:rsidRPr="00987F8D" w:rsidRDefault="00D538C2" w:rsidP="00E27A2D">
            <w:pPr>
              <w:spacing w:before="120"/>
              <w:jc w:val="center"/>
              <w:rPr>
                <w:noProof/>
                <w:lang w:val="sr-Cyrl-RS"/>
              </w:rPr>
            </w:pPr>
            <w:bookmarkStart w:id="419" w:name="Слика42"/>
            <w:r w:rsidRPr="00987F8D">
              <w:rPr>
                <w:noProof/>
              </w:rPr>
              <w:lastRenderedPageBreak/>
              <w:drawing>
                <wp:inline distT="0" distB="0" distL="0" distR="0" wp14:anchorId="4C3B12C3" wp14:editId="114BB063">
                  <wp:extent cx="4127740" cy="5503653"/>
                  <wp:effectExtent l="19050" t="19050" r="25400" b="20955"/>
                  <wp:docPr id="375" name="Picture 375" descr="D:\Pictures\AGENCIJA\JA PRAVIO\2016\3.1 POVRSINSKE VODE\REKE NITRATI\C REKE NO3-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NITRATI\C REKE NO3-N 2007-201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26214" cy="5501618"/>
                          </a:xfrm>
                          <a:prstGeom prst="rect">
                            <a:avLst/>
                          </a:prstGeom>
                          <a:noFill/>
                          <a:ln>
                            <a:solidFill>
                              <a:sysClr val="windowText" lastClr="000000"/>
                            </a:solidFill>
                          </a:ln>
                        </pic:spPr>
                      </pic:pic>
                    </a:graphicData>
                  </a:graphic>
                </wp:inline>
              </w:drawing>
            </w:r>
            <w:bookmarkEnd w:id="419"/>
          </w:p>
        </w:tc>
      </w:tr>
      <w:tr w:rsidR="003D092A" w:rsidRPr="00987F8D" w14:paraId="607D04AA" w14:textId="77777777" w:rsidTr="00E27A2D">
        <w:tc>
          <w:tcPr>
            <w:tcW w:w="9854" w:type="dxa"/>
            <w:shd w:val="clear" w:color="auto" w:fill="auto"/>
          </w:tcPr>
          <w:p w14:paraId="6D89F4B0" w14:textId="43777055" w:rsidR="003D092A" w:rsidRPr="00987F8D" w:rsidRDefault="004C10BC" w:rsidP="00AC4A5A">
            <w:pPr>
              <w:pStyle w:val="Caption"/>
              <w:rPr>
                <w:sz w:val="24"/>
                <w:szCs w:val="24"/>
                <w:lang w:val="sr-Cyrl-RS"/>
              </w:rPr>
            </w:pPr>
            <w:r>
              <w:rPr>
                <w:sz w:val="24"/>
                <w:szCs w:val="24"/>
                <w:lang w:val="sr-Cyrl-RS"/>
              </w:rPr>
              <w:t>Слика</w:t>
            </w:r>
            <w:r w:rsidR="003D092A" w:rsidRPr="00987F8D">
              <w:rPr>
                <w:sz w:val="24"/>
                <w:szCs w:val="24"/>
                <w:lang w:val="sr-Cyrl-RS"/>
              </w:rPr>
              <w:t xml:space="preserve"> </w:t>
            </w:r>
            <w:r w:rsidR="003D092A" w:rsidRPr="00987F8D">
              <w:rPr>
                <w:sz w:val="24"/>
                <w:szCs w:val="24"/>
                <w:lang w:val="sr-Cyrl-RS"/>
              </w:rPr>
              <w:fldChar w:fldCharType="begin"/>
            </w:r>
            <w:r w:rsidR="003D092A" w:rsidRPr="00987F8D">
              <w:rPr>
                <w:sz w:val="24"/>
                <w:szCs w:val="24"/>
                <w:lang w:val="sr-Cyrl-RS"/>
              </w:rPr>
              <w:instrText xml:space="preserve"> SEQ Слика \* ARABIC </w:instrText>
            </w:r>
            <w:r w:rsidR="003D092A" w:rsidRPr="00987F8D">
              <w:rPr>
                <w:sz w:val="24"/>
                <w:szCs w:val="24"/>
                <w:lang w:val="sr-Cyrl-RS"/>
              </w:rPr>
              <w:fldChar w:fldCharType="separate"/>
            </w:r>
            <w:r w:rsidR="008C5D31">
              <w:rPr>
                <w:noProof/>
                <w:sz w:val="24"/>
                <w:szCs w:val="24"/>
                <w:lang w:val="sr-Cyrl-RS"/>
              </w:rPr>
              <w:t>42</w:t>
            </w:r>
            <w:r w:rsidR="003D092A" w:rsidRPr="00987F8D">
              <w:rPr>
                <w:sz w:val="24"/>
                <w:szCs w:val="24"/>
                <w:lang w:val="sr-Cyrl-RS"/>
              </w:rPr>
              <w:fldChar w:fldCharType="end"/>
            </w:r>
            <w:r w:rsidR="003D092A" w:rsidRPr="00987F8D">
              <w:rPr>
                <w:sz w:val="24"/>
                <w:szCs w:val="24"/>
                <w:lang w:val="sr-Cyrl-RS"/>
              </w:rPr>
              <w:t>. Тренд и средња вредност концентрација нитрата у водотоцима Републике Србије (200</w:t>
            </w:r>
            <w:r w:rsidR="00AC4A5A">
              <w:rPr>
                <w:sz w:val="24"/>
                <w:szCs w:val="24"/>
                <w:lang w:val="sr-Cyrl-RS"/>
              </w:rPr>
              <w:t>7</w:t>
            </w:r>
            <w:r w:rsidR="003D092A" w:rsidRPr="00987F8D">
              <w:rPr>
                <w:sz w:val="24"/>
                <w:szCs w:val="24"/>
                <w:lang w:val="sr-Cyrl-RS"/>
              </w:rPr>
              <w:t>-201</w:t>
            </w:r>
            <w:r w:rsidR="00D538C2" w:rsidRPr="00987F8D">
              <w:rPr>
                <w:sz w:val="24"/>
                <w:szCs w:val="24"/>
                <w:lang w:val="sr-Cyrl-RS"/>
              </w:rPr>
              <w:t>6</w:t>
            </w:r>
            <w:r w:rsidR="003D092A" w:rsidRPr="00987F8D">
              <w:rPr>
                <w:sz w:val="24"/>
                <w:szCs w:val="24"/>
                <w:lang w:val="sr-Cyrl-RS"/>
              </w:rPr>
              <w:t>.)</w:t>
            </w:r>
          </w:p>
        </w:tc>
      </w:tr>
      <w:tr w:rsidR="003D092A" w:rsidRPr="00987F8D" w14:paraId="32DA061E" w14:textId="77777777" w:rsidTr="00E33958">
        <w:tc>
          <w:tcPr>
            <w:tcW w:w="9854" w:type="dxa"/>
            <w:shd w:val="clear" w:color="auto" w:fill="auto"/>
          </w:tcPr>
          <w:p w14:paraId="3728C9FF" w14:textId="77777777" w:rsidR="003D092A" w:rsidRPr="00987F8D" w:rsidRDefault="00D538C2" w:rsidP="00E33958">
            <w:pPr>
              <w:spacing w:before="120"/>
              <w:jc w:val="center"/>
              <w:rPr>
                <w:noProof/>
                <w:lang w:val="sr-Cyrl-RS"/>
              </w:rPr>
            </w:pPr>
            <w:bookmarkStart w:id="420" w:name="Слика43"/>
            <w:r w:rsidRPr="00987F8D">
              <w:rPr>
                <w:noProof/>
              </w:rPr>
              <w:drawing>
                <wp:inline distT="0" distB="0" distL="0" distR="0" wp14:anchorId="3B5B4130" wp14:editId="2BEBAE5E">
                  <wp:extent cx="3829050" cy="2353987"/>
                  <wp:effectExtent l="0" t="0" r="0" b="8255"/>
                  <wp:docPr id="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Picture 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41464" cy="2361619"/>
                          </a:xfrm>
                          <a:prstGeom prst="rect">
                            <a:avLst/>
                          </a:prstGeom>
                          <a:noFill/>
                          <a:ln>
                            <a:noFill/>
                          </a:ln>
                          <a:extLst/>
                        </pic:spPr>
                      </pic:pic>
                    </a:graphicData>
                  </a:graphic>
                </wp:inline>
              </w:drawing>
            </w:r>
            <w:bookmarkEnd w:id="420"/>
          </w:p>
        </w:tc>
      </w:tr>
      <w:tr w:rsidR="003D092A" w:rsidRPr="00987F8D" w14:paraId="5E8DB013" w14:textId="77777777" w:rsidTr="00E27A2D">
        <w:tc>
          <w:tcPr>
            <w:tcW w:w="9854" w:type="dxa"/>
            <w:shd w:val="clear" w:color="auto" w:fill="auto"/>
          </w:tcPr>
          <w:p w14:paraId="71297580" w14:textId="783FBAB7" w:rsidR="003D092A" w:rsidRPr="00987F8D" w:rsidRDefault="004C10BC" w:rsidP="00AC4A5A">
            <w:pPr>
              <w:pStyle w:val="Caption"/>
              <w:rPr>
                <w:sz w:val="24"/>
                <w:szCs w:val="24"/>
                <w:lang w:val="sr-Cyrl-RS"/>
              </w:rPr>
            </w:pPr>
            <w:r>
              <w:rPr>
                <w:sz w:val="24"/>
                <w:szCs w:val="24"/>
                <w:lang w:val="sr-Cyrl-RS"/>
              </w:rPr>
              <w:t>Слика</w:t>
            </w:r>
            <w:r w:rsidR="003D092A" w:rsidRPr="00987F8D">
              <w:rPr>
                <w:sz w:val="24"/>
                <w:szCs w:val="24"/>
                <w:lang w:val="sr-Cyrl-RS"/>
              </w:rPr>
              <w:t xml:space="preserve"> </w:t>
            </w:r>
            <w:r w:rsidR="003D092A" w:rsidRPr="00987F8D">
              <w:rPr>
                <w:sz w:val="24"/>
                <w:szCs w:val="24"/>
                <w:lang w:val="sr-Cyrl-RS"/>
              </w:rPr>
              <w:fldChar w:fldCharType="begin"/>
            </w:r>
            <w:r w:rsidR="003D092A" w:rsidRPr="00987F8D">
              <w:rPr>
                <w:sz w:val="24"/>
                <w:szCs w:val="24"/>
                <w:lang w:val="sr-Cyrl-RS"/>
              </w:rPr>
              <w:instrText xml:space="preserve"> SEQ Слика \* ARABIC </w:instrText>
            </w:r>
            <w:r w:rsidR="003D092A" w:rsidRPr="00987F8D">
              <w:rPr>
                <w:sz w:val="24"/>
                <w:szCs w:val="24"/>
                <w:lang w:val="sr-Cyrl-RS"/>
              </w:rPr>
              <w:fldChar w:fldCharType="separate"/>
            </w:r>
            <w:r w:rsidR="008C5D31">
              <w:rPr>
                <w:noProof/>
                <w:sz w:val="24"/>
                <w:szCs w:val="24"/>
                <w:lang w:val="sr-Cyrl-RS"/>
              </w:rPr>
              <w:t>43</w:t>
            </w:r>
            <w:r w:rsidR="003D092A" w:rsidRPr="00987F8D">
              <w:rPr>
                <w:sz w:val="24"/>
                <w:szCs w:val="24"/>
                <w:lang w:val="sr-Cyrl-RS"/>
              </w:rPr>
              <w:fldChar w:fldCharType="end"/>
            </w:r>
            <w:r w:rsidR="003D092A" w:rsidRPr="00987F8D">
              <w:rPr>
                <w:sz w:val="24"/>
                <w:szCs w:val="24"/>
                <w:lang w:val="sr-Cyrl-RS"/>
              </w:rPr>
              <w:t>. Расподела учесталости нитрата у водотоцима Републике Србије (200</w:t>
            </w:r>
            <w:r w:rsidR="00AC4A5A">
              <w:rPr>
                <w:sz w:val="24"/>
                <w:szCs w:val="24"/>
                <w:lang w:val="sr-Cyrl-RS"/>
              </w:rPr>
              <w:t>7</w:t>
            </w:r>
            <w:r w:rsidR="003D092A" w:rsidRPr="00987F8D">
              <w:rPr>
                <w:sz w:val="24"/>
                <w:szCs w:val="24"/>
                <w:lang w:val="sr-Cyrl-RS"/>
              </w:rPr>
              <w:t>-201</w:t>
            </w:r>
            <w:r w:rsidR="00D538C2" w:rsidRPr="00987F8D">
              <w:rPr>
                <w:sz w:val="24"/>
                <w:szCs w:val="24"/>
                <w:lang w:val="sr-Cyrl-RS"/>
              </w:rPr>
              <w:t>6</w:t>
            </w:r>
            <w:r w:rsidR="003D092A" w:rsidRPr="00987F8D">
              <w:rPr>
                <w:sz w:val="24"/>
                <w:szCs w:val="24"/>
                <w:lang w:val="sr-Cyrl-RS"/>
              </w:rPr>
              <w:t>.)</w:t>
            </w:r>
          </w:p>
        </w:tc>
      </w:tr>
    </w:tbl>
    <w:p w14:paraId="7CA8BD6A" w14:textId="77777777" w:rsidR="00B8335B" w:rsidRPr="00987F8D" w:rsidRDefault="00B8335B" w:rsidP="00C539B3">
      <w:pPr>
        <w:spacing w:before="120"/>
        <w:rPr>
          <w:noProof/>
          <w:lang w:val="sr-Cyrl-RS"/>
        </w:rPr>
      </w:pPr>
    </w:p>
    <w:p w14:paraId="707776A7" w14:textId="77777777" w:rsidR="006201A7" w:rsidRPr="00987F8D" w:rsidRDefault="006201A7" w:rsidP="006201A7">
      <w:pPr>
        <w:rPr>
          <w:noProof/>
          <w:lang w:val="sr-Cyrl-RS"/>
        </w:rPr>
      </w:pPr>
    </w:p>
    <w:p w14:paraId="320FDB48"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p w14:paraId="255C2150" w14:textId="77777777" w:rsidR="00B35F64" w:rsidRPr="009E19B8" w:rsidRDefault="00B35F64" w:rsidP="00953413">
      <w:pPr>
        <w:pStyle w:val="Heading3"/>
        <w:rPr>
          <w:color w:val="auto"/>
          <w:szCs w:val="24"/>
          <w:lang w:val="sr-Cyrl-RS"/>
        </w:rPr>
      </w:pPr>
      <w:bookmarkStart w:id="421" w:name="_Toc421480932"/>
      <w:bookmarkStart w:id="422" w:name="_Toc421481083"/>
      <w:bookmarkStart w:id="423" w:name="_Toc421632928"/>
      <w:bookmarkStart w:id="424" w:name="_Toc421779432"/>
      <w:bookmarkStart w:id="425" w:name="_Toc524077797"/>
      <w:r w:rsidRPr="009E19B8">
        <w:rPr>
          <w:color w:val="auto"/>
          <w:szCs w:val="24"/>
          <w:lang w:val="sr-Cyrl-RS"/>
        </w:rPr>
        <w:lastRenderedPageBreak/>
        <w:t>3.1.4.</w:t>
      </w:r>
      <w:r w:rsidR="008E0AD2" w:rsidRPr="009E19B8">
        <w:rPr>
          <w:color w:val="auto"/>
          <w:szCs w:val="24"/>
          <w:lang w:val="sr-Cyrl-RS"/>
        </w:rPr>
        <w:t xml:space="preserve"> </w:t>
      </w:r>
      <w:r w:rsidR="008B20B6" w:rsidRPr="009E19B8">
        <w:rPr>
          <w:color w:val="auto"/>
          <w:szCs w:val="24"/>
          <w:lang w:val="sr-Cyrl-RS"/>
        </w:rPr>
        <w:t>Нутријенти у површинским водама</w:t>
      </w:r>
      <w:r w:rsidR="008C44F6" w:rsidRPr="009E19B8">
        <w:rPr>
          <w:color w:val="auto"/>
          <w:szCs w:val="24"/>
          <w:lang w:val="sr-Cyrl-RS"/>
        </w:rPr>
        <w:t xml:space="preserve"> </w:t>
      </w:r>
      <w:r w:rsidR="008B20B6" w:rsidRPr="009E19B8">
        <w:rPr>
          <w:color w:val="auto"/>
          <w:szCs w:val="24"/>
          <w:lang w:val="sr-Cyrl-RS"/>
        </w:rPr>
        <w:t xml:space="preserve">- </w:t>
      </w:r>
      <w:r w:rsidRPr="009E19B8">
        <w:rPr>
          <w:color w:val="auto"/>
          <w:szCs w:val="24"/>
          <w:lang w:val="sr-Cyrl-RS"/>
        </w:rPr>
        <w:t>Ортофосфати (</w:t>
      </w:r>
      <w:r w:rsidRPr="009E19B8">
        <w:rPr>
          <w:noProof/>
          <w:color w:val="auto"/>
          <w:lang w:val="sr-Cyrl-RS"/>
        </w:rPr>
        <w:t>PO</w:t>
      </w:r>
      <w:r w:rsidRPr="009E19B8">
        <w:rPr>
          <w:noProof/>
          <w:color w:val="auto"/>
          <w:vertAlign w:val="subscript"/>
          <w:lang w:val="sr-Cyrl-RS"/>
        </w:rPr>
        <w:t>4</w:t>
      </w:r>
      <w:r w:rsidRPr="009E19B8">
        <w:rPr>
          <w:noProof/>
          <w:color w:val="auto"/>
          <w:lang w:val="sr-Cyrl-RS"/>
        </w:rPr>
        <w:t>-P)</w:t>
      </w:r>
      <w:r w:rsidRPr="009E19B8">
        <w:rPr>
          <w:color w:val="auto"/>
          <w:szCs w:val="24"/>
          <w:lang w:val="sr-Cyrl-RS"/>
        </w:rPr>
        <w:t xml:space="preserve"> (С)</w:t>
      </w:r>
      <w:bookmarkEnd w:id="421"/>
      <w:bookmarkEnd w:id="422"/>
      <w:bookmarkEnd w:id="423"/>
      <w:bookmarkEnd w:id="424"/>
      <w:bookmarkEnd w:id="425"/>
    </w:p>
    <w:p w14:paraId="24CB49BE" w14:textId="77777777" w:rsidR="009E19B8" w:rsidRPr="00987F8D" w:rsidRDefault="009E19B8" w:rsidP="005F3FC8">
      <w:pPr>
        <w:pStyle w:val="20111"/>
        <w:spacing w:before="60" w:after="60"/>
        <w:ind w:firstLine="720"/>
        <w:rPr>
          <w:b/>
          <w:sz w:val="24"/>
          <w:lang w:val="sr-Cyrl-RS" w:eastAsia="en-US"/>
        </w:rPr>
      </w:pPr>
      <w:r w:rsidRPr="00987F8D">
        <w:rPr>
          <w:sz w:val="24"/>
          <w:lang w:val="sr-Cyrl-RS" w:eastAsia="en-US"/>
        </w:rPr>
        <w:t>Кључне поруке:</w:t>
      </w:r>
    </w:p>
    <w:p w14:paraId="25D8B1CD" w14:textId="42409BDF" w:rsidR="009E19B8" w:rsidRPr="00987F8D" w:rsidRDefault="005F3FC8" w:rsidP="00CC06BD">
      <w:pPr>
        <w:numPr>
          <w:ilvl w:val="0"/>
          <w:numId w:val="7"/>
        </w:numPr>
        <w:tabs>
          <w:tab w:val="left" w:pos="373"/>
        </w:tabs>
        <w:spacing w:after="120"/>
        <w:ind w:left="714" w:hanging="357"/>
        <w:jc w:val="both"/>
        <w:rPr>
          <w:lang w:val="sr-Cyrl-RS"/>
        </w:rPr>
      </w:pPr>
      <w:r>
        <w:rPr>
          <w:lang w:val="sr-Cyrl-RS"/>
        </w:rPr>
        <w:t>н</w:t>
      </w:r>
      <w:r w:rsidR="009E19B8" w:rsidRPr="00987F8D">
        <w:rPr>
          <w:lang w:val="sr-Cyrl-RS"/>
        </w:rPr>
        <w:t xml:space="preserve">а сливном подручју Мораве одређен је </w:t>
      </w:r>
      <w:r w:rsidR="009E19B8" w:rsidRPr="00987F8D">
        <w:rPr>
          <w:noProof/>
          <w:lang w:val="sr-Cyrl-RS"/>
        </w:rPr>
        <w:t>опадајући (повољан) тренд орт</w:t>
      </w:r>
      <w:r w:rsidR="009E19B8">
        <w:rPr>
          <w:noProof/>
          <w:lang w:val="sr-Cyrl-RS"/>
        </w:rPr>
        <w:t>о</w:t>
      </w:r>
      <w:r w:rsidR="009E19B8" w:rsidRPr="00987F8D">
        <w:rPr>
          <w:noProof/>
          <w:lang w:val="sr-Cyrl-RS"/>
        </w:rPr>
        <w:t xml:space="preserve">фосфата </w:t>
      </w:r>
      <w:r w:rsidR="009E19B8" w:rsidRPr="00987F8D">
        <w:rPr>
          <w:lang w:val="sr-Cyrl-RS"/>
        </w:rPr>
        <w:t>у периоду 200</w:t>
      </w:r>
      <w:r w:rsidR="009E19B8">
        <w:t>7</w:t>
      </w:r>
      <w:r w:rsidR="009E19B8" w:rsidRPr="00987F8D">
        <w:rPr>
          <w:lang w:val="sr-Cyrl-RS"/>
        </w:rPr>
        <w:t>-2016. годин</w:t>
      </w:r>
      <w:r w:rsidR="00910C62">
        <w:rPr>
          <w:lang w:val="sr-Cyrl-RS"/>
        </w:rPr>
        <w:t>е</w:t>
      </w:r>
      <w:r w:rsidR="009E19B8" w:rsidRPr="00987F8D">
        <w:rPr>
          <w:lang w:val="sr-Cyrl-RS"/>
        </w:rPr>
        <w:t xml:space="preserve">. На осталим сливним подручјима и на нивоу Републике Србије одређен је безначајан тренд; </w:t>
      </w:r>
    </w:p>
    <w:p w14:paraId="0529CCA9" w14:textId="36B2930E" w:rsidR="009E19B8" w:rsidRPr="00987F8D" w:rsidRDefault="005F3FC8" w:rsidP="00CC06BD">
      <w:pPr>
        <w:numPr>
          <w:ilvl w:val="0"/>
          <w:numId w:val="7"/>
        </w:numPr>
        <w:tabs>
          <w:tab w:val="left" w:pos="373"/>
        </w:tabs>
        <w:spacing w:after="120"/>
        <w:ind w:left="714" w:hanging="357"/>
        <w:jc w:val="both"/>
        <w:rPr>
          <w:lang w:val="sr-Cyrl-RS"/>
        </w:rPr>
      </w:pPr>
      <w:r>
        <w:rPr>
          <w:lang w:val="sr-Cyrl-RS"/>
        </w:rPr>
        <w:t>п</w:t>
      </w:r>
      <w:r w:rsidR="009E19B8" w:rsidRPr="00987F8D">
        <w:rPr>
          <w:lang w:val="sr-Cyrl-RS"/>
        </w:rPr>
        <w:t>рема садржају ортофосфата реке Републике Србије немају добар еколошки статус на 24% мерних места у периоду 2007-2016. годин</w:t>
      </w:r>
      <w:r w:rsidR="00910C62">
        <w:rPr>
          <w:lang w:val="sr-Cyrl-RS"/>
        </w:rPr>
        <w:t>е</w:t>
      </w:r>
      <w:r w:rsidR="009E19B8" w:rsidRPr="00987F8D">
        <w:rPr>
          <w:lang w:val="sr-Cyrl-RS"/>
        </w:rPr>
        <w:t>. Неповољан (растући) тренд је у истом периоду одређен на 5 (10</w:t>
      </w:r>
      <w:r w:rsidR="009E19B8">
        <w:rPr>
          <w:lang w:val="sr-Cyrl-RS"/>
        </w:rPr>
        <w:t>%</w:t>
      </w:r>
      <w:r w:rsidR="009E19B8" w:rsidRPr="00987F8D">
        <w:rPr>
          <w:lang w:val="sr-Cyrl-RS"/>
        </w:rPr>
        <w:t>) мерних места;</w:t>
      </w:r>
    </w:p>
    <w:p w14:paraId="2F9D11F0" w14:textId="1D692938" w:rsidR="009E19B8" w:rsidRPr="00987F8D" w:rsidRDefault="005F3FC8" w:rsidP="00CC06BD">
      <w:pPr>
        <w:numPr>
          <w:ilvl w:val="0"/>
          <w:numId w:val="7"/>
        </w:numPr>
        <w:tabs>
          <w:tab w:val="left" w:pos="373"/>
        </w:tabs>
        <w:spacing w:after="120"/>
        <w:ind w:left="714" w:hanging="357"/>
        <w:jc w:val="both"/>
        <w:rPr>
          <w:i/>
          <w:lang w:val="sr-Cyrl-RS"/>
        </w:rPr>
      </w:pPr>
      <w:r>
        <w:rPr>
          <w:lang w:val="sr-Cyrl-RS"/>
        </w:rPr>
        <w:t>п</w:t>
      </w:r>
      <w:r w:rsidR="009E19B8" w:rsidRPr="00987F8D">
        <w:rPr>
          <w:lang w:val="sr-Cyrl-RS"/>
        </w:rPr>
        <w:t>рема индикатору који прати садржај ортофосфата, квалитет воде у водотоцима Републике Србије задржава непромењен ниво квалитета у периоду 2007-2016. годин</w:t>
      </w:r>
      <w:r w:rsidR="00910C62">
        <w:rPr>
          <w:lang w:val="sr-Cyrl-RS"/>
        </w:rPr>
        <w:t>е</w:t>
      </w:r>
      <w:r w:rsidR="009E19B8" w:rsidRPr="00987F8D">
        <w:rPr>
          <w:lang w:val="sr-Cyrl-RS"/>
        </w:rPr>
        <w:t>.</w:t>
      </w:r>
    </w:p>
    <w:p w14:paraId="37C5F3E9" w14:textId="77777777" w:rsidR="009E19B8" w:rsidRPr="00987F8D" w:rsidRDefault="009E19B8" w:rsidP="005F3FC8">
      <w:pPr>
        <w:spacing w:before="60" w:after="60"/>
        <w:ind w:firstLine="720"/>
        <w:jc w:val="both"/>
        <w:rPr>
          <w:lang w:val="sr-Cyrl-RS"/>
        </w:rPr>
      </w:pPr>
      <w:r w:rsidRPr="00987F8D">
        <w:rPr>
          <w:lang w:val="sr-Cyrl-RS"/>
        </w:rPr>
        <w:t>Индикатор прати концентрације ортофосфата (PO</w:t>
      </w:r>
      <w:r w:rsidRPr="00987F8D">
        <w:rPr>
          <w:vertAlign w:val="subscript"/>
          <w:lang w:val="sr-Cyrl-RS"/>
        </w:rPr>
        <w:t>4</w:t>
      </w:r>
      <w:r w:rsidRPr="00987F8D">
        <w:rPr>
          <w:lang w:val="sr-Cyrl-RS"/>
        </w:rPr>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402B15AD" w14:textId="77777777" w:rsidR="009E19B8" w:rsidRPr="00987F8D" w:rsidRDefault="009E19B8" w:rsidP="005F3FC8">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W w:w="9847" w:type="dxa"/>
        <w:jc w:val="center"/>
        <w:tblLook w:val="01E0" w:firstRow="1" w:lastRow="1" w:firstColumn="1" w:lastColumn="1" w:noHBand="0" w:noVBand="0"/>
      </w:tblPr>
      <w:tblGrid>
        <w:gridCol w:w="9847"/>
      </w:tblGrid>
      <w:tr w:rsidR="0005217E" w:rsidRPr="00987F8D" w14:paraId="20EE4BFB" w14:textId="77777777" w:rsidTr="009E19B8">
        <w:trPr>
          <w:trHeight w:hRule="exact" w:val="3478"/>
          <w:jc w:val="center"/>
        </w:trPr>
        <w:tc>
          <w:tcPr>
            <w:tcW w:w="9847" w:type="dxa"/>
            <w:shd w:val="clear" w:color="auto" w:fill="auto"/>
            <w:vAlign w:val="center"/>
          </w:tcPr>
          <w:p w14:paraId="52FF22FE" w14:textId="77777777" w:rsidR="0005217E" w:rsidRPr="00987F8D" w:rsidRDefault="00846BB1" w:rsidP="0005217E">
            <w:pPr>
              <w:spacing w:before="120" w:after="120"/>
              <w:jc w:val="center"/>
              <w:rPr>
                <w:rFonts w:cs="Arial"/>
                <w:noProof/>
                <w:lang w:val="sr-Cyrl-RS"/>
              </w:rPr>
            </w:pPr>
            <w:bookmarkStart w:id="426" w:name="Слика44"/>
            <w:r w:rsidRPr="00987F8D">
              <w:rPr>
                <w:rFonts w:cs="Arial"/>
                <w:noProof/>
              </w:rPr>
              <w:drawing>
                <wp:inline distT="0" distB="0" distL="0" distR="0" wp14:anchorId="658D277A" wp14:editId="73306908">
                  <wp:extent cx="5001370" cy="1971924"/>
                  <wp:effectExtent l="0" t="0" r="8890" b="9525"/>
                  <wp:docPr id="161" name="Picture 161" descr="D:\Pictures\AGENCIJA\JA PRAVIO\2016\3.1 POVRSINSKE VODE\REKE FOSFATI\C REKE PO4-P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FOSFATI\C REKE PO4-P MEDIJANE 2007-2016.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780" t="1917" r="1051" b="3064"/>
                          <a:stretch/>
                        </pic:blipFill>
                        <pic:spPr bwMode="auto">
                          <a:xfrm>
                            <a:off x="0" y="0"/>
                            <a:ext cx="5017468" cy="1978271"/>
                          </a:xfrm>
                          <a:prstGeom prst="rect">
                            <a:avLst/>
                          </a:prstGeom>
                          <a:noFill/>
                          <a:ln>
                            <a:noFill/>
                          </a:ln>
                          <a:extLst>
                            <a:ext uri="{53640926-AAD7-44D8-BBD7-CCE9431645EC}">
                              <a14:shadowObscured xmlns:a14="http://schemas.microsoft.com/office/drawing/2010/main"/>
                            </a:ext>
                          </a:extLst>
                        </pic:spPr>
                      </pic:pic>
                    </a:graphicData>
                  </a:graphic>
                </wp:inline>
              </w:drawing>
            </w:r>
            <w:bookmarkEnd w:id="426"/>
          </w:p>
        </w:tc>
      </w:tr>
      <w:tr w:rsidR="0005217E" w:rsidRPr="00987F8D" w14:paraId="36B5DF2A" w14:textId="77777777" w:rsidTr="009E19B8">
        <w:trPr>
          <w:trHeight w:hRule="exact" w:val="689"/>
          <w:jc w:val="center"/>
        </w:trPr>
        <w:tc>
          <w:tcPr>
            <w:tcW w:w="9847" w:type="dxa"/>
            <w:shd w:val="clear" w:color="auto" w:fill="auto"/>
            <w:vAlign w:val="center"/>
          </w:tcPr>
          <w:p w14:paraId="541376DD" w14:textId="36810294" w:rsidR="00EF50A6" w:rsidRDefault="004C10BC" w:rsidP="00AC4A5A">
            <w:pPr>
              <w:jc w:val="center"/>
              <w:rPr>
                <w:lang w:val="sr-Cyrl-RS"/>
              </w:rPr>
            </w:pPr>
            <w:r>
              <w:rPr>
                <w:lang w:val="sr-Cyrl-RS"/>
              </w:rPr>
              <w:t>Слика</w:t>
            </w:r>
            <w:r w:rsidR="0005217E" w:rsidRPr="00987F8D">
              <w:rPr>
                <w:lang w:val="sr-Cyrl-RS"/>
              </w:rPr>
              <w:t xml:space="preserve"> </w:t>
            </w:r>
            <w:r w:rsidR="0005217E" w:rsidRPr="00987F8D">
              <w:rPr>
                <w:lang w:val="sr-Cyrl-RS"/>
              </w:rPr>
              <w:fldChar w:fldCharType="begin"/>
            </w:r>
            <w:r w:rsidR="0005217E" w:rsidRPr="00987F8D">
              <w:rPr>
                <w:lang w:val="sr-Cyrl-RS"/>
              </w:rPr>
              <w:instrText xml:space="preserve"> SEQ Слика \* ARABIC </w:instrText>
            </w:r>
            <w:r w:rsidR="0005217E" w:rsidRPr="00987F8D">
              <w:rPr>
                <w:lang w:val="sr-Cyrl-RS"/>
              </w:rPr>
              <w:fldChar w:fldCharType="separate"/>
            </w:r>
            <w:r w:rsidR="008C5D31">
              <w:rPr>
                <w:noProof/>
                <w:lang w:val="sr-Cyrl-RS"/>
              </w:rPr>
              <w:t>44</w:t>
            </w:r>
            <w:r w:rsidR="0005217E" w:rsidRPr="00987F8D">
              <w:rPr>
                <w:lang w:val="sr-Cyrl-RS"/>
              </w:rPr>
              <w:fldChar w:fldCharType="end"/>
            </w:r>
            <w:r w:rsidR="0005217E" w:rsidRPr="00987F8D">
              <w:rPr>
                <w:lang w:val="sr-Cyrl-RS"/>
              </w:rPr>
              <w:t xml:space="preserve">. Трендови медијана ортофосфата у сливним подручјима </w:t>
            </w:r>
          </w:p>
          <w:p w14:paraId="70E5B0A0" w14:textId="09C3E8EF" w:rsidR="0005217E" w:rsidRPr="00987F8D" w:rsidRDefault="0005217E" w:rsidP="00AC4A5A">
            <w:pPr>
              <w:jc w:val="center"/>
              <w:rPr>
                <w:rFonts w:cs="Arial"/>
                <w:noProof/>
                <w:lang w:val="sr-Cyrl-RS"/>
              </w:rPr>
            </w:pPr>
            <w:r w:rsidRPr="00987F8D">
              <w:rPr>
                <w:lang w:val="sr-Cyrl-RS"/>
              </w:rPr>
              <w:t>Републике Србије (200</w:t>
            </w:r>
            <w:r w:rsidR="00AC4A5A">
              <w:rPr>
                <w:lang w:val="sr-Cyrl-RS"/>
              </w:rPr>
              <w:t>7</w:t>
            </w:r>
            <w:r w:rsidRPr="00987F8D">
              <w:rPr>
                <w:lang w:val="sr-Cyrl-RS"/>
              </w:rPr>
              <w:t>-201</w:t>
            </w:r>
            <w:r w:rsidR="00846BB1" w:rsidRPr="00987F8D">
              <w:rPr>
                <w:lang w:val="sr-Cyrl-RS"/>
              </w:rPr>
              <w:t>6</w:t>
            </w:r>
            <w:r w:rsidRPr="00987F8D">
              <w:rPr>
                <w:lang w:val="sr-Cyrl-RS"/>
              </w:rPr>
              <w:t>.)</w:t>
            </w:r>
          </w:p>
        </w:tc>
      </w:tr>
    </w:tbl>
    <w:p w14:paraId="79C28DD1" w14:textId="313C0E06" w:rsidR="009E19B8" w:rsidRPr="009E19B8" w:rsidRDefault="009E19B8" w:rsidP="00C150A0">
      <w:pPr>
        <w:spacing w:before="120" w:after="120"/>
        <w:ind w:firstLine="720"/>
        <w:jc w:val="both"/>
        <w:rPr>
          <w:noProof/>
          <w:lang w:val="sr-Cyrl-RS"/>
        </w:rPr>
      </w:pPr>
      <w:r w:rsidRPr="009E19B8">
        <w:rPr>
          <w:noProof/>
          <w:lang w:val="sr-Cyrl-RS"/>
        </w:rPr>
        <w:t>Анализа ортофосфата је урађена на 50 мерних места на којима, у периоду 2007-2016. годин</w:t>
      </w:r>
      <w:r w:rsidR="00910C62">
        <w:rPr>
          <w:noProof/>
          <w:lang w:val="sr-Cyrl-RS"/>
        </w:rPr>
        <w:t>е</w:t>
      </w:r>
      <w:r w:rsidRPr="009E19B8">
        <w:rPr>
          <w:noProof/>
          <w:lang w:val="sr-Cyrl-RS"/>
        </w:rPr>
        <w:t>, постоји континуитет у узорковању. На свим сливним подручјима и на целој теритирији</w:t>
      </w:r>
      <w:r w:rsidR="005E2419">
        <w:rPr>
          <w:noProof/>
          <w:lang w:val="sr-Cyrl-RS"/>
        </w:rPr>
        <w:t xml:space="preserve"> </w:t>
      </w:r>
      <w:r w:rsidRPr="009E19B8">
        <w:rPr>
          <w:noProof/>
          <w:lang w:val="sr-Cyrl-RS"/>
        </w:rPr>
        <w:t>Републике Србије одређен је безначајан тренд осим на сливном подручју Мораве где је одређен опадајући (повољан) тренд ортпфосфата. Вредности медијана ортофосфата крећу се у интервалу од 0,019 до 0,101 (mg/l) што одговара добром еколошком статусу (</w:t>
      </w:r>
      <w:hyperlink w:anchor="Слика44" w:history="1">
        <w:r w:rsidR="004C10BC">
          <w:rPr>
            <w:rStyle w:val="Hyperlink"/>
            <w:noProof/>
            <w:color w:val="auto"/>
            <w:u w:val="none"/>
            <w:lang w:val="sr-Cyrl-RS"/>
          </w:rPr>
          <w:t>Слика</w:t>
        </w:r>
        <w:r w:rsidRPr="009E19B8">
          <w:rPr>
            <w:rStyle w:val="Hyperlink"/>
            <w:noProof/>
            <w:color w:val="auto"/>
            <w:u w:val="none"/>
            <w:lang w:val="sr-Cyrl-RS"/>
          </w:rPr>
          <w:t xml:space="preserve"> 44</w:t>
        </w:r>
      </w:hyperlink>
      <w:r w:rsidRPr="009E19B8">
        <w:rPr>
          <w:noProof/>
          <w:lang w:val="sr-Cyrl-RS"/>
        </w:rPr>
        <w:t xml:space="preserve">). </w:t>
      </w:r>
    </w:p>
    <w:p w14:paraId="37C77D1E" w14:textId="6B0EE3B8" w:rsidR="009E19B8" w:rsidRPr="009E19B8" w:rsidRDefault="009E19B8" w:rsidP="00C150A0">
      <w:pPr>
        <w:spacing w:before="120" w:after="120"/>
        <w:ind w:firstLine="720"/>
        <w:jc w:val="both"/>
        <w:rPr>
          <w:noProof/>
          <w:lang w:val="sr-Cyrl-RS"/>
        </w:rPr>
      </w:pPr>
      <w:r w:rsidRPr="009E19B8">
        <w:rPr>
          <w:noProof/>
          <w:lang w:val="sr-Cyrl-RS"/>
        </w:rPr>
        <w:t>Квалитет речне воде у Републици Србији, у погледу ортофосфата, не припада добром еколошком статусу на 12 (24%) мерних места. Најгоре стање је на мерним местима у Аутономној Покрајини Војводини: Бачки Брег (Плазовић) са неповољним (растућим) трендом и Врбица (Златица) и Хетин (Стари Бегеј) са безначајним трендом у посматраном периоду (</w:t>
      </w:r>
      <w:hyperlink w:anchor="Слика45" w:history="1">
        <w:r w:rsidR="004C10BC">
          <w:rPr>
            <w:rStyle w:val="Hyperlink"/>
            <w:noProof/>
            <w:color w:val="auto"/>
            <w:u w:val="none"/>
            <w:lang w:val="sr-Cyrl-RS"/>
          </w:rPr>
          <w:t>Слика</w:t>
        </w:r>
        <w:r w:rsidRPr="009E19B8">
          <w:rPr>
            <w:rStyle w:val="Hyperlink"/>
            <w:noProof/>
            <w:color w:val="auto"/>
            <w:u w:val="none"/>
            <w:lang w:val="sr-Cyrl-RS"/>
          </w:rPr>
          <w:t xml:space="preserve"> 45</w:t>
        </w:r>
      </w:hyperlink>
      <w:r w:rsidRPr="009E19B8">
        <w:rPr>
          <w:noProof/>
          <w:lang w:val="sr-Cyrl-RS"/>
        </w:rPr>
        <w:t>).</w:t>
      </w:r>
    </w:p>
    <w:p w14:paraId="7B17BAD7" w14:textId="635ED426" w:rsidR="009E19B8" w:rsidRPr="009E19B8" w:rsidRDefault="009E19B8" w:rsidP="00C150A0">
      <w:pPr>
        <w:pStyle w:val="2011"/>
        <w:ind w:firstLine="720"/>
        <w:rPr>
          <w:rFonts w:ascii="Times New Roman" w:hAnsi="Times New Roman"/>
          <w:noProof/>
          <w:color w:val="auto"/>
          <w:szCs w:val="20"/>
        </w:rPr>
      </w:pPr>
      <w:r w:rsidRPr="009E19B8">
        <w:rPr>
          <w:rFonts w:ascii="Times New Roman" w:hAnsi="Times New Roman"/>
          <w:noProof/>
          <w:color w:val="auto"/>
          <w:sz w:val="24"/>
          <w:szCs w:val="24"/>
        </w:rPr>
        <w:t>Порсечну концентрацију већу од 0,5 (mg/l) у 2016. години има Бачки Брег (Плазовић) и она износи 0,842 (mg/l). Квалитет воде је, према индикатору ортофосфати, без значајних промена на анализираним мерним местима у периоду 2007-2016. годин</w:t>
      </w:r>
      <w:r w:rsidR="00910C62">
        <w:rPr>
          <w:rFonts w:ascii="Times New Roman" w:hAnsi="Times New Roman"/>
          <w:noProof/>
          <w:color w:val="auto"/>
          <w:sz w:val="24"/>
          <w:szCs w:val="24"/>
        </w:rPr>
        <w:t>е</w:t>
      </w:r>
      <w:r w:rsidRPr="009E19B8">
        <w:rPr>
          <w:rFonts w:ascii="Times New Roman" w:hAnsi="Times New Roman"/>
          <w:noProof/>
          <w:color w:val="auto"/>
          <w:sz w:val="24"/>
          <w:szCs w:val="24"/>
        </w:rPr>
        <w:t xml:space="preserve"> (</w:t>
      </w:r>
      <w:hyperlink w:anchor="Слика46" w:history="1">
        <w:r w:rsidR="004C10BC">
          <w:rPr>
            <w:rStyle w:val="Hyperlink"/>
            <w:rFonts w:ascii="Times New Roman" w:hAnsi="Times New Roman"/>
            <w:noProof/>
            <w:color w:val="auto"/>
            <w:sz w:val="24"/>
            <w:szCs w:val="24"/>
            <w:u w:val="none"/>
            <w:lang w:val="sr-Cyrl-CS"/>
          </w:rPr>
          <w:t>Слика</w:t>
        </w:r>
        <w:r w:rsidRPr="009E19B8">
          <w:rPr>
            <w:rStyle w:val="Hyperlink"/>
            <w:rFonts w:ascii="Times New Roman" w:hAnsi="Times New Roman"/>
            <w:noProof/>
            <w:color w:val="auto"/>
            <w:sz w:val="24"/>
            <w:szCs w:val="24"/>
            <w:u w:val="none"/>
          </w:rPr>
          <w:t xml:space="preserve"> 4</w:t>
        </w:r>
        <w:r w:rsidRPr="009E19B8">
          <w:rPr>
            <w:rStyle w:val="Hyperlink"/>
            <w:rFonts w:ascii="Times New Roman" w:hAnsi="Times New Roman"/>
            <w:noProof/>
            <w:color w:val="auto"/>
            <w:sz w:val="24"/>
            <w:szCs w:val="24"/>
            <w:u w:val="none"/>
            <w:lang w:val="sr-Cyrl-CS"/>
          </w:rPr>
          <w:t>6</w:t>
        </w:r>
      </w:hyperlink>
      <w:r w:rsidRPr="009E19B8">
        <w:rPr>
          <w:rFonts w:ascii="Times New Roman" w:hAnsi="Times New Roman"/>
          <w:noProof/>
          <w:color w:val="auto"/>
          <w:sz w:val="24"/>
          <w:szCs w:val="24"/>
        </w:rPr>
        <w:t>).</w:t>
      </w:r>
    </w:p>
    <w:p w14:paraId="5867CD3B" w14:textId="77777777" w:rsidR="009E19B8" w:rsidRPr="009E19B8" w:rsidRDefault="009E19B8" w:rsidP="00C150A0">
      <w:pPr>
        <w:pStyle w:val="20111"/>
        <w:ind w:firstLine="720"/>
        <w:rPr>
          <w:b/>
          <w:color w:val="auto"/>
          <w:sz w:val="24"/>
          <w:lang w:val="sr-Cyrl-RS" w:eastAsia="en-US"/>
        </w:rPr>
      </w:pPr>
      <w:r w:rsidRPr="009E19B8">
        <w:rPr>
          <w:color w:val="auto"/>
          <w:sz w:val="24"/>
          <w:lang w:val="sr-Cyrl-RS" w:eastAsia="en-US"/>
        </w:rPr>
        <w:t>Извор података: Агенција за заштиту животне средине</w:t>
      </w:r>
    </w:p>
    <w:p w14:paraId="21392554" w14:textId="77777777" w:rsidR="009E19B8" w:rsidRPr="00987F8D" w:rsidRDefault="009E19B8" w:rsidP="00E27A2D">
      <w:pPr>
        <w:spacing w:before="120"/>
        <w:jc w:val="center"/>
        <w:rPr>
          <w:noProof/>
          <w:lang w:val="sr-Cyrl-RS"/>
        </w:rPr>
      </w:pPr>
      <w:bookmarkStart w:id="427" w:name="Слика45"/>
      <w:r w:rsidRPr="00987F8D">
        <w:rPr>
          <w:noProof/>
        </w:rPr>
        <w:lastRenderedPageBreak/>
        <w:drawing>
          <wp:inline distT="0" distB="0" distL="0" distR="0" wp14:anchorId="064A757F" wp14:editId="718A400E">
            <wp:extent cx="3985403" cy="5313871"/>
            <wp:effectExtent l="19050" t="19050" r="15240" b="20320"/>
            <wp:docPr id="178" name="Picture 178" descr="D:\Pictures\AGENCIJA\JA PRAVIO\2016\3.1 POVRSINSKE VODE\REKE FOSFATI\C REKE PO4-P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FOSFATI\C REKE PO4-P 2007-201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83655" cy="5311540"/>
                    </a:xfrm>
                    <a:prstGeom prst="rect">
                      <a:avLst/>
                    </a:prstGeom>
                    <a:noFill/>
                    <a:ln>
                      <a:solidFill>
                        <a:sysClr val="windowText" lastClr="000000"/>
                      </a:solidFill>
                    </a:ln>
                  </pic:spPr>
                </pic:pic>
              </a:graphicData>
            </a:graphic>
          </wp:inline>
        </w:drawing>
      </w:r>
      <w:bookmarkEnd w:id="427"/>
    </w:p>
    <w:p w14:paraId="2859D9A4" w14:textId="67178C1E" w:rsidR="009E19B8" w:rsidRPr="00987F8D" w:rsidRDefault="004C10BC" w:rsidP="00AC4A5A">
      <w:pPr>
        <w:jc w:val="center"/>
        <w:rPr>
          <w:lang w:val="sr-Cyrl-RS"/>
        </w:rPr>
      </w:pPr>
      <w:r>
        <w:rPr>
          <w:lang w:val="sr-Cyrl-RS"/>
        </w:rPr>
        <w:t>Слика</w:t>
      </w:r>
      <w:r w:rsidR="009E19B8" w:rsidRPr="00987F8D">
        <w:rPr>
          <w:lang w:val="sr-Cyrl-RS"/>
        </w:rPr>
        <w:t xml:space="preserve"> </w:t>
      </w:r>
      <w:r w:rsidR="009E19B8" w:rsidRPr="00987F8D">
        <w:rPr>
          <w:lang w:val="sr-Cyrl-RS"/>
        </w:rPr>
        <w:fldChar w:fldCharType="begin"/>
      </w:r>
      <w:r w:rsidR="009E19B8" w:rsidRPr="00987F8D">
        <w:rPr>
          <w:lang w:val="sr-Cyrl-RS"/>
        </w:rPr>
        <w:instrText xml:space="preserve"> SEQ Слика \* ARABIC </w:instrText>
      </w:r>
      <w:r w:rsidR="009E19B8" w:rsidRPr="00987F8D">
        <w:rPr>
          <w:lang w:val="sr-Cyrl-RS"/>
        </w:rPr>
        <w:fldChar w:fldCharType="separate"/>
      </w:r>
      <w:r w:rsidR="009E19B8">
        <w:rPr>
          <w:noProof/>
          <w:lang w:val="sr-Cyrl-RS"/>
        </w:rPr>
        <w:t>45</w:t>
      </w:r>
      <w:r w:rsidR="009E19B8" w:rsidRPr="00987F8D">
        <w:rPr>
          <w:lang w:val="sr-Cyrl-RS"/>
        </w:rPr>
        <w:fldChar w:fldCharType="end"/>
      </w:r>
      <w:r w:rsidR="009E19B8" w:rsidRPr="00987F8D">
        <w:rPr>
          <w:lang w:val="sr-Cyrl-RS"/>
        </w:rPr>
        <w:t>. Тренд и средња вредност концентрација ортофосфата у водотоцима Републике Србије (200</w:t>
      </w:r>
      <w:r w:rsidR="009E19B8">
        <w:rPr>
          <w:lang w:val="sr-Cyrl-RS"/>
        </w:rPr>
        <w:t>7</w:t>
      </w:r>
      <w:r w:rsidR="009E19B8" w:rsidRPr="00987F8D">
        <w:rPr>
          <w:lang w:val="sr-Cyrl-RS"/>
        </w:rPr>
        <w:t>-2016.)</w:t>
      </w:r>
    </w:p>
    <w:p w14:paraId="19FF1F0E" w14:textId="77777777" w:rsidR="009E19B8" w:rsidRPr="00987F8D" w:rsidRDefault="009E19B8" w:rsidP="009F65A8">
      <w:pPr>
        <w:spacing w:before="120"/>
        <w:jc w:val="center"/>
        <w:rPr>
          <w:noProof/>
          <w:lang w:val="sr-Cyrl-RS"/>
        </w:rPr>
      </w:pPr>
      <w:bookmarkStart w:id="428" w:name="Слика46"/>
      <w:r w:rsidRPr="00987F8D">
        <w:rPr>
          <w:noProof/>
        </w:rPr>
        <w:drawing>
          <wp:inline distT="0" distB="0" distL="0" distR="0" wp14:anchorId="5FC85EC2" wp14:editId="24E8141E">
            <wp:extent cx="3538330" cy="2181397"/>
            <wp:effectExtent l="0" t="0" r="5080" b="9525"/>
            <wp:docPr id="185" name="Picture 185" descr="D:\Pictures\AGENCIJA\JA PRAVIO\2016\3.1 POVRSINSKE VODE\REKE FOSFATI\REKE PO4-P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FOSFATI\REKE PO4-P RASPODELE 2007-201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51485" cy="2189507"/>
                    </a:xfrm>
                    <a:prstGeom prst="rect">
                      <a:avLst/>
                    </a:prstGeom>
                    <a:noFill/>
                    <a:ln>
                      <a:noFill/>
                    </a:ln>
                  </pic:spPr>
                </pic:pic>
              </a:graphicData>
            </a:graphic>
          </wp:inline>
        </w:drawing>
      </w:r>
      <w:bookmarkEnd w:id="428"/>
    </w:p>
    <w:p w14:paraId="6B571195" w14:textId="4EF9BED1" w:rsidR="009E19B8" w:rsidRPr="00987F8D" w:rsidRDefault="004C10BC" w:rsidP="00AC4A5A">
      <w:pPr>
        <w:pStyle w:val="Caption"/>
        <w:rPr>
          <w:sz w:val="24"/>
          <w:szCs w:val="24"/>
          <w:lang w:val="sr-Cyrl-RS"/>
        </w:rPr>
      </w:pPr>
      <w:r>
        <w:rPr>
          <w:sz w:val="24"/>
          <w:szCs w:val="24"/>
          <w:lang w:val="sr-Cyrl-RS"/>
        </w:rPr>
        <w:t>Слика</w:t>
      </w:r>
      <w:r w:rsidR="009E19B8" w:rsidRPr="00987F8D">
        <w:rPr>
          <w:sz w:val="24"/>
          <w:szCs w:val="24"/>
          <w:lang w:val="sr-Cyrl-RS"/>
        </w:rPr>
        <w:t xml:space="preserve"> </w:t>
      </w:r>
      <w:r w:rsidR="009E19B8" w:rsidRPr="00987F8D">
        <w:rPr>
          <w:sz w:val="24"/>
          <w:szCs w:val="24"/>
          <w:lang w:val="sr-Cyrl-RS"/>
        </w:rPr>
        <w:fldChar w:fldCharType="begin"/>
      </w:r>
      <w:r w:rsidR="009E19B8" w:rsidRPr="00987F8D">
        <w:rPr>
          <w:sz w:val="24"/>
          <w:szCs w:val="24"/>
          <w:lang w:val="sr-Cyrl-RS"/>
        </w:rPr>
        <w:instrText xml:space="preserve"> SEQ Слика \* ARABIC </w:instrText>
      </w:r>
      <w:r w:rsidR="009E19B8" w:rsidRPr="00987F8D">
        <w:rPr>
          <w:sz w:val="24"/>
          <w:szCs w:val="24"/>
          <w:lang w:val="sr-Cyrl-RS"/>
        </w:rPr>
        <w:fldChar w:fldCharType="separate"/>
      </w:r>
      <w:r w:rsidR="009E19B8">
        <w:rPr>
          <w:noProof/>
          <w:sz w:val="24"/>
          <w:szCs w:val="24"/>
          <w:lang w:val="sr-Cyrl-RS"/>
        </w:rPr>
        <w:t>46</w:t>
      </w:r>
      <w:r w:rsidR="009E19B8" w:rsidRPr="00987F8D">
        <w:rPr>
          <w:sz w:val="24"/>
          <w:szCs w:val="24"/>
          <w:lang w:val="sr-Cyrl-RS"/>
        </w:rPr>
        <w:fldChar w:fldCharType="end"/>
      </w:r>
      <w:r w:rsidR="009E19B8" w:rsidRPr="00987F8D">
        <w:rPr>
          <w:sz w:val="24"/>
          <w:szCs w:val="24"/>
          <w:lang w:val="sr-Cyrl-RS"/>
        </w:rPr>
        <w:t>. Расподела учесталости ортофосфата у водотоцима Републике Србије (200</w:t>
      </w:r>
      <w:r w:rsidR="009E19B8">
        <w:rPr>
          <w:sz w:val="24"/>
          <w:szCs w:val="24"/>
          <w:lang w:val="sr-Cyrl-RS"/>
        </w:rPr>
        <w:t>7</w:t>
      </w:r>
      <w:r w:rsidR="009E19B8" w:rsidRPr="00987F8D">
        <w:rPr>
          <w:sz w:val="24"/>
          <w:szCs w:val="24"/>
          <w:lang w:val="sr-Cyrl-RS"/>
        </w:rPr>
        <w:t>-2016.)</w:t>
      </w:r>
    </w:p>
    <w:p w14:paraId="1998418E" w14:textId="77777777" w:rsidR="006201A7" w:rsidRPr="00987F8D" w:rsidRDefault="006201A7" w:rsidP="006201A7">
      <w:pPr>
        <w:rPr>
          <w:noProof/>
          <w:lang w:val="sr-Cyrl-RS"/>
        </w:rPr>
      </w:pPr>
    </w:p>
    <w:p w14:paraId="0117954B" w14:textId="77777777" w:rsidR="006201A7" w:rsidRPr="00987F8D" w:rsidRDefault="006201A7" w:rsidP="00B35F64">
      <w:pPr>
        <w:spacing w:before="120"/>
        <w:rPr>
          <w:noProof/>
          <w:lang w:val="sr-Cyrl-RS"/>
        </w:rPr>
        <w:sectPr w:rsidR="006201A7" w:rsidRPr="00987F8D" w:rsidSect="005D1E66">
          <w:pgSz w:w="11906" w:h="16838" w:code="9"/>
          <w:pgMar w:top="1134" w:right="1134" w:bottom="1134" w:left="1134" w:header="720" w:footer="720" w:gutter="0"/>
          <w:cols w:space="720"/>
          <w:docGrid w:linePitch="360"/>
        </w:sectPr>
      </w:pPr>
    </w:p>
    <w:p w14:paraId="00C71FC6" w14:textId="77777777" w:rsidR="00C15920" w:rsidRPr="005A1A97" w:rsidRDefault="00C15920" w:rsidP="00953413">
      <w:pPr>
        <w:pStyle w:val="Heading3"/>
        <w:rPr>
          <w:color w:val="auto"/>
          <w:szCs w:val="24"/>
          <w:lang w:val="sr-Cyrl-RS"/>
        </w:rPr>
      </w:pPr>
      <w:bookmarkStart w:id="429" w:name="_Toc421480933"/>
      <w:bookmarkStart w:id="430" w:name="_Toc421481084"/>
      <w:bookmarkStart w:id="431" w:name="_Toc421632929"/>
      <w:bookmarkStart w:id="432" w:name="_Toc421779433"/>
      <w:bookmarkStart w:id="433" w:name="_Toc524077798"/>
      <w:r w:rsidRPr="005A1A97">
        <w:rPr>
          <w:color w:val="auto"/>
          <w:lang w:val="sr-Cyrl-RS"/>
        </w:rPr>
        <w:lastRenderedPageBreak/>
        <w:t>3.1.5.</w:t>
      </w:r>
      <w:r w:rsidR="008E0AD2" w:rsidRPr="005A1A97">
        <w:rPr>
          <w:color w:val="auto"/>
          <w:lang w:val="sr-Cyrl-RS"/>
        </w:rPr>
        <w:t xml:space="preserve"> </w:t>
      </w:r>
      <w:r w:rsidRPr="005A1A97">
        <w:rPr>
          <w:color w:val="auto"/>
          <w:lang w:val="sr-Cyrl-RS"/>
        </w:rPr>
        <w:t xml:space="preserve">Serbian Water Quality Index SWQI </w:t>
      </w:r>
      <w:r w:rsidR="002B5D23" w:rsidRPr="005A1A97">
        <w:rPr>
          <w:color w:val="auto"/>
          <w:lang w:val="sr-Cyrl-RS"/>
        </w:rPr>
        <w:t xml:space="preserve">- </w:t>
      </w:r>
      <w:r w:rsidRPr="005A1A97">
        <w:rPr>
          <w:color w:val="auto"/>
          <w:lang w:val="sr-Cyrl-RS"/>
        </w:rPr>
        <w:t>Квалитет површинских вода</w:t>
      </w:r>
      <w:r w:rsidRPr="005A1A97">
        <w:rPr>
          <w:color w:val="auto"/>
          <w:szCs w:val="24"/>
          <w:lang w:val="sr-Cyrl-RS"/>
        </w:rPr>
        <w:t xml:space="preserve"> (С)</w:t>
      </w:r>
      <w:bookmarkEnd w:id="429"/>
      <w:bookmarkEnd w:id="430"/>
      <w:bookmarkEnd w:id="431"/>
      <w:bookmarkEnd w:id="432"/>
      <w:bookmarkEnd w:id="433"/>
    </w:p>
    <w:p w14:paraId="7949DF11" w14:textId="77777777" w:rsidR="005A1A97" w:rsidRPr="00987F8D" w:rsidRDefault="005A1A97" w:rsidP="00C150A0">
      <w:pPr>
        <w:pStyle w:val="20111"/>
        <w:spacing w:before="60" w:after="60"/>
        <w:ind w:firstLine="720"/>
        <w:rPr>
          <w:b/>
          <w:color w:val="auto"/>
          <w:sz w:val="24"/>
          <w:lang w:val="sr-Cyrl-RS" w:eastAsia="en-US"/>
        </w:rPr>
      </w:pPr>
      <w:r w:rsidRPr="00987F8D">
        <w:rPr>
          <w:sz w:val="24"/>
          <w:lang w:val="sr-Cyrl-RS" w:eastAsia="en-US"/>
        </w:rPr>
        <w:t>Кључне поруке</w:t>
      </w:r>
      <w:r w:rsidRPr="00987F8D">
        <w:rPr>
          <w:color w:val="000000"/>
          <w:sz w:val="24"/>
          <w:lang w:val="sr-Cyrl-RS" w:eastAsia="en-US"/>
        </w:rPr>
        <w:t>:</w:t>
      </w:r>
    </w:p>
    <w:p w14:paraId="21FF9334" w14:textId="4CB3CBED" w:rsidR="005A1A97" w:rsidRPr="00987F8D" w:rsidRDefault="005F3FC8" w:rsidP="00CC06BD">
      <w:pPr>
        <w:numPr>
          <w:ilvl w:val="0"/>
          <w:numId w:val="8"/>
        </w:numPr>
        <w:tabs>
          <w:tab w:val="left" w:pos="373"/>
        </w:tabs>
        <w:spacing w:after="120"/>
        <w:ind w:left="714" w:hanging="357"/>
        <w:jc w:val="both"/>
        <w:rPr>
          <w:lang w:val="sr-Cyrl-RS"/>
        </w:rPr>
      </w:pPr>
      <w:r>
        <w:rPr>
          <w:lang w:val="sr-Cyrl-RS"/>
        </w:rPr>
        <w:t>и</w:t>
      </w:r>
      <w:r w:rsidR="005A1A97" w:rsidRPr="00987F8D">
        <w:rPr>
          <w:lang w:val="sr-Cyrl-RS"/>
        </w:rPr>
        <w:t>ндикатор SWQI, на целој територији Републике Србије и на сливу Дунава има позитиван (растући) тренд квалитета воде у периоду 2007-2016. годин</w:t>
      </w:r>
      <w:r w:rsidR="00910C62">
        <w:rPr>
          <w:lang w:val="sr-Cyrl-RS"/>
        </w:rPr>
        <w:t>е</w:t>
      </w:r>
      <w:r w:rsidR="005A1A97" w:rsidRPr="00987F8D">
        <w:rPr>
          <w:lang w:val="sr-Cyrl-RS"/>
        </w:rPr>
        <w:t>. На сливу Мораве је безначајан а на сливу Саве негативан (опадајући) трен</w:t>
      </w:r>
      <w:r w:rsidR="005A1A97">
        <w:t>д</w:t>
      </w:r>
      <w:r w:rsidR="005A1A97" w:rsidRPr="00987F8D">
        <w:rPr>
          <w:lang w:val="sr-Cyrl-RS"/>
        </w:rPr>
        <w:t xml:space="preserve"> медијана SWQI;</w:t>
      </w:r>
    </w:p>
    <w:p w14:paraId="64BEE750" w14:textId="4B68D696" w:rsidR="005A1A97" w:rsidRPr="00987F8D" w:rsidRDefault="005F3FC8" w:rsidP="00CC06BD">
      <w:pPr>
        <w:numPr>
          <w:ilvl w:val="0"/>
          <w:numId w:val="8"/>
        </w:numPr>
        <w:tabs>
          <w:tab w:val="left" w:pos="373"/>
        </w:tabs>
        <w:spacing w:after="120"/>
        <w:ind w:left="714" w:hanging="357"/>
        <w:jc w:val="both"/>
        <w:rPr>
          <w:lang w:val="sr-Cyrl-RS"/>
        </w:rPr>
      </w:pPr>
      <w:r>
        <w:rPr>
          <w:lang w:val="sr-Cyrl-RS"/>
        </w:rPr>
        <w:t>л</w:t>
      </w:r>
      <w:r w:rsidR="005A1A97" w:rsidRPr="00987F8D">
        <w:rPr>
          <w:lang w:val="sr-Cyrl-RS"/>
        </w:rPr>
        <w:t>ош квалитет по SWQI одређен је на 10</w:t>
      </w:r>
      <w:r w:rsidR="005A1A97">
        <w:rPr>
          <w:lang w:val="sr-Cyrl-RS"/>
        </w:rPr>
        <w:t>%</w:t>
      </w:r>
      <w:r w:rsidR="005A1A97" w:rsidRPr="00987F8D">
        <w:rPr>
          <w:lang w:val="sr-Cyrl-RS"/>
        </w:rPr>
        <w:t xml:space="preserve"> мерних места (4 локације у Аутономној Покрајини Војводини и Ристовац на Јужној Морави);</w:t>
      </w:r>
    </w:p>
    <w:p w14:paraId="0ABCD576" w14:textId="12AB8B1B" w:rsidR="005A1A97" w:rsidRPr="00987F8D" w:rsidRDefault="005F3FC8" w:rsidP="00CC06BD">
      <w:pPr>
        <w:numPr>
          <w:ilvl w:val="0"/>
          <w:numId w:val="8"/>
        </w:numPr>
        <w:tabs>
          <w:tab w:val="left" w:pos="373"/>
        </w:tabs>
        <w:spacing w:after="120"/>
        <w:ind w:left="714" w:hanging="357"/>
        <w:jc w:val="both"/>
        <w:rPr>
          <w:lang w:val="sr-Cyrl-RS"/>
        </w:rPr>
      </w:pPr>
      <w:r>
        <w:rPr>
          <w:lang w:val="sr-Cyrl-RS"/>
        </w:rPr>
        <w:t>у</w:t>
      </w:r>
      <w:r w:rsidR="005A1A97" w:rsidRPr="00987F8D">
        <w:rPr>
          <w:lang w:val="sr-Cyrl-RS"/>
        </w:rPr>
        <w:t xml:space="preserve"> периоду 1998-2016. годин</w:t>
      </w:r>
      <w:r w:rsidR="00910C62">
        <w:rPr>
          <w:lang w:val="sr-Cyrl-RS"/>
        </w:rPr>
        <w:t>е</w:t>
      </w:r>
      <w:r w:rsidR="005A1A97" w:rsidRPr="00987F8D">
        <w:rPr>
          <w:lang w:val="sr-Cyrl-RS"/>
        </w:rPr>
        <w:t>, чак 79% узорака квалитета „веома лош” је са територије Аутономне Покрајине Војводине.</w:t>
      </w:r>
    </w:p>
    <w:p w14:paraId="0955CAD7" w14:textId="77777777" w:rsidR="005A1A97" w:rsidRDefault="005A1A97" w:rsidP="005F3FC8">
      <w:pPr>
        <w:ind w:firstLine="720"/>
        <w:jc w:val="both"/>
        <w:rPr>
          <w:lang w:val="sr-Cyrl-RS"/>
        </w:rPr>
      </w:pPr>
      <w:r w:rsidRPr="00987F8D">
        <w:rPr>
          <w:lang w:val="sr-Cyrl-RS"/>
        </w:rPr>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3B534BB5" w14:textId="77777777" w:rsidR="005A1A97" w:rsidRPr="00987F8D" w:rsidRDefault="005A1A97" w:rsidP="005F3FC8">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firstRow="1" w:lastRow="1" w:firstColumn="1" w:lastColumn="1" w:noHBand="0" w:noVBand="0"/>
      </w:tblPr>
      <w:tblGrid>
        <w:gridCol w:w="9747"/>
      </w:tblGrid>
      <w:tr w:rsidR="00813764" w:rsidRPr="00987F8D" w14:paraId="0206F2DE" w14:textId="77777777" w:rsidTr="005A1A97">
        <w:trPr>
          <w:trHeight w:val="266"/>
          <w:jc w:val="center"/>
        </w:trPr>
        <w:tc>
          <w:tcPr>
            <w:tcW w:w="9747" w:type="dxa"/>
            <w:shd w:val="clear" w:color="auto" w:fill="auto"/>
          </w:tcPr>
          <w:p w14:paraId="271F9795" w14:textId="77777777" w:rsidR="00813764" w:rsidRPr="00987F8D" w:rsidRDefault="006957B6" w:rsidP="00E75151">
            <w:pPr>
              <w:pStyle w:val="2011"/>
              <w:spacing w:before="60" w:after="60"/>
              <w:jc w:val="center"/>
              <w:rPr>
                <w:rFonts w:ascii="Times New Roman" w:hAnsi="Times New Roman"/>
                <w:color w:val="000000"/>
                <w:sz w:val="24"/>
                <w:szCs w:val="24"/>
              </w:rPr>
            </w:pPr>
            <w:bookmarkStart w:id="434" w:name="Слика47"/>
            <w:r w:rsidRPr="00987F8D">
              <w:rPr>
                <w:rFonts w:ascii="Times New Roman" w:hAnsi="Times New Roman"/>
                <w:noProof/>
                <w:color w:val="000000"/>
                <w:sz w:val="24"/>
                <w:szCs w:val="24"/>
                <w:lang w:val="en-US"/>
              </w:rPr>
              <w:drawing>
                <wp:inline distT="0" distB="0" distL="0" distR="0" wp14:anchorId="0FCD5991" wp14:editId="53F1C972">
                  <wp:extent cx="5033176" cy="2122998"/>
                  <wp:effectExtent l="0" t="0" r="0" b="0"/>
                  <wp:docPr id="186" name="Picture 186" descr="D:\Pictures\AGENCIJA\JA PRAVIO\2016\3.1 POVRSINSKE VODE\REKE SWQI\C REKE SWQI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SWQI\C REKE SWQI MEDIJANE 2007-2016.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077" t="2511" r="1538" b="1695"/>
                          <a:stretch/>
                        </pic:blipFill>
                        <pic:spPr bwMode="auto">
                          <a:xfrm>
                            <a:off x="0" y="0"/>
                            <a:ext cx="5051237" cy="2130616"/>
                          </a:xfrm>
                          <a:prstGeom prst="rect">
                            <a:avLst/>
                          </a:prstGeom>
                          <a:noFill/>
                          <a:ln>
                            <a:noFill/>
                          </a:ln>
                          <a:extLst>
                            <a:ext uri="{53640926-AAD7-44D8-BBD7-CCE9431645EC}">
                              <a14:shadowObscured xmlns:a14="http://schemas.microsoft.com/office/drawing/2010/main"/>
                            </a:ext>
                          </a:extLst>
                        </pic:spPr>
                      </pic:pic>
                    </a:graphicData>
                  </a:graphic>
                </wp:inline>
              </w:drawing>
            </w:r>
            <w:bookmarkEnd w:id="434"/>
          </w:p>
        </w:tc>
      </w:tr>
      <w:tr w:rsidR="00E75151" w:rsidRPr="00987F8D" w14:paraId="14DDA9DA" w14:textId="77777777" w:rsidTr="005A1A97">
        <w:trPr>
          <w:trHeight w:val="266"/>
          <w:jc w:val="center"/>
        </w:trPr>
        <w:tc>
          <w:tcPr>
            <w:tcW w:w="9747" w:type="dxa"/>
            <w:shd w:val="clear" w:color="auto" w:fill="auto"/>
          </w:tcPr>
          <w:p w14:paraId="5F9FE9EA" w14:textId="30DC7C61" w:rsidR="00E75151" w:rsidRPr="00987F8D" w:rsidRDefault="004C10BC" w:rsidP="006957B6">
            <w:pPr>
              <w:pStyle w:val="2011"/>
              <w:spacing w:before="60" w:after="60"/>
              <w:jc w:val="center"/>
              <w:rPr>
                <w:rFonts w:ascii="Times New Roman" w:hAnsi="Times New Roman"/>
                <w:noProof/>
                <w:color w:val="auto"/>
                <w:szCs w:val="20"/>
              </w:rPr>
            </w:pPr>
            <w:r>
              <w:rPr>
                <w:rFonts w:ascii="Times New Roman" w:hAnsi="Times New Roman"/>
                <w:color w:val="000000"/>
                <w:sz w:val="24"/>
                <w:szCs w:val="24"/>
              </w:rPr>
              <w:t>Слика</w:t>
            </w:r>
            <w:r w:rsidR="00E75151" w:rsidRPr="00987F8D">
              <w:rPr>
                <w:rFonts w:ascii="Times New Roman" w:hAnsi="Times New Roman"/>
                <w:color w:val="000000"/>
                <w:sz w:val="24"/>
                <w:szCs w:val="24"/>
              </w:rPr>
              <w:t xml:space="preserve"> </w:t>
            </w:r>
            <w:r w:rsidR="00E75151" w:rsidRPr="00987F8D">
              <w:rPr>
                <w:rFonts w:ascii="Times New Roman" w:hAnsi="Times New Roman"/>
                <w:color w:val="000000"/>
                <w:sz w:val="24"/>
                <w:szCs w:val="24"/>
              </w:rPr>
              <w:fldChar w:fldCharType="begin"/>
            </w:r>
            <w:r w:rsidR="00E75151" w:rsidRPr="00987F8D">
              <w:rPr>
                <w:rFonts w:ascii="Times New Roman" w:hAnsi="Times New Roman"/>
                <w:color w:val="000000"/>
                <w:sz w:val="24"/>
                <w:szCs w:val="24"/>
              </w:rPr>
              <w:instrText xml:space="preserve"> SEQ Слика \* ARABIC </w:instrText>
            </w:r>
            <w:r w:rsidR="00E75151" w:rsidRPr="00987F8D">
              <w:rPr>
                <w:rFonts w:ascii="Times New Roman" w:hAnsi="Times New Roman"/>
                <w:color w:val="000000"/>
                <w:sz w:val="24"/>
                <w:szCs w:val="24"/>
              </w:rPr>
              <w:fldChar w:fldCharType="separate"/>
            </w:r>
            <w:r w:rsidR="008C5D31">
              <w:rPr>
                <w:rFonts w:ascii="Times New Roman" w:hAnsi="Times New Roman"/>
                <w:noProof/>
                <w:color w:val="000000"/>
                <w:sz w:val="24"/>
                <w:szCs w:val="24"/>
              </w:rPr>
              <w:t>47</w:t>
            </w:r>
            <w:r w:rsidR="00E75151" w:rsidRPr="00987F8D">
              <w:rPr>
                <w:rFonts w:ascii="Times New Roman" w:hAnsi="Times New Roman"/>
                <w:color w:val="000000"/>
                <w:sz w:val="24"/>
                <w:szCs w:val="24"/>
              </w:rPr>
              <w:fldChar w:fldCharType="end"/>
            </w:r>
            <w:r w:rsidR="00E75151" w:rsidRPr="00987F8D">
              <w:rPr>
                <w:rFonts w:ascii="Times New Roman" w:hAnsi="Times New Roman"/>
                <w:color w:val="000000"/>
                <w:sz w:val="24"/>
                <w:szCs w:val="24"/>
              </w:rPr>
              <w:t xml:space="preserve">. Трендови медијана SWQI у сливним подручјима Републике Србије </w:t>
            </w:r>
            <w:r w:rsidR="00AC4A5A">
              <w:rPr>
                <w:rFonts w:ascii="Times New Roman" w:hAnsi="Times New Roman"/>
                <w:color w:val="000000"/>
                <w:sz w:val="24"/>
                <w:szCs w:val="24"/>
              </w:rPr>
              <w:t>(2007</w:t>
            </w:r>
            <w:r w:rsidR="00E75151" w:rsidRPr="00987F8D">
              <w:rPr>
                <w:rFonts w:ascii="Times New Roman" w:hAnsi="Times New Roman"/>
                <w:color w:val="000000"/>
                <w:sz w:val="24"/>
                <w:szCs w:val="24"/>
              </w:rPr>
              <w:t>-201</w:t>
            </w:r>
            <w:r w:rsidR="006957B6" w:rsidRPr="00987F8D">
              <w:rPr>
                <w:rFonts w:ascii="Times New Roman" w:hAnsi="Times New Roman"/>
                <w:color w:val="000000"/>
                <w:sz w:val="24"/>
                <w:szCs w:val="24"/>
              </w:rPr>
              <w:t>6</w:t>
            </w:r>
            <w:r w:rsidR="00E75151" w:rsidRPr="00987F8D">
              <w:rPr>
                <w:rFonts w:ascii="Times New Roman" w:hAnsi="Times New Roman"/>
                <w:color w:val="000000"/>
                <w:sz w:val="24"/>
                <w:szCs w:val="24"/>
              </w:rPr>
              <w:t>.)</w:t>
            </w:r>
          </w:p>
        </w:tc>
      </w:tr>
    </w:tbl>
    <w:p w14:paraId="7E3B00E2" w14:textId="2E5278F2" w:rsidR="005A1A97" w:rsidRPr="005A1A97" w:rsidRDefault="005A1A97" w:rsidP="005A1A97">
      <w:pPr>
        <w:ind w:firstLine="720"/>
        <w:jc w:val="both"/>
        <w:rPr>
          <w:noProof/>
          <w:lang w:val="sr-Cyrl-RS"/>
        </w:rPr>
      </w:pPr>
      <w:r w:rsidRPr="005A1A97">
        <w:rPr>
          <w:noProof/>
          <w:lang w:val="sr-Cyrl-RS"/>
        </w:rPr>
        <w:t>Анализа SWQI је урађена на 51 мерном месту на којима, у периоду 2007-2016. годин</w:t>
      </w:r>
      <w:r w:rsidR="00910C62">
        <w:rPr>
          <w:noProof/>
          <w:lang w:val="sr-Cyrl-RS"/>
        </w:rPr>
        <w:t>е</w:t>
      </w:r>
      <w:r w:rsidRPr="005A1A97">
        <w:rPr>
          <w:noProof/>
          <w:lang w:val="sr-Cyrl-RS"/>
        </w:rPr>
        <w:t>, постоји континуитет у узорковању. На сливу Дунава као и на целој територији Републике Србије и одређен је повољан (растући) тренд, на сливу Мораве нема значајних промена, док је на сливу Саве одређен неповољан (опадајући) тренд. Вредности медијана SWQI крећу се у интервалу од 80 до 89 што одговара квалитету „добар” и „веома добар” (</w:t>
      </w:r>
      <w:hyperlink w:anchor="Слика48" w:history="1">
        <w:r w:rsidR="004C10BC">
          <w:rPr>
            <w:rStyle w:val="Hyperlink"/>
            <w:noProof/>
            <w:color w:val="auto"/>
            <w:u w:val="none"/>
            <w:lang w:val="sr-Cyrl-RS"/>
          </w:rPr>
          <w:t>Слика</w:t>
        </w:r>
        <w:r w:rsidRPr="005A1A97">
          <w:rPr>
            <w:rStyle w:val="Hyperlink"/>
            <w:noProof/>
            <w:color w:val="auto"/>
            <w:u w:val="none"/>
            <w:lang w:val="sr-Cyrl-RS"/>
          </w:rPr>
          <w:t xml:space="preserve"> 47</w:t>
        </w:r>
      </w:hyperlink>
      <w:r w:rsidRPr="005A1A97">
        <w:rPr>
          <w:noProof/>
          <w:lang w:val="sr-Cyrl-RS"/>
        </w:rPr>
        <w:t xml:space="preserve">). </w:t>
      </w:r>
    </w:p>
    <w:p w14:paraId="389DDDDB" w14:textId="0ED5A83B" w:rsidR="005A1A97" w:rsidRPr="005A1A97" w:rsidRDefault="005A1A97" w:rsidP="005A1A97">
      <w:pPr>
        <w:ind w:firstLine="720"/>
        <w:jc w:val="both"/>
        <w:rPr>
          <w:noProof/>
          <w:lang w:val="sr-Cyrl-RS"/>
        </w:rPr>
      </w:pPr>
      <w:r w:rsidRPr="005A1A97">
        <w:rPr>
          <w:noProof/>
          <w:lang w:val="sr-Cyrl-RS"/>
        </w:rPr>
        <w:t>Лош квалитет по параметру SWQI одређен је на 5 (10%) мерних места: Српски Итебеј (Пловни Бегеј), Бачко Градиште (Канали ДТД), Врбица (Златица), Хетин (Стари Бегеј) и Ристовац (Јужна Морава). На овим локацијама је одређен безначајан тренд осим код Српског Итебеја где је повољан (растући). Неповољан (опадајући) тренд је на 3 (6%) мерна места са добрим, веома добрим и одличним квалитетом воде (</w:t>
      </w:r>
      <w:hyperlink w:anchor="Слика48" w:history="1">
        <w:r w:rsidR="004C10BC">
          <w:rPr>
            <w:rStyle w:val="Hyperlink"/>
            <w:noProof/>
            <w:color w:val="auto"/>
            <w:u w:val="none"/>
            <w:lang w:val="sr-Cyrl-RS"/>
          </w:rPr>
          <w:t>Слика</w:t>
        </w:r>
        <w:r w:rsidRPr="005A1A97">
          <w:rPr>
            <w:rStyle w:val="Hyperlink"/>
            <w:noProof/>
            <w:color w:val="auto"/>
            <w:u w:val="none"/>
            <w:lang w:val="sr-Cyrl-RS"/>
          </w:rPr>
          <w:t xml:space="preserve"> 48)</w:t>
        </w:r>
      </w:hyperlink>
      <w:r w:rsidRPr="005A1A97">
        <w:rPr>
          <w:noProof/>
          <w:lang w:val="sr-Cyrl-RS"/>
        </w:rPr>
        <w:t>.</w:t>
      </w:r>
    </w:p>
    <w:p w14:paraId="1B54E8DC" w14:textId="5E4DB191" w:rsidR="005A1A97" w:rsidRPr="005A1A97" w:rsidRDefault="005A1A97" w:rsidP="005A1A97">
      <w:pPr>
        <w:pStyle w:val="2011"/>
        <w:spacing w:before="0" w:after="0"/>
        <w:ind w:firstLine="720"/>
        <w:rPr>
          <w:rFonts w:ascii="Times New Roman" w:hAnsi="Times New Roman"/>
          <w:noProof/>
          <w:color w:val="auto"/>
          <w:szCs w:val="20"/>
        </w:rPr>
      </w:pPr>
      <w:r w:rsidRPr="005A1A97">
        <w:rPr>
          <w:rFonts w:ascii="Times New Roman" w:hAnsi="Times New Roman"/>
          <w:noProof/>
          <w:color w:val="auto"/>
          <w:sz w:val="24"/>
          <w:szCs w:val="24"/>
        </w:rPr>
        <w:t>Анализом 24778 узорка са 235 мерних места узоркованих у просеку једном мес</w:t>
      </w:r>
      <w:r w:rsidR="00910C62">
        <w:rPr>
          <w:rFonts w:ascii="Times New Roman" w:hAnsi="Times New Roman"/>
          <w:noProof/>
          <w:color w:val="auto"/>
          <w:sz w:val="24"/>
          <w:szCs w:val="24"/>
        </w:rPr>
        <w:t>ечно у периоду 1998-2016. године</w:t>
      </w:r>
      <w:r w:rsidRPr="005A1A97">
        <w:rPr>
          <w:rFonts w:ascii="Times New Roman" w:hAnsi="Times New Roman"/>
          <w:noProof/>
          <w:color w:val="auto"/>
          <w:sz w:val="24"/>
          <w:szCs w:val="24"/>
        </w:rPr>
        <w:t>, најлошије стање је на територији Аутономне Покрајине Војводине. Индикатору квалитета „лош” и „веома лош” припада 41% узорака са ове територије а само класи „веома лош</w:t>
      </w:r>
      <w:r w:rsidRPr="005A1A97">
        <w:rPr>
          <w:rFonts w:ascii="Times New Roman" w:hAnsi="Times New Roman"/>
          <w:color w:val="auto"/>
          <w:sz w:val="24"/>
          <w:szCs w:val="24"/>
        </w:rPr>
        <w:t>”</w:t>
      </w:r>
      <w:r w:rsidRPr="005A1A97">
        <w:rPr>
          <w:rFonts w:ascii="Times New Roman" w:hAnsi="Times New Roman"/>
          <w:noProof/>
          <w:color w:val="auto"/>
          <w:sz w:val="24"/>
          <w:szCs w:val="24"/>
        </w:rPr>
        <w:t xml:space="preserve"> чак 79% узорака (</w:t>
      </w:r>
      <w:hyperlink w:anchor="Слика49" w:history="1">
        <w:r w:rsidR="004C10BC">
          <w:rPr>
            <w:rStyle w:val="Hyperlink"/>
            <w:rFonts w:ascii="Times New Roman" w:hAnsi="Times New Roman"/>
            <w:noProof/>
            <w:color w:val="auto"/>
            <w:sz w:val="24"/>
            <w:szCs w:val="24"/>
            <w:u w:val="none"/>
            <w:lang w:val="sr-Cyrl-CS"/>
          </w:rPr>
          <w:t>Слика</w:t>
        </w:r>
        <w:r w:rsidRPr="005A1A97">
          <w:rPr>
            <w:rStyle w:val="Hyperlink"/>
            <w:rFonts w:ascii="Times New Roman" w:hAnsi="Times New Roman"/>
            <w:noProof/>
            <w:color w:val="auto"/>
            <w:sz w:val="24"/>
            <w:szCs w:val="24"/>
            <w:u w:val="none"/>
          </w:rPr>
          <w:t xml:space="preserve"> </w:t>
        </w:r>
        <w:r w:rsidRPr="005A1A97">
          <w:rPr>
            <w:rStyle w:val="Hyperlink"/>
            <w:rFonts w:ascii="Times New Roman" w:hAnsi="Times New Roman"/>
            <w:noProof/>
            <w:color w:val="auto"/>
            <w:sz w:val="24"/>
            <w:szCs w:val="24"/>
            <w:u w:val="none"/>
            <w:lang w:val="sr-Cyrl-CS"/>
          </w:rPr>
          <w:t>49</w:t>
        </w:r>
      </w:hyperlink>
      <w:r w:rsidRPr="005A1A97">
        <w:rPr>
          <w:rFonts w:ascii="Times New Roman" w:hAnsi="Times New Roman"/>
          <w:noProof/>
          <w:color w:val="auto"/>
          <w:sz w:val="24"/>
          <w:szCs w:val="24"/>
        </w:rPr>
        <w:t>).</w:t>
      </w:r>
    </w:p>
    <w:p w14:paraId="237612A5" w14:textId="77777777" w:rsidR="005A1A97" w:rsidRPr="005A1A97" w:rsidRDefault="005A1A97" w:rsidP="005A1A97">
      <w:pPr>
        <w:pStyle w:val="20111"/>
        <w:spacing w:before="0" w:after="0"/>
        <w:ind w:firstLine="720"/>
        <w:rPr>
          <w:b/>
          <w:color w:val="auto"/>
          <w:sz w:val="24"/>
          <w:lang w:val="sr-Cyrl-RS" w:eastAsia="en-US"/>
        </w:rPr>
      </w:pPr>
      <w:r w:rsidRPr="005A1A97">
        <w:rPr>
          <w:color w:val="auto"/>
          <w:sz w:val="24"/>
          <w:lang w:val="sr-Cyrl-RS" w:eastAsia="en-US"/>
        </w:rPr>
        <w:t>Извор података: Агенција за заштиту животне средине</w:t>
      </w:r>
    </w:p>
    <w:p w14:paraId="03B60BCD" w14:textId="77777777" w:rsidR="005A1A97" w:rsidRPr="005A1A97" w:rsidRDefault="005A1A97" w:rsidP="00E27A2D">
      <w:pPr>
        <w:spacing w:before="120"/>
        <w:jc w:val="center"/>
        <w:rPr>
          <w:noProof/>
          <w:lang w:val="sr-Cyrl-RS"/>
        </w:rPr>
      </w:pPr>
      <w:bookmarkStart w:id="435" w:name="Слика49"/>
      <w:bookmarkStart w:id="436" w:name="Слика48"/>
      <w:bookmarkEnd w:id="435"/>
      <w:r w:rsidRPr="005A1A97">
        <w:rPr>
          <w:noProof/>
        </w:rPr>
        <w:lastRenderedPageBreak/>
        <w:drawing>
          <wp:inline distT="0" distB="0" distL="0" distR="0" wp14:anchorId="14370E5E" wp14:editId="1F2EF761">
            <wp:extent cx="4300538" cy="5734050"/>
            <wp:effectExtent l="19050" t="19050" r="24130" b="19050"/>
            <wp:docPr id="188" name="Picture 188" descr="D:\Pictures\AGENCIJA\JA PRAVIO\2016\3.1 POVRSINSKE VODE\REKE SWQI\C REKE SWQI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SWQI\C REKE SWQI 2007-201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07766" cy="5743688"/>
                    </a:xfrm>
                    <a:prstGeom prst="rect">
                      <a:avLst/>
                    </a:prstGeom>
                    <a:noFill/>
                    <a:ln>
                      <a:solidFill>
                        <a:sysClr val="windowText" lastClr="000000"/>
                      </a:solidFill>
                    </a:ln>
                  </pic:spPr>
                </pic:pic>
              </a:graphicData>
            </a:graphic>
          </wp:inline>
        </w:drawing>
      </w:r>
      <w:bookmarkEnd w:id="436"/>
      <w:r w:rsidRPr="005A1A97">
        <w:rPr>
          <w:noProof/>
          <w:lang w:val="sr-Cyrl-RS"/>
        </w:rPr>
        <w:t xml:space="preserve"> </w:t>
      </w:r>
    </w:p>
    <w:p w14:paraId="79EF725D" w14:textId="1040E083" w:rsidR="005A1A97" w:rsidRPr="005A1A97" w:rsidRDefault="004C10BC" w:rsidP="00AC4A5A">
      <w:pPr>
        <w:pStyle w:val="Caption"/>
        <w:rPr>
          <w:sz w:val="24"/>
          <w:szCs w:val="24"/>
          <w:lang w:val="sr-Cyrl-RS"/>
        </w:rPr>
      </w:pPr>
      <w:r>
        <w:rPr>
          <w:sz w:val="24"/>
          <w:szCs w:val="24"/>
          <w:lang w:val="sr-Cyrl-RS"/>
        </w:rPr>
        <w:t>Слика</w:t>
      </w:r>
      <w:r w:rsidR="005A1A97" w:rsidRPr="005A1A97">
        <w:rPr>
          <w:sz w:val="24"/>
          <w:szCs w:val="24"/>
          <w:lang w:val="sr-Cyrl-RS"/>
        </w:rPr>
        <w:t xml:space="preserve"> </w:t>
      </w:r>
      <w:r w:rsidR="005A1A97" w:rsidRPr="005A1A97">
        <w:rPr>
          <w:sz w:val="24"/>
          <w:szCs w:val="24"/>
          <w:lang w:val="sr-Cyrl-RS"/>
        </w:rPr>
        <w:fldChar w:fldCharType="begin"/>
      </w:r>
      <w:r w:rsidR="005A1A97" w:rsidRPr="005A1A97">
        <w:rPr>
          <w:sz w:val="24"/>
          <w:szCs w:val="24"/>
          <w:lang w:val="sr-Cyrl-RS"/>
        </w:rPr>
        <w:instrText xml:space="preserve"> SEQ Слика \* ARABIC </w:instrText>
      </w:r>
      <w:r w:rsidR="005A1A97" w:rsidRPr="005A1A97">
        <w:rPr>
          <w:sz w:val="24"/>
          <w:szCs w:val="24"/>
          <w:lang w:val="sr-Cyrl-RS"/>
        </w:rPr>
        <w:fldChar w:fldCharType="separate"/>
      </w:r>
      <w:r w:rsidR="005A1A97" w:rsidRPr="005A1A97">
        <w:rPr>
          <w:noProof/>
          <w:sz w:val="24"/>
          <w:szCs w:val="24"/>
          <w:lang w:val="sr-Cyrl-RS"/>
        </w:rPr>
        <w:t>48</w:t>
      </w:r>
      <w:r w:rsidR="005A1A97" w:rsidRPr="005A1A97">
        <w:rPr>
          <w:sz w:val="24"/>
          <w:szCs w:val="24"/>
          <w:lang w:val="sr-Cyrl-RS"/>
        </w:rPr>
        <w:fldChar w:fldCharType="end"/>
      </w:r>
      <w:r w:rsidR="005A1A97" w:rsidRPr="005A1A97">
        <w:rPr>
          <w:sz w:val="24"/>
          <w:szCs w:val="24"/>
          <w:lang w:val="sr-Cyrl-RS"/>
        </w:rPr>
        <w:t>. Тренд и средња вредност SWQI у водотоцима Републике Србије (2007-2016.)</w:t>
      </w:r>
    </w:p>
    <w:p w14:paraId="72035125" w14:textId="77777777" w:rsidR="005A1A97" w:rsidRPr="005A1A97" w:rsidRDefault="005A1A97" w:rsidP="005942B4">
      <w:pPr>
        <w:spacing w:before="120"/>
        <w:jc w:val="center"/>
        <w:rPr>
          <w:noProof/>
          <w:lang w:val="sr-Cyrl-RS"/>
        </w:rPr>
      </w:pPr>
      <w:r w:rsidRPr="005A1A97">
        <w:rPr>
          <w:noProof/>
        </w:rPr>
        <w:drawing>
          <wp:inline distT="0" distB="0" distL="0" distR="0" wp14:anchorId="67D505CC" wp14:editId="724C60D6">
            <wp:extent cx="4295775" cy="2421676"/>
            <wp:effectExtent l="0" t="0" r="0" b="0"/>
            <wp:docPr id="195" name="Picture 195" descr="D:\Pictures\AGENCIJA\JA PRAVIO\2016\3.1 POVRSINSKE VODE\REKE SWQI\c swqi slivovi 199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SWQI\c swqi slivovi 1998-201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01920" cy="2425140"/>
                    </a:xfrm>
                    <a:prstGeom prst="rect">
                      <a:avLst/>
                    </a:prstGeom>
                    <a:noFill/>
                    <a:ln>
                      <a:noFill/>
                    </a:ln>
                  </pic:spPr>
                </pic:pic>
              </a:graphicData>
            </a:graphic>
          </wp:inline>
        </w:drawing>
      </w:r>
    </w:p>
    <w:p w14:paraId="044CDFEC" w14:textId="0E4B55DB" w:rsidR="005A1A97" w:rsidRPr="005A1A97" w:rsidRDefault="004C10BC" w:rsidP="006957B6">
      <w:pPr>
        <w:pStyle w:val="Caption"/>
        <w:rPr>
          <w:sz w:val="24"/>
          <w:szCs w:val="24"/>
          <w:lang w:val="sr-Cyrl-RS"/>
        </w:rPr>
      </w:pPr>
      <w:r>
        <w:rPr>
          <w:sz w:val="24"/>
          <w:szCs w:val="24"/>
          <w:lang w:val="sr-Cyrl-RS"/>
        </w:rPr>
        <w:t>Слика</w:t>
      </w:r>
      <w:r w:rsidR="005A1A97" w:rsidRPr="005A1A97">
        <w:rPr>
          <w:sz w:val="24"/>
          <w:szCs w:val="24"/>
          <w:lang w:val="sr-Cyrl-RS"/>
        </w:rPr>
        <w:t xml:space="preserve"> </w:t>
      </w:r>
      <w:r w:rsidR="005A1A97" w:rsidRPr="005A1A97">
        <w:rPr>
          <w:sz w:val="24"/>
          <w:szCs w:val="24"/>
          <w:lang w:val="sr-Cyrl-RS"/>
        </w:rPr>
        <w:fldChar w:fldCharType="begin"/>
      </w:r>
      <w:r w:rsidR="005A1A97" w:rsidRPr="005A1A97">
        <w:rPr>
          <w:sz w:val="24"/>
          <w:szCs w:val="24"/>
          <w:lang w:val="sr-Cyrl-RS"/>
        </w:rPr>
        <w:instrText xml:space="preserve"> SEQ Слика \* ARABIC </w:instrText>
      </w:r>
      <w:r w:rsidR="005A1A97" w:rsidRPr="005A1A97">
        <w:rPr>
          <w:sz w:val="24"/>
          <w:szCs w:val="24"/>
          <w:lang w:val="sr-Cyrl-RS"/>
        </w:rPr>
        <w:fldChar w:fldCharType="separate"/>
      </w:r>
      <w:r w:rsidR="005A1A97" w:rsidRPr="005A1A97">
        <w:rPr>
          <w:noProof/>
          <w:sz w:val="24"/>
          <w:szCs w:val="24"/>
          <w:lang w:val="sr-Cyrl-RS"/>
        </w:rPr>
        <w:t>49</w:t>
      </w:r>
      <w:r w:rsidR="005A1A97" w:rsidRPr="005A1A97">
        <w:rPr>
          <w:sz w:val="24"/>
          <w:szCs w:val="24"/>
          <w:lang w:val="sr-Cyrl-RS"/>
        </w:rPr>
        <w:fldChar w:fldCharType="end"/>
      </w:r>
      <w:r w:rsidR="005A1A97" w:rsidRPr="005A1A97">
        <w:rPr>
          <w:sz w:val="24"/>
          <w:szCs w:val="24"/>
          <w:lang w:val="sr-Cyrl-RS"/>
        </w:rPr>
        <w:t>. Анализа узорака воде методом SWQI по сливним подручјима Републике Србије (1998-2016.)</w:t>
      </w:r>
    </w:p>
    <w:p w14:paraId="2FAE1EEB" w14:textId="77777777" w:rsidR="006201A7" w:rsidRPr="00987F8D" w:rsidRDefault="006201A7" w:rsidP="006201A7">
      <w:pPr>
        <w:jc w:val="both"/>
        <w:rPr>
          <w:noProof/>
          <w:lang w:val="sr-Cyrl-RS"/>
        </w:rPr>
      </w:pPr>
    </w:p>
    <w:p w14:paraId="45E4FD34"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p w14:paraId="7CD299F1" w14:textId="77777777" w:rsidR="008321A3" w:rsidRPr="00183FC9" w:rsidRDefault="008321A3" w:rsidP="008321A3">
      <w:pPr>
        <w:pStyle w:val="Heading3"/>
        <w:rPr>
          <w:color w:val="auto"/>
          <w:szCs w:val="24"/>
          <w:lang w:val="sr-Cyrl-RS"/>
        </w:rPr>
      </w:pPr>
      <w:bookmarkStart w:id="437" w:name="_Toc524077799"/>
      <w:bookmarkStart w:id="438" w:name="_Toc421480934"/>
      <w:bookmarkStart w:id="439" w:name="_Toc421481085"/>
      <w:bookmarkStart w:id="440" w:name="_Toc421632930"/>
      <w:bookmarkStart w:id="441" w:name="_Toc421779434"/>
      <w:r w:rsidRPr="00183FC9">
        <w:rPr>
          <w:color w:val="auto"/>
          <w:lang w:val="sr-Cyrl-RS"/>
        </w:rPr>
        <w:lastRenderedPageBreak/>
        <w:t xml:space="preserve">3.1.6. </w:t>
      </w:r>
      <w:r w:rsidR="00B70F39" w:rsidRPr="00183FC9">
        <w:rPr>
          <w:color w:val="auto"/>
          <w:lang w:val="sr-Cyrl-RS"/>
        </w:rPr>
        <w:t>Приоритетне и приоритетне хазардне супстанце</w:t>
      </w:r>
      <w:r w:rsidRPr="00183FC9">
        <w:rPr>
          <w:color w:val="auto"/>
          <w:szCs w:val="24"/>
          <w:lang w:val="sr-Cyrl-RS"/>
        </w:rPr>
        <w:t xml:space="preserve"> (С)</w:t>
      </w:r>
      <w:bookmarkEnd w:id="437"/>
    </w:p>
    <w:bookmarkEnd w:id="438"/>
    <w:bookmarkEnd w:id="439"/>
    <w:bookmarkEnd w:id="440"/>
    <w:bookmarkEnd w:id="441"/>
    <w:p w14:paraId="37CA7FF1" w14:textId="77777777" w:rsidR="00183FC9" w:rsidRPr="00987F8D" w:rsidRDefault="00183FC9" w:rsidP="00394FBD">
      <w:pPr>
        <w:pStyle w:val="20111"/>
        <w:spacing w:before="0" w:after="0"/>
        <w:ind w:firstLine="720"/>
        <w:rPr>
          <w:b/>
          <w:sz w:val="24"/>
          <w:lang w:val="sr-Cyrl-RS" w:eastAsia="en-US"/>
        </w:rPr>
      </w:pPr>
      <w:r w:rsidRPr="00987F8D">
        <w:rPr>
          <w:sz w:val="24"/>
          <w:lang w:val="sr-Cyrl-RS" w:eastAsia="en-US"/>
        </w:rPr>
        <w:t>Кључне поруке:</w:t>
      </w:r>
    </w:p>
    <w:p w14:paraId="6E9B15BE" w14:textId="45389226" w:rsidR="00183FC9" w:rsidRPr="00987F8D" w:rsidRDefault="00394FBD" w:rsidP="00CC06BD">
      <w:pPr>
        <w:numPr>
          <w:ilvl w:val="0"/>
          <w:numId w:val="9"/>
        </w:numPr>
        <w:tabs>
          <w:tab w:val="left" w:pos="373"/>
        </w:tabs>
        <w:spacing w:after="120"/>
        <w:ind w:left="714" w:hanging="357"/>
        <w:jc w:val="both"/>
        <w:rPr>
          <w:lang w:val="sr-Cyrl-RS"/>
        </w:rPr>
      </w:pPr>
      <w:r>
        <w:rPr>
          <w:lang w:val="sr-Cyrl-RS"/>
        </w:rPr>
        <w:t>у</w:t>
      </w:r>
      <w:r w:rsidR="00183FC9" w:rsidRPr="00987F8D">
        <w:rPr>
          <w:lang w:val="sr-Cyrl-RS"/>
        </w:rPr>
        <w:t xml:space="preserve"> 2016. години су флуорантен, никл растворени и бензо(а)пирен премашили дозвољене просечне годишње концентрације а само је растворени никл премашио максималну дозвољену концентрацију приоритетних и приоритетних хазардних супстанци;</w:t>
      </w:r>
    </w:p>
    <w:p w14:paraId="4E9E0805" w14:textId="3D1A6837" w:rsidR="00183FC9" w:rsidRPr="00987F8D" w:rsidRDefault="00394FBD" w:rsidP="00CC06BD">
      <w:pPr>
        <w:numPr>
          <w:ilvl w:val="0"/>
          <w:numId w:val="9"/>
        </w:numPr>
        <w:tabs>
          <w:tab w:val="left" w:pos="373"/>
        </w:tabs>
        <w:spacing w:after="120"/>
        <w:ind w:left="714" w:hanging="357"/>
        <w:jc w:val="both"/>
        <w:rPr>
          <w:i/>
          <w:lang w:val="sr-Cyrl-RS"/>
        </w:rPr>
      </w:pPr>
      <w:r>
        <w:rPr>
          <w:lang w:val="sr-Cyrl-RS"/>
        </w:rPr>
        <w:t>д</w:t>
      </w:r>
      <w:r w:rsidR="00183FC9" w:rsidRPr="00987F8D">
        <w:rPr>
          <w:lang w:val="sr-Cyrl-RS"/>
        </w:rPr>
        <w:t>уготрајне органске загађујуће супстанце (POPs хемикалије) нису премашиле дозвољене концентрације.</w:t>
      </w:r>
    </w:p>
    <w:p w14:paraId="1FA6742C" w14:textId="77777777" w:rsidR="00183FC9" w:rsidRPr="00987F8D" w:rsidRDefault="00183FC9" w:rsidP="00394FBD">
      <w:pPr>
        <w:spacing w:before="120" w:after="120"/>
        <w:ind w:firstLine="720"/>
        <w:jc w:val="both"/>
        <w:rPr>
          <w:lang w:val="sr-Cyrl-RS"/>
        </w:rPr>
      </w:pPr>
      <w:r w:rsidRPr="00987F8D">
        <w:rPr>
          <w:lang w:val="sr-Cyrl-RS"/>
        </w:rPr>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14:paraId="4FC372FB" w14:textId="77777777" w:rsidR="00183FC9" w:rsidRPr="00987F8D" w:rsidRDefault="00183FC9" w:rsidP="00394FBD">
      <w:pPr>
        <w:pStyle w:val="2011"/>
        <w:ind w:firstLine="720"/>
        <w:rPr>
          <w:rFonts w:ascii="Times New Roman" w:hAnsi="Times New Roman"/>
          <w:color w:val="auto"/>
          <w:sz w:val="24"/>
          <w:szCs w:val="24"/>
        </w:rPr>
      </w:pPr>
      <w:r w:rsidRPr="00987F8D">
        <w:rPr>
          <w:rFonts w:ascii="Times New Roman" w:hAnsi="Times New Roman"/>
          <w:color w:val="auto"/>
          <w:sz w:val="24"/>
          <w:szCs w:val="24"/>
        </w:rPr>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9747" w:type="dxa"/>
        <w:jc w:val="center"/>
        <w:tblLook w:val="01E0" w:firstRow="1" w:lastRow="1" w:firstColumn="1" w:lastColumn="1" w:noHBand="0" w:noVBand="0"/>
      </w:tblPr>
      <w:tblGrid>
        <w:gridCol w:w="9747"/>
      </w:tblGrid>
      <w:tr w:rsidR="00B52774" w:rsidRPr="00987F8D" w14:paraId="7EBB8CF6" w14:textId="77777777" w:rsidTr="00183FC9">
        <w:trPr>
          <w:trHeight w:val="326"/>
          <w:jc w:val="center"/>
        </w:trPr>
        <w:tc>
          <w:tcPr>
            <w:tcW w:w="9747" w:type="dxa"/>
            <w:shd w:val="clear" w:color="auto" w:fill="auto"/>
            <w:vAlign w:val="center"/>
          </w:tcPr>
          <w:p w14:paraId="060B68AE" w14:textId="04613979" w:rsidR="00B52774" w:rsidRPr="00987F8D" w:rsidRDefault="00D929ED" w:rsidP="006B2812">
            <w:pPr>
              <w:jc w:val="center"/>
              <w:rPr>
                <w:lang w:val="sr-Cyrl-RS"/>
              </w:rPr>
            </w:pPr>
            <w:r>
              <w:rPr>
                <w:lang w:val="sr-Cyrl-RS"/>
              </w:rPr>
              <w:t>Табела</w:t>
            </w:r>
            <w:r w:rsidR="00B52774" w:rsidRPr="00987F8D">
              <w:rPr>
                <w:lang w:val="sr-Cyrl-RS"/>
              </w:rPr>
              <w:t xml:space="preserve"> </w:t>
            </w:r>
            <w:r w:rsidR="00B52774" w:rsidRPr="00987F8D">
              <w:rPr>
                <w:lang w:val="sr-Cyrl-RS"/>
              </w:rPr>
              <w:fldChar w:fldCharType="begin"/>
            </w:r>
            <w:r w:rsidR="00B52774" w:rsidRPr="00987F8D">
              <w:rPr>
                <w:lang w:val="sr-Cyrl-RS"/>
              </w:rPr>
              <w:instrText xml:space="preserve"> SEQ Табела \* ARABIC </w:instrText>
            </w:r>
            <w:r w:rsidR="00B52774" w:rsidRPr="00987F8D">
              <w:rPr>
                <w:lang w:val="sr-Cyrl-RS"/>
              </w:rPr>
              <w:fldChar w:fldCharType="separate"/>
            </w:r>
            <w:r w:rsidR="008C5D31">
              <w:rPr>
                <w:noProof/>
                <w:lang w:val="sr-Cyrl-RS"/>
              </w:rPr>
              <w:t>4</w:t>
            </w:r>
            <w:r w:rsidR="00B52774" w:rsidRPr="00987F8D">
              <w:rPr>
                <w:lang w:val="sr-Cyrl-RS"/>
              </w:rPr>
              <w:fldChar w:fldCharType="end"/>
            </w:r>
            <w:r w:rsidR="00B52774" w:rsidRPr="00987F8D">
              <w:rPr>
                <w:lang w:val="sr-Cyrl-RS"/>
              </w:rPr>
              <w:t>. Премашене (МДК)(ПХС) у површинским водама Републике Србије у 201</w:t>
            </w:r>
            <w:r w:rsidR="006B2812" w:rsidRPr="00987F8D">
              <w:rPr>
                <w:lang w:val="sr-Cyrl-RS"/>
              </w:rPr>
              <w:t>6</w:t>
            </w:r>
            <w:r w:rsidR="00B52774" w:rsidRPr="00987F8D">
              <w:rPr>
                <w:lang w:val="sr-Cyrl-RS"/>
              </w:rPr>
              <w:t>.години</w:t>
            </w:r>
          </w:p>
        </w:tc>
      </w:tr>
      <w:tr w:rsidR="00B52774" w:rsidRPr="00987F8D" w14:paraId="66883051" w14:textId="77777777" w:rsidTr="00183FC9">
        <w:trPr>
          <w:trHeight w:val="2236"/>
          <w:jc w:val="center"/>
        </w:trPr>
        <w:tc>
          <w:tcPr>
            <w:tcW w:w="9747" w:type="dxa"/>
            <w:shd w:val="clear" w:color="auto" w:fill="auto"/>
          </w:tcPr>
          <w:p w14:paraId="4C6C01A7" w14:textId="77777777" w:rsidR="006B2812" w:rsidRPr="00987F8D" w:rsidRDefault="006B2812" w:rsidP="00F42D5D">
            <w:pPr>
              <w:pStyle w:val="2011"/>
              <w:jc w:val="center"/>
              <w:rPr>
                <w:rFonts w:ascii="Times New Roman" w:hAnsi="Times New Roman"/>
                <w:color w:val="auto"/>
                <w:sz w:val="24"/>
                <w:szCs w:val="24"/>
              </w:rPr>
            </w:pPr>
            <w:bookmarkStart w:id="442" w:name="Табела4"/>
            <w:bookmarkEnd w:id="442"/>
            <w:r w:rsidRPr="00987F8D">
              <w:rPr>
                <w:rFonts w:ascii="Times New Roman" w:hAnsi="Times New Roman"/>
                <w:noProof/>
                <w:color w:val="auto"/>
                <w:sz w:val="24"/>
                <w:szCs w:val="24"/>
                <w:lang w:val="en-US"/>
              </w:rPr>
              <w:drawing>
                <wp:inline distT="0" distB="0" distL="0" distR="0" wp14:anchorId="5AD4A224" wp14:editId="2A5D243C">
                  <wp:extent cx="5947583" cy="1162050"/>
                  <wp:effectExtent l="19050" t="19050" r="15240" b="19050"/>
                  <wp:docPr id="196" name="Picture 196" descr="D:\Pictures\AGENCIJA\JA PRAVIO\2016\3.1 POVRSINSKE VODE\POPS I HAZARDI\C HAZ MAX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POPS I HAZARDI\C HAZ MAX 201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7583" cy="1162050"/>
                          </a:xfrm>
                          <a:prstGeom prst="rect">
                            <a:avLst/>
                          </a:prstGeom>
                          <a:noFill/>
                          <a:ln>
                            <a:solidFill>
                              <a:schemeClr val="tx1"/>
                            </a:solidFill>
                          </a:ln>
                        </pic:spPr>
                      </pic:pic>
                    </a:graphicData>
                  </a:graphic>
                </wp:inline>
              </w:drawing>
            </w:r>
          </w:p>
        </w:tc>
      </w:tr>
    </w:tbl>
    <w:p w14:paraId="569F9024" w14:textId="2647EBD3" w:rsidR="00183FC9" w:rsidRPr="00183FC9" w:rsidRDefault="00183FC9" w:rsidP="00183FC9">
      <w:pPr>
        <w:spacing w:before="120" w:after="120"/>
        <w:ind w:firstLine="720"/>
        <w:jc w:val="both"/>
        <w:rPr>
          <w:noProof/>
          <w:lang w:val="sr-Cyrl-RS"/>
        </w:rPr>
      </w:pPr>
      <w:r w:rsidRPr="00183FC9">
        <w:rPr>
          <w:noProof/>
          <w:lang w:val="sr-Cyrl-RS"/>
        </w:rPr>
        <w:t>Анализа приоритетних хазардних супстанци (ПХС) је у 2016. години урађена на 73 мерна места водотокова и 4 мерна места на 2 акумулације. Максималне дозвољене концентрације (МДК) које изазивају краткорочне последице по екосистеме премашене су на једном мернм месту. МДК је премашио растворени никл (</w:t>
      </w:r>
      <w:hyperlink w:anchor="Табела4" w:history="1">
        <w:r w:rsidR="00D929ED">
          <w:rPr>
            <w:noProof/>
            <w:lang w:val="sr-Cyrl-RS"/>
          </w:rPr>
          <w:t>Табела</w:t>
        </w:r>
        <w:r w:rsidRPr="00183FC9">
          <w:rPr>
            <w:noProof/>
            <w:lang w:val="sr-Cyrl-RS"/>
          </w:rPr>
          <w:t xml:space="preserve"> 4</w:t>
        </w:r>
      </w:hyperlink>
      <w:r w:rsidRPr="00183FC9">
        <w:rPr>
          <w:noProof/>
          <w:lang w:val="sr-Cyrl-RS"/>
        </w:rPr>
        <w:t>). Дозвољене просечне годишње концентрације (ПГК) које изазивају дугорочне последице по екосистеме премашене су на 30 мерних места. ПГК су премашили параметри флуорантен, растворени никл и бензо(а)пирен (</w:t>
      </w:r>
      <w:hyperlink w:anchor="Табела5" w:history="1">
        <w:r w:rsidR="00D929ED">
          <w:rPr>
            <w:noProof/>
            <w:lang w:val="sr-Cyrl-RS"/>
          </w:rPr>
          <w:t>Табела</w:t>
        </w:r>
        <w:r w:rsidRPr="00183FC9">
          <w:rPr>
            <w:noProof/>
            <w:lang w:val="sr-Cyrl-RS"/>
          </w:rPr>
          <w:t xml:space="preserve"> 5</w:t>
        </w:r>
      </w:hyperlink>
      <w:r w:rsidRPr="00183FC9">
        <w:rPr>
          <w:noProof/>
          <w:lang w:val="sr-Cyrl-RS"/>
        </w:rPr>
        <w:t xml:space="preserve">). </w:t>
      </w:r>
    </w:p>
    <w:p w14:paraId="4269900B" w14:textId="0EE2DBE6" w:rsidR="00183FC9" w:rsidRPr="00183FC9" w:rsidRDefault="00183FC9" w:rsidP="00183FC9">
      <w:pPr>
        <w:pStyle w:val="2011"/>
        <w:ind w:firstLine="720"/>
        <w:rPr>
          <w:rFonts w:ascii="Times New Roman" w:hAnsi="Times New Roman"/>
          <w:noProof/>
          <w:color w:val="auto"/>
          <w:szCs w:val="20"/>
        </w:rPr>
      </w:pPr>
      <w:r w:rsidRPr="00183FC9">
        <w:rPr>
          <w:rFonts w:ascii="Times New Roman" w:hAnsi="Times New Roman"/>
          <w:noProof/>
          <w:color w:val="auto"/>
          <w:sz w:val="24"/>
          <w:szCs w:val="24"/>
        </w:rPr>
        <w:t>Дуготрајне органске загађујуће супстанце (POPs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hyperlink w:anchor="Табела6" w:history="1">
        <w:r w:rsidR="00D929ED">
          <w:rPr>
            <w:rFonts w:ascii="Times New Roman" w:hAnsi="Times New Roman"/>
            <w:noProof/>
            <w:color w:val="auto"/>
            <w:sz w:val="24"/>
            <w:szCs w:val="24"/>
            <w:lang w:val="sr-Cyrl-CS"/>
          </w:rPr>
          <w:t>Табела</w:t>
        </w:r>
        <w:r w:rsidRPr="00183FC9">
          <w:rPr>
            <w:rFonts w:ascii="Times New Roman" w:hAnsi="Times New Roman"/>
            <w:noProof/>
            <w:color w:val="auto"/>
            <w:sz w:val="24"/>
            <w:szCs w:val="24"/>
          </w:rPr>
          <w:t xml:space="preserve"> 6</w:t>
        </w:r>
      </w:hyperlink>
      <w:r w:rsidRPr="00183FC9">
        <w:rPr>
          <w:rFonts w:ascii="Times New Roman" w:hAnsi="Times New Roman"/>
          <w:noProof/>
          <w:color w:val="auto"/>
          <w:sz w:val="24"/>
          <w:szCs w:val="24"/>
        </w:rPr>
        <w:t>).</w:t>
      </w:r>
    </w:p>
    <w:p w14:paraId="66C7BD1A" w14:textId="77777777" w:rsidR="00183FC9" w:rsidRPr="00183FC9" w:rsidRDefault="00183FC9" w:rsidP="00183FC9">
      <w:pPr>
        <w:pStyle w:val="20111"/>
        <w:ind w:firstLine="720"/>
        <w:rPr>
          <w:b/>
          <w:color w:val="auto"/>
          <w:sz w:val="24"/>
          <w:lang w:val="sr-Cyrl-RS" w:eastAsia="en-US"/>
        </w:rPr>
      </w:pPr>
      <w:r w:rsidRPr="00183FC9">
        <w:rPr>
          <w:color w:val="auto"/>
          <w:sz w:val="24"/>
          <w:lang w:val="sr-Cyrl-RS" w:eastAsia="en-US"/>
        </w:rPr>
        <w:t>Извор података: Агенција за заштиту животне средине</w:t>
      </w:r>
    </w:p>
    <w:p w14:paraId="4F608EC1" w14:textId="77777777" w:rsidR="006201A7" w:rsidRPr="00987F8D" w:rsidRDefault="006201A7" w:rsidP="006201A7">
      <w:pPr>
        <w:jc w:val="both"/>
        <w:rPr>
          <w:noProof/>
          <w:lang w:val="sr-Cyrl-RS"/>
        </w:rPr>
      </w:pPr>
    </w:p>
    <w:p w14:paraId="4651749B"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B52774" w:rsidRPr="00987F8D" w14:paraId="3422F97B" w14:textId="77777777" w:rsidTr="00E27A2D">
        <w:tc>
          <w:tcPr>
            <w:tcW w:w="9854" w:type="dxa"/>
            <w:shd w:val="clear" w:color="auto" w:fill="auto"/>
          </w:tcPr>
          <w:p w14:paraId="3DF326C4" w14:textId="0D4B4BFA" w:rsidR="00B52774" w:rsidRPr="00987F8D" w:rsidRDefault="00D929ED" w:rsidP="00BC3FAE">
            <w:pPr>
              <w:pStyle w:val="Caption"/>
              <w:spacing w:before="120" w:line="240" w:lineRule="auto"/>
              <w:rPr>
                <w:sz w:val="24"/>
                <w:szCs w:val="24"/>
                <w:lang w:val="sr-Cyrl-RS"/>
              </w:rPr>
            </w:pPr>
            <w:bookmarkStart w:id="443" w:name="_Toc360453136"/>
            <w:bookmarkStart w:id="444" w:name="_Toc360523936"/>
            <w:bookmarkStart w:id="445" w:name="_Toc360535514"/>
            <w:bookmarkStart w:id="446" w:name="_Toc360607112"/>
            <w:bookmarkStart w:id="447" w:name="_Toc360774512"/>
            <w:bookmarkStart w:id="448" w:name="_Toc360774785"/>
            <w:bookmarkStart w:id="449" w:name="_Toc360785080"/>
            <w:bookmarkStart w:id="450" w:name="_Toc360792644"/>
            <w:bookmarkStart w:id="451" w:name="_Toc360802961"/>
            <w:bookmarkStart w:id="452" w:name="_Toc361229533"/>
            <w:bookmarkStart w:id="453" w:name="_Toc361229688"/>
            <w:bookmarkStart w:id="454" w:name="_Toc361230279"/>
            <w:bookmarkStart w:id="455" w:name="_Toc361234219"/>
            <w:bookmarkStart w:id="456" w:name="_Toc361235230"/>
            <w:bookmarkStart w:id="457" w:name="_Toc361307681"/>
            <w:bookmarkStart w:id="458" w:name="_Toc363720442"/>
            <w:bookmarkStart w:id="459" w:name="_Toc373419343"/>
            <w:bookmarkStart w:id="460" w:name="_Toc373482562"/>
            <w:bookmarkStart w:id="461" w:name="_Toc373484819"/>
            <w:bookmarkStart w:id="462" w:name="_Toc394059645"/>
            <w:bookmarkStart w:id="463" w:name="_Toc394059761"/>
            <w:bookmarkStart w:id="464" w:name="_Toc394059885"/>
            <w:bookmarkStart w:id="465" w:name="_Toc394061267"/>
            <w:bookmarkStart w:id="466" w:name="_Toc399846999"/>
            <w:bookmarkStart w:id="467" w:name="_Toc400622609"/>
            <w:bookmarkStart w:id="468" w:name="_Toc400622724"/>
            <w:bookmarkStart w:id="469" w:name="_Toc421480935"/>
            <w:bookmarkStart w:id="470" w:name="_Toc421481086"/>
            <w:bookmarkStart w:id="471" w:name="_Toc421632931"/>
            <w:bookmarkStart w:id="472" w:name="_Toc421779435"/>
            <w:r>
              <w:rPr>
                <w:sz w:val="24"/>
                <w:szCs w:val="24"/>
                <w:lang w:val="sr-Cyrl-RS"/>
              </w:rPr>
              <w:lastRenderedPageBreak/>
              <w:t>Табела</w:t>
            </w:r>
            <w:r w:rsidR="006A4DFF" w:rsidRPr="00987F8D">
              <w:rPr>
                <w:sz w:val="24"/>
                <w:szCs w:val="24"/>
                <w:lang w:val="sr-Cyrl-RS"/>
              </w:rPr>
              <w:t xml:space="preserve"> </w:t>
            </w:r>
            <w:r w:rsidR="006A4DFF" w:rsidRPr="00987F8D">
              <w:rPr>
                <w:sz w:val="24"/>
                <w:szCs w:val="24"/>
                <w:lang w:val="sr-Cyrl-RS"/>
              </w:rPr>
              <w:fldChar w:fldCharType="begin"/>
            </w:r>
            <w:r w:rsidR="006A4DFF" w:rsidRPr="00987F8D">
              <w:rPr>
                <w:sz w:val="24"/>
                <w:szCs w:val="24"/>
                <w:lang w:val="sr-Cyrl-RS"/>
              </w:rPr>
              <w:instrText xml:space="preserve"> SEQ Табела \* ARABIC </w:instrText>
            </w:r>
            <w:r w:rsidR="006A4DFF" w:rsidRPr="00987F8D">
              <w:rPr>
                <w:sz w:val="24"/>
                <w:szCs w:val="24"/>
                <w:lang w:val="sr-Cyrl-RS"/>
              </w:rPr>
              <w:fldChar w:fldCharType="separate"/>
            </w:r>
            <w:r w:rsidR="008C5D31">
              <w:rPr>
                <w:noProof/>
                <w:sz w:val="24"/>
                <w:szCs w:val="24"/>
                <w:lang w:val="sr-Cyrl-RS"/>
              </w:rPr>
              <w:t>5</w:t>
            </w:r>
            <w:r w:rsidR="006A4DFF" w:rsidRPr="00987F8D">
              <w:rPr>
                <w:sz w:val="24"/>
                <w:szCs w:val="24"/>
                <w:lang w:val="sr-Cyrl-RS"/>
              </w:rPr>
              <w:fldChar w:fldCharType="end"/>
            </w:r>
            <w:r w:rsidR="006A4DFF" w:rsidRPr="00987F8D">
              <w:rPr>
                <w:sz w:val="24"/>
                <w:szCs w:val="24"/>
                <w:lang w:val="sr-Cyrl-RS"/>
              </w:rPr>
              <w:t>. Премашене (ПГК) (ПХС) у површинским водама Републике Србије у 201</w:t>
            </w:r>
            <w:r w:rsidR="00BC3FAE" w:rsidRPr="00987F8D">
              <w:rPr>
                <w:sz w:val="24"/>
                <w:szCs w:val="24"/>
                <w:lang w:val="sr-Cyrl-RS"/>
              </w:rPr>
              <w:t>6</w:t>
            </w:r>
            <w:r w:rsidR="006A4DFF" w:rsidRPr="00987F8D">
              <w:rPr>
                <w:sz w:val="24"/>
                <w:szCs w:val="24"/>
                <w:lang w:val="sr-Cyrl-RS"/>
              </w:rPr>
              <w:t>. години</w:t>
            </w:r>
          </w:p>
        </w:tc>
      </w:tr>
      <w:tr w:rsidR="00B52774" w:rsidRPr="00987F8D" w14:paraId="21F4554D" w14:textId="77777777" w:rsidTr="00E27A2D">
        <w:tc>
          <w:tcPr>
            <w:tcW w:w="9854" w:type="dxa"/>
            <w:shd w:val="clear" w:color="auto" w:fill="auto"/>
          </w:tcPr>
          <w:p w14:paraId="3CC9BA14" w14:textId="77777777" w:rsidR="00B52774" w:rsidRPr="00987F8D" w:rsidRDefault="00BC3FAE" w:rsidP="00E27A2D">
            <w:pPr>
              <w:jc w:val="center"/>
              <w:rPr>
                <w:lang w:val="sr-Cyrl-RS"/>
              </w:rPr>
            </w:pPr>
            <w:bookmarkStart w:id="473" w:name="Табела5"/>
            <w:bookmarkEnd w:id="473"/>
            <w:r w:rsidRPr="00987F8D">
              <w:rPr>
                <w:noProof/>
              </w:rPr>
              <w:drawing>
                <wp:inline distT="0" distB="0" distL="0" distR="0" wp14:anchorId="5243CD84" wp14:editId="2CD38E1E">
                  <wp:extent cx="5911307" cy="5838825"/>
                  <wp:effectExtent l="19050" t="19050" r="13335" b="9525"/>
                  <wp:docPr id="197" name="Picture 197" descr="D:\Pictures\AGENCIJA\JA PRAVIO\2016\3.1 POVRSINSKE VODE\POPS I HAZARDI\C HAZ SR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POPS I HAZARDI\C HAZ SRE 201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8718" cy="5846145"/>
                          </a:xfrm>
                          <a:prstGeom prst="rect">
                            <a:avLst/>
                          </a:prstGeom>
                          <a:noFill/>
                          <a:ln w="9525">
                            <a:solidFill>
                              <a:schemeClr val="tx1"/>
                            </a:solidFill>
                          </a:ln>
                        </pic:spPr>
                      </pic:pic>
                    </a:graphicData>
                  </a:graphic>
                </wp:inline>
              </w:drawing>
            </w:r>
          </w:p>
        </w:tc>
      </w:tr>
      <w:tr w:rsidR="00B52774" w:rsidRPr="00987F8D" w14:paraId="07EA35E5" w14:textId="77777777" w:rsidTr="00E27A2D">
        <w:tc>
          <w:tcPr>
            <w:tcW w:w="9854" w:type="dxa"/>
            <w:shd w:val="clear" w:color="auto" w:fill="auto"/>
          </w:tcPr>
          <w:p w14:paraId="3579421D" w14:textId="6B12CE62" w:rsidR="00B52774" w:rsidRPr="00987F8D" w:rsidRDefault="00D929ED" w:rsidP="00BC3FAE">
            <w:pPr>
              <w:spacing w:before="120" w:after="120"/>
              <w:jc w:val="center"/>
              <w:rPr>
                <w:lang w:val="sr-Cyrl-RS"/>
              </w:rPr>
            </w:pPr>
            <w:r>
              <w:rPr>
                <w:lang w:val="sr-Cyrl-RS"/>
              </w:rPr>
              <w:t>Табела</w:t>
            </w:r>
            <w:r w:rsidR="006A4DFF" w:rsidRPr="00987F8D">
              <w:rPr>
                <w:lang w:val="sr-Cyrl-RS"/>
              </w:rPr>
              <w:t xml:space="preserve"> </w:t>
            </w:r>
            <w:r w:rsidR="006A4DFF" w:rsidRPr="00987F8D">
              <w:rPr>
                <w:lang w:val="sr-Cyrl-RS"/>
              </w:rPr>
              <w:fldChar w:fldCharType="begin"/>
            </w:r>
            <w:r w:rsidR="006A4DFF" w:rsidRPr="00987F8D">
              <w:rPr>
                <w:lang w:val="sr-Cyrl-RS"/>
              </w:rPr>
              <w:instrText xml:space="preserve"> SEQ Табела \* ARABIC </w:instrText>
            </w:r>
            <w:r w:rsidR="006A4DFF" w:rsidRPr="00987F8D">
              <w:rPr>
                <w:lang w:val="sr-Cyrl-RS"/>
              </w:rPr>
              <w:fldChar w:fldCharType="separate"/>
            </w:r>
            <w:r w:rsidR="008C5D31">
              <w:rPr>
                <w:noProof/>
                <w:lang w:val="sr-Cyrl-RS"/>
              </w:rPr>
              <w:t>6</w:t>
            </w:r>
            <w:r w:rsidR="006A4DFF" w:rsidRPr="00987F8D">
              <w:rPr>
                <w:lang w:val="sr-Cyrl-RS"/>
              </w:rPr>
              <w:fldChar w:fldCharType="end"/>
            </w:r>
            <w:r w:rsidR="006A4DFF" w:rsidRPr="00987F8D">
              <w:rPr>
                <w:lang w:val="sr-Cyrl-RS"/>
              </w:rPr>
              <w:t>. POPs хемикалије веће од LOQ у водотоцима Републике Србије у 201</w:t>
            </w:r>
            <w:r w:rsidR="00BC3FAE" w:rsidRPr="00987F8D">
              <w:rPr>
                <w:lang w:val="sr-Cyrl-RS"/>
              </w:rPr>
              <w:t>6</w:t>
            </w:r>
            <w:r w:rsidR="006A4DFF" w:rsidRPr="00987F8D">
              <w:rPr>
                <w:lang w:val="sr-Cyrl-RS"/>
              </w:rPr>
              <w:t>. години</w:t>
            </w:r>
          </w:p>
        </w:tc>
      </w:tr>
      <w:tr w:rsidR="00B52774" w:rsidRPr="00987F8D" w14:paraId="2002CC5E" w14:textId="77777777" w:rsidTr="00E27A2D">
        <w:tc>
          <w:tcPr>
            <w:tcW w:w="9854" w:type="dxa"/>
            <w:shd w:val="clear" w:color="auto" w:fill="auto"/>
          </w:tcPr>
          <w:p w14:paraId="3F22401F" w14:textId="77777777" w:rsidR="00B52774" w:rsidRPr="00987F8D" w:rsidRDefault="00BC3FAE" w:rsidP="00E27A2D">
            <w:pPr>
              <w:jc w:val="center"/>
              <w:rPr>
                <w:lang w:val="sr-Cyrl-RS"/>
              </w:rPr>
            </w:pPr>
            <w:bookmarkStart w:id="474" w:name="Табела6"/>
            <w:bookmarkEnd w:id="474"/>
            <w:r w:rsidRPr="00987F8D">
              <w:rPr>
                <w:noProof/>
              </w:rPr>
              <w:drawing>
                <wp:inline distT="0" distB="0" distL="0" distR="0" wp14:anchorId="652A9ECE" wp14:editId="53632947">
                  <wp:extent cx="5876925" cy="2683636"/>
                  <wp:effectExtent l="19050" t="19050" r="9525" b="21590"/>
                  <wp:docPr id="198" name="Picture 198" descr="D:\Pictures\AGENCIJA\JA PRAVIO\2016\3.1 POVRSINSKE VODE\POPS I HAZARDI\C POP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POPS I HAZARDI\C POPS 201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9389" cy="2689327"/>
                          </a:xfrm>
                          <a:prstGeom prst="rect">
                            <a:avLst/>
                          </a:prstGeom>
                          <a:noFill/>
                          <a:ln w="9525">
                            <a:solidFill>
                              <a:schemeClr val="tx1"/>
                            </a:solidFill>
                          </a:ln>
                        </pic:spPr>
                      </pic:pic>
                    </a:graphicData>
                  </a:graphic>
                </wp:inline>
              </w:drawing>
            </w:r>
          </w:p>
        </w:tc>
      </w:tr>
    </w:tbl>
    <w:p w14:paraId="2666E33A" w14:textId="77777777" w:rsidR="00A64136" w:rsidRPr="009F7852" w:rsidRDefault="00B52774" w:rsidP="006A4DFF">
      <w:pPr>
        <w:pStyle w:val="Heading2"/>
        <w:rPr>
          <w:color w:val="auto"/>
          <w:lang w:val="sr-Cyrl-RS"/>
        </w:rPr>
      </w:pPr>
      <w:r w:rsidRPr="00987F8D">
        <w:rPr>
          <w:lang w:val="sr-Cyrl-RS"/>
        </w:rPr>
        <w:br w:type="page"/>
      </w:r>
      <w:bookmarkStart w:id="475" w:name="_Toc524077800"/>
      <w:r w:rsidR="00A64136" w:rsidRPr="009F7852">
        <w:rPr>
          <w:color w:val="auto"/>
          <w:lang w:val="sr-Cyrl-RS"/>
        </w:rPr>
        <w:lastRenderedPageBreak/>
        <w:t>3.2</w:t>
      </w:r>
      <w:r w:rsidR="00B011A1" w:rsidRPr="009F7852">
        <w:rPr>
          <w:color w:val="auto"/>
          <w:lang w:val="sr-Cyrl-RS"/>
        </w:rPr>
        <w:t>.</w:t>
      </w:r>
      <w:r w:rsidR="008E0AD2" w:rsidRPr="009F7852">
        <w:rPr>
          <w:color w:val="auto"/>
          <w:lang w:val="sr-Cyrl-RS"/>
        </w:rPr>
        <w:t xml:space="preserve"> </w:t>
      </w:r>
      <w:r w:rsidR="00A64136" w:rsidRPr="009F7852">
        <w:rPr>
          <w:color w:val="auto"/>
          <w:lang w:val="sr-Cyrl-RS"/>
        </w:rPr>
        <w:t>Квалитет подземних вода</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r w:rsidR="008F0AAD" w:rsidRPr="009F7852">
        <w:rPr>
          <w:color w:val="auto"/>
          <w:lang w:val="sr-Cyrl-RS"/>
        </w:rPr>
        <w:t xml:space="preserve"> </w:t>
      </w:r>
      <w:r w:rsidR="008F0AAD" w:rsidRPr="009F7852">
        <w:rPr>
          <w:caps/>
          <w:color w:val="auto"/>
          <w:lang w:val="sr-Cyrl-RS"/>
        </w:rPr>
        <w:t>(С)</w:t>
      </w:r>
      <w:bookmarkEnd w:id="475"/>
    </w:p>
    <w:p w14:paraId="542800EF" w14:textId="77777777" w:rsidR="00240F86" w:rsidRPr="009F7852" w:rsidRDefault="00240F86" w:rsidP="00953413">
      <w:pPr>
        <w:pStyle w:val="Heading3"/>
        <w:rPr>
          <w:color w:val="auto"/>
          <w:szCs w:val="24"/>
          <w:lang w:val="sr-Cyrl-RS"/>
        </w:rPr>
      </w:pPr>
      <w:bookmarkStart w:id="476" w:name="_Toc421480936"/>
      <w:bookmarkStart w:id="477" w:name="_Toc421481087"/>
      <w:bookmarkStart w:id="478" w:name="_Toc421632932"/>
      <w:bookmarkStart w:id="479" w:name="_Toc421779436"/>
      <w:bookmarkStart w:id="480" w:name="_Toc524077801"/>
      <w:r w:rsidRPr="009F7852">
        <w:rPr>
          <w:color w:val="auto"/>
          <w:szCs w:val="24"/>
          <w:lang w:val="sr-Cyrl-RS"/>
        </w:rPr>
        <w:t>3.2.1.</w:t>
      </w:r>
      <w:r w:rsidR="008E0AD2" w:rsidRPr="009F7852">
        <w:rPr>
          <w:color w:val="auto"/>
          <w:szCs w:val="24"/>
          <w:lang w:val="sr-Cyrl-RS"/>
        </w:rPr>
        <w:t xml:space="preserve"> </w:t>
      </w:r>
      <w:r w:rsidRPr="009F7852">
        <w:rPr>
          <w:color w:val="auto"/>
          <w:szCs w:val="24"/>
          <w:lang w:val="sr-Cyrl-RS"/>
        </w:rPr>
        <w:t>Нутријенти у подземним водама</w:t>
      </w:r>
      <w:r w:rsidR="002B5D23" w:rsidRPr="009F7852">
        <w:rPr>
          <w:color w:val="auto"/>
          <w:szCs w:val="24"/>
          <w:lang w:val="sr-Cyrl-RS"/>
        </w:rPr>
        <w:t xml:space="preserve"> - Нитрати (</w:t>
      </w:r>
      <w:r w:rsidR="002B5D23" w:rsidRPr="009F7852">
        <w:rPr>
          <w:noProof/>
          <w:color w:val="auto"/>
          <w:lang w:val="sr-Cyrl-RS"/>
        </w:rPr>
        <w:t>NO</w:t>
      </w:r>
      <w:r w:rsidR="002B5D23" w:rsidRPr="009F7852">
        <w:rPr>
          <w:noProof/>
          <w:color w:val="auto"/>
          <w:vertAlign w:val="subscript"/>
          <w:lang w:val="sr-Cyrl-RS"/>
        </w:rPr>
        <w:t>3</w:t>
      </w:r>
      <w:r w:rsidR="002B5D23" w:rsidRPr="009F7852">
        <w:rPr>
          <w:noProof/>
          <w:color w:val="auto"/>
          <w:lang w:val="sr-Cyrl-RS"/>
        </w:rPr>
        <w:t>)</w:t>
      </w:r>
      <w:r w:rsidRPr="009F7852">
        <w:rPr>
          <w:color w:val="auto"/>
          <w:szCs w:val="24"/>
          <w:lang w:val="sr-Cyrl-RS"/>
        </w:rPr>
        <w:t xml:space="preserve"> (С)</w:t>
      </w:r>
      <w:bookmarkEnd w:id="476"/>
      <w:bookmarkEnd w:id="477"/>
      <w:bookmarkEnd w:id="478"/>
      <w:bookmarkEnd w:id="479"/>
      <w:bookmarkEnd w:id="480"/>
    </w:p>
    <w:p w14:paraId="65C4FA24" w14:textId="77777777" w:rsidR="009F7852" w:rsidRPr="00987F8D" w:rsidRDefault="009F7852" w:rsidP="004065E3">
      <w:pPr>
        <w:pStyle w:val="20111"/>
        <w:spacing w:before="60" w:after="60"/>
        <w:ind w:firstLine="720"/>
        <w:rPr>
          <w:b/>
          <w:sz w:val="24"/>
          <w:lang w:val="sr-Cyrl-RS" w:eastAsia="en-US"/>
        </w:rPr>
      </w:pPr>
      <w:r w:rsidRPr="00987F8D">
        <w:rPr>
          <w:sz w:val="24"/>
          <w:lang w:val="sr-Cyrl-RS" w:eastAsia="en-US"/>
        </w:rPr>
        <w:t>Кључне поруке:</w:t>
      </w:r>
    </w:p>
    <w:p w14:paraId="50BD1317" w14:textId="615C6256" w:rsidR="009F7852" w:rsidRPr="00987F8D" w:rsidRDefault="004065E3" w:rsidP="00CC06BD">
      <w:pPr>
        <w:numPr>
          <w:ilvl w:val="0"/>
          <w:numId w:val="10"/>
        </w:numPr>
        <w:tabs>
          <w:tab w:val="left" w:pos="373"/>
        </w:tabs>
        <w:spacing w:after="120"/>
        <w:ind w:left="714" w:hanging="357"/>
        <w:jc w:val="both"/>
        <w:rPr>
          <w:lang w:val="sr-Cyrl-RS"/>
        </w:rPr>
      </w:pPr>
      <w:r>
        <w:rPr>
          <w:lang w:val="sr-Cyrl-RS"/>
        </w:rPr>
        <w:t>у</w:t>
      </w:r>
      <w:r w:rsidR="009F7852" w:rsidRPr="00987F8D">
        <w:rPr>
          <w:lang w:val="sr-Cyrl-RS"/>
        </w:rPr>
        <w:t xml:space="preserve"> подземним водама је, на целој територији Републике Србије и на сливу Мораве, забележен позитиван (опадајући) тренд нитрата у периоду 2007-2016. годин</w:t>
      </w:r>
      <w:r w:rsidR="00910C62">
        <w:rPr>
          <w:lang w:val="sr-Cyrl-RS"/>
        </w:rPr>
        <w:t>е</w:t>
      </w:r>
      <w:r w:rsidR="009F7852" w:rsidRPr="00987F8D">
        <w:rPr>
          <w:lang w:val="sr-Cyrl-RS"/>
        </w:rPr>
        <w:t>. У сливовима Саве и Дунава нема значајних промена (безначајан тренд промене концентрација нитрата);</w:t>
      </w:r>
    </w:p>
    <w:p w14:paraId="0092354C" w14:textId="0C686F21" w:rsidR="009F7852" w:rsidRPr="00987F8D" w:rsidRDefault="004065E3" w:rsidP="00CC06BD">
      <w:pPr>
        <w:numPr>
          <w:ilvl w:val="0"/>
          <w:numId w:val="10"/>
        </w:numPr>
        <w:tabs>
          <w:tab w:val="left" w:pos="373"/>
        </w:tabs>
        <w:spacing w:after="120"/>
        <w:ind w:left="714" w:hanging="357"/>
        <w:jc w:val="both"/>
        <w:rPr>
          <w:lang w:val="sr-Cyrl-RS"/>
        </w:rPr>
      </w:pPr>
      <w:r>
        <w:rPr>
          <w:lang w:val="sr-Cyrl-RS"/>
        </w:rPr>
        <w:t>п</w:t>
      </w:r>
      <w:r w:rsidR="009F7852" w:rsidRPr="00987F8D">
        <w:rPr>
          <w:lang w:val="sr-Cyrl-RS"/>
        </w:rPr>
        <w:t>росечна десетогодишња концентрација већа од 50 mg/l није одређена ни на једном мерном месту у периоду 2007-2016. годин</w:t>
      </w:r>
      <w:r w:rsidR="00910C62">
        <w:rPr>
          <w:lang w:val="sr-Cyrl-RS"/>
        </w:rPr>
        <w:t>е</w:t>
      </w:r>
      <w:r w:rsidR="009F7852" w:rsidRPr="00987F8D">
        <w:rPr>
          <w:lang w:val="sr-Cyrl-RS"/>
        </w:rPr>
        <w:t>;</w:t>
      </w:r>
    </w:p>
    <w:p w14:paraId="04135338" w14:textId="36A48E2A" w:rsidR="009F7852" w:rsidRPr="00987F8D" w:rsidRDefault="004065E3" w:rsidP="00CC06BD">
      <w:pPr>
        <w:numPr>
          <w:ilvl w:val="0"/>
          <w:numId w:val="10"/>
        </w:numPr>
        <w:tabs>
          <w:tab w:val="left" w:pos="373"/>
        </w:tabs>
        <w:spacing w:after="120"/>
        <w:ind w:left="714" w:hanging="357"/>
        <w:jc w:val="both"/>
        <w:rPr>
          <w:lang w:val="sr-Cyrl-RS"/>
        </w:rPr>
      </w:pPr>
      <w:r>
        <w:rPr>
          <w:lang w:val="sr-Cyrl-RS"/>
        </w:rPr>
        <w:t>п</w:t>
      </w:r>
      <w:r w:rsidR="009F7852" w:rsidRPr="00987F8D">
        <w:rPr>
          <w:lang w:val="sr-Cyrl-RS"/>
        </w:rPr>
        <w:t>рема индикатору нитрати квалитет подземне воде се на територији Републике Србије погоршава у периоду 2013-2016. годин</w:t>
      </w:r>
      <w:r w:rsidR="00910C62">
        <w:rPr>
          <w:lang w:val="sr-Cyrl-RS"/>
        </w:rPr>
        <w:t>е</w:t>
      </w:r>
      <w:r w:rsidR="009F7852" w:rsidRPr="00987F8D">
        <w:rPr>
          <w:lang w:val="sr-Cyrl-RS"/>
        </w:rPr>
        <w:t>.</w:t>
      </w:r>
    </w:p>
    <w:p w14:paraId="746C3E12" w14:textId="77777777" w:rsidR="009F7852" w:rsidRPr="00987F8D" w:rsidRDefault="009F7852" w:rsidP="004065E3">
      <w:pPr>
        <w:spacing w:before="60" w:after="60"/>
        <w:ind w:firstLine="720"/>
        <w:jc w:val="both"/>
        <w:rPr>
          <w:lang w:val="sr-Cyrl-RS"/>
        </w:rPr>
      </w:pPr>
      <w:r w:rsidRPr="00987F8D">
        <w:rPr>
          <w:lang w:val="sr-Cyrl-RS"/>
        </w:rPr>
        <w:t>Индикатор прати концентрације нитрата (NO</w:t>
      </w:r>
      <w:r w:rsidRPr="00987F8D">
        <w:rPr>
          <w:vertAlign w:val="subscript"/>
          <w:lang w:val="sr-Cyrl-RS"/>
        </w:rPr>
        <w:t>3</w:t>
      </w:r>
      <w:r w:rsidRPr="00987F8D">
        <w:rPr>
          <w:lang w:val="sr-Cyrl-RS"/>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77961CC1" w14:textId="77777777" w:rsidR="009F7852" w:rsidRPr="00987F8D" w:rsidRDefault="009F7852" w:rsidP="004065E3">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9848" w:type="dxa"/>
        <w:jc w:val="center"/>
        <w:tblLook w:val="01E0" w:firstRow="1" w:lastRow="1" w:firstColumn="1" w:lastColumn="1" w:noHBand="0" w:noVBand="0"/>
      </w:tblPr>
      <w:tblGrid>
        <w:gridCol w:w="9848"/>
      </w:tblGrid>
      <w:tr w:rsidR="004B150B" w:rsidRPr="00987F8D" w14:paraId="0E98B954" w14:textId="77777777" w:rsidTr="009F7852">
        <w:trPr>
          <w:trHeight w:hRule="exact" w:val="3634"/>
          <w:jc w:val="center"/>
        </w:trPr>
        <w:tc>
          <w:tcPr>
            <w:tcW w:w="9848" w:type="dxa"/>
            <w:shd w:val="clear" w:color="auto" w:fill="auto"/>
            <w:vAlign w:val="center"/>
          </w:tcPr>
          <w:p w14:paraId="19633945" w14:textId="77777777" w:rsidR="004B150B" w:rsidRPr="00987F8D" w:rsidRDefault="00A7746A" w:rsidP="004B150B">
            <w:pPr>
              <w:pStyle w:val="Caption"/>
              <w:spacing w:before="120" w:line="240" w:lineRule="auto"/>
              <w:rPr>
                <w:noProof/>
                <w:sz w:val="24"/>
                <w:szCs w:val="24"/>
                <w:lang w:val="sr-Cyrl-RS"/>
              </w:rPr>
            </w:pPr>
            <w:bookmarkStart w:id="481" w:name="Слика50"/>
            <w:r w:rsidRPr="00987F8D">
              <w:rPr>
                <w:noProof/>
                <w:sz w:val="24"/>
                <w:szCs w:val="24"/>
              </w:rPr>
              <w:drawing>
                <wp:inline distT="0" distB="0" distL="0" distR="0" wp14:anchorId="42E41170" wp14:editId="427DBE85">
                  <wp:extent cx="4807612" cy="2142949"/>
                  <wp:effectExtent l="0" t="0" r="0" b="0"/>
                  <wp:docPr id="199" name="Picture 199" descr="D:\Pictures\AGENCIJA\JA PRAVIO\2016\3.2 PODZEMNE VODE\C PODZEMNE MEDIJAN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2 PODZEMNE VODE\C PODZEMNE MEDIJANE NO3 2016.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972" t="1800" r="972" b="1165"/>
                          <a:stretch/>
                        </pic:blipFill>
                        <pic:spPr bwMode="auto">
                          <a:xfrm>
                            <a:off x="0" y="0"/>
                            <a:ext cx="4842543" cy="2158519"/>
                          </a:xfrm>
                          <a:prstGeom prst="rect">
                            <a:avLst/>
                          </a:prstGeom>
                          <a:noFill/>
                          <a:ln>
                            <a:noFill/>
                          </a:ln>
                          <a:extLst>
                            <a:ext uri="{53640926-AAD7-44D8-BBD7-CCE9431645EC}">
                              <a14:shadowObscured xmlns:a14="http://schemas.microsoft.com/office/drawing/2010/main"/>
                            </a:ext>
                          </a:extLst>
                        </pic:spPr>
                      </pic:pic>
                    </a:graphicData>
                  </a:graphic>
                </wp:inline>
              </w:drawing>
            </w:r>
            <w:bookmarkEnd w:id="481"/>
          </w:p>
        </w:tc>
      </w:tr>
      <w:tr w:rsidR="004B150B" w:rsidRPr="00987F8D" w14:paraId="700D3B15" w14:textId="77777777" w:rsidTr="009F7852">
        <w:trPr>
          <w:trHeight w:hRule="exact" w:val="411"/>
          <w:jc w:val="center"/>
        </w:trPr>
        <w:tc>
          <w:tcPr>
            <w:tcW w:w="9848" w:type="dxa"/>
            <w:shd w:val="clear" w:color="auto" w:fill="auto"/>
            <w:vAlign w:val="center"/>
          </w:tcPr>
          <w:p w14:paraId="140A73E8" w14:textId="7DDD5D35" w:rsidR="004B150B" w:rsidRPr="00987F8D" w:rsidRDefault="004C10BC" w:rsidP="00172C7C">
            <w:pPr>
              <w:pStyle w:val="Caption"/>
              <w:spacing w:before="120"/>
              <w:rPr>
                <w:noProof/>
                <w:sz w:val="24"/>
                <w:szCs w:val="24"/>
                <w:lang w:val="sr-Cyrl-RS"/>
              </w:rPr>
            </w:pPr>
            <w:r>
              <w:rPr>
                <w:sz w:val="24"/>
                <w:szCs w:val="24"/>
                <w:lang w:val="sr-Cyrl-RS"/>
              </w:rPr>
              <w:t>Слика</w:t>
            </w:r>
            <w:r w:rsidR="004B150B" w:rsidRPr="00987F8D">
              <w:rPr>
                <w:sz w:val="24"/>
                <w:szCs w:val="24"/>
                <w:lang w:val="sr-Cyrl-RS"/>
              </w:rPr>
              <w:t xml:space="preserve"> </w:t>
            </w:r>
            <w:r w:rsidR="004B150B" w:rsidRPr="00987F8D">
              <w:rPr>
                <w:sz w:val="24"/>
                <w:szCs w:val="24"/>
                <w:lang w:val="sr-Cyrl-RS"/>
              </w:rPr>
              <w:fldChar w:fldCharType="begin"/>
            </w:r>
            <w:r w:rsidR="004B150B" w:rsidRPr="00987F8D">
              <w:rPr>
                <w:sz w:val="24"/>
                <w:szCs w:val="24"/>
                <w:lang w:val="sr-Cyrl-RS"/>
              </w:rPr>
              <w:instrText xml:space="preserve"> SEQ Слика \* ARABIC </w:instrText>
            </w:r>
            <w:r w:rsidR="004B150B" w:rsidRPr="00987F8D">
              <w:rPr>
                <w:sz w:val="24"/>
                <w:szCs w:val="24"/>
                <w:lang w:val="sr-Cyrl-RS"/>
              </w:rPr>
              <w:fldChar w:fldCharType="separate"/>
            </w:r>
            <w:r w:rsidR="008C5D31">
              <w:rPr>
                <w:noProof/>
                <w:sz w:val="24"/>
                <w:szCs w:val="24"/>
                <w:lang w:val="sr-Cyrl-RS"/>
              </w:rPr>
              <w:t>50</w:t>
            </w:r>
            <w:r w:rsidR="004B150B" w:rsidRPr="00987F8D">
              <w:rPr>
                <w:sz w:val="24"/>
                <w:szCs w:val="24"/>
                <w:lang w:val="sr-Cyrl-RS"/>
              </w:rPr>
              <w:fldChar w:fldCharType="end"/>
            </w:r>
            <w:r w:rsidR="004B150B" w:rsidRPr="00987F8D">
              <w:rPr>
                <w:sz w:val="24"/>
                <w:szCs w:val="24"/>
                <w:lang w:val="sr-Cyrl-RS"/>
              </w:rPr>
              <w:t>. Трендови медијана нитрата у подземним водама Републике Србије (200</w:t>
            </w:r>
            <w:r w:rsidR="00172C7C">
              <w:rPr>
                <w:sz w:val="24"/>
                <w:szCs w:val="24"/>
                <w:lang w:val="sr-Cyrl-RS"/>
              </w:rPr>
              <w:t>7</w:t>
            </w:r>
            <w:r w:rsidR="004B150B" w:rsidRPr="00987F8D">
              <w:rPr>
                <w:sz w:val="24"/>
                <w:szCs w:val="24"/>
                <w:lang w:val="sr-Cyrl-RS"/>
              </w:rPr>
              <w:t>-201</w:t>
            </w:r>
            <w:r w:rsidR="00A7746A" w:rsidRPr="00987F8D">
              <w:rPr>
                <w:sz w:val="24"/>
                <w:szCs w:val="24"/>
                <w:lang w:val="sr-Cyrl-RS"/>
              </w:rPr>
              <w:t>6</w:t>
            </w:r>
            <w:r w:rsidR="004B150B" w:rsidRPr="00987F8D">
              <w:rPr>
                <w:sz w:val="24"/>
                <w:szCs w:val="24"/>
                <w:lang w:val="sr-Cyrl-RS"/>
              </w:rPr>
              <w:t>.)</w:t>
            </w:r>
          </w:p>
        </w:tc>
      </w:tr>
    </w:tbl>
    <w:p w14:paraId="04752CCF" w14:textId="2E4ACB08" w:rsidR="009F7852" w:rsidRPr="009F7852" w:rsidRDefault="009F7852" w:rsidP="00C150A0">
      <w:pPr>
        <w:spacing w:before="60" w:after="60"/>
        <w:ind w:firstLine="720"/>
        <w:jc w:val="both"/>
        <w:rPr>
          <w:noProof/>
          <w:lang w:val="sr-Cyrl-RS"/>
        </w:rPr>
      </w:pPr>
      <w:r w:rsidRPr="009F7852">
        <w:rPr>
          <w:noProof/>
          <w:lang w:val="sr-Cyrl-RS"/>
        </w:rPr>
        <w:t>Анализа нитрата подземних вода је урађена на 29 мерних места на којима, у периоду 2007-2016. годин</w:t>
      </w:r>
      <w:r w:rsidR="00910C62">
        <w:rPr>
          <w:noProof/>
          <w:lang w:val="sr-Cyrl-RS"/>
        </w:rPr>
        <w:t>е</w:t>
      </w:r>
      <w:r w:rsidRPr="009F7852">
        <w:rPr>
          <w:noProof/>
          <w:lang w:val="sr-Cyrl-RS"/>
        </w:rPr>
        <w:t>, постоји континуитет у узорковању. Повољан (опадајући) тренд нитрата одређен је на сливу Мораве, што је добро јер су ту концентрације релативно високе, као и на целој територији Републике Србије. На сливним подручјима Дунава и Саве одређен је безначајан тренд што значи да нема битних промена квалитета (</w:t>
      </w:r>
      <w:hyperlink w:anchor="Слика50" w:history="1">
        <w:r w:rsidR="004C10BC">
          <w:rPr>
            <w:rStyle w:val="Hyperlink"/>
            <w:noProof/>
            <w:color w:val="auto"/>
            <w:u w:val="none"/>
            <w:lang w:val="sr-Cyrl-RS"/>
          </w:rPr>
          <w:t>Слика</w:t>
        </w:r>
        <w:r w:rsidRPr="009F7852">
          <w:rPr>
            <w:rStyle w:val="Hyperlink"/>
            <w:noProof/>
            <w:color w:val="auto"/>
            <w:u w:val="none"/>
            <w:lang w:val="sr-Cyrl-RS"/>
          </w:rPr>
          <w:t xml:space="preserve"> 50</w:t>
        </w:r>
      </w:hyperlink>
      <w:r w:rsidRPr="009F7852">
        <w:rPr>
          <w:noProof/>
          <w:lang w:val="sr-Cyrl-RS"/>
        </w:rPr>
        <w:t xml:space="preserve">). </w:t>
      </w:r>
    </w:p>
    <w:p w14:paraId="1E44C40A" w14:textId="09202185" w:rsidR="009F7852" w:rsidRPr="009F7852" w:rsidRDefault="009F7852" w:rsidP="00C150A0">
      <w:pPr>
        <w:spacing w:before="60" w:after="60"/>
        <w:ind w:firstLine="720"/>
        <w:jc w:val="both"/>
        <w:rPr>
          <w:noProof/>
          <w:lang w:val="sr-Cyrl-RS"/>
        </w:rPr>
      </w:pPr>
      <w:r w:rsidRPr="009F7852">
        <w:rPr>
          <w:noProof/>
          <w:lang w:val="sr-Cyrl-RS"/>
        </w:rPr>
        <w:t>Просечна десетогодишња концентрација већа од 50 mg/l није оређена ни на једном мерном месту у периоду 2007-2016. годин</w:t>
      </w:r>
      <w:r w:rsidR="00910C62">
        <w:rPr>
          <w:noProof/>
          <w:lang w:val="sr-Cyrl-RS"/>
        </w:rPr>
        <w:t>е</w:t>
      </w:r>
      <w:r w:rsidRPr="009F7852">
        <w:rPr>
          <w:noProof/>
          <w:lang w:val="sr-Cyrl-RS"/>
        </w:rPr>
        <w:t xml:space="preserve"> (</w:t>
      </w:r>
      <w:hyperlink w:anchor="Слика51" w:history="1">
        <w:r w:rsidR="004C10BC">
          <w:rPr>
            <w:rStyle w:val="Hyperlink"/>
            <w:noProof/>
            <w:color w:val="auto"/>
            <w:u w:val="none"/>
            <w:lang w:val="sr-Cyrl-RS"/>
          </w:rPr>
          <w:t>Слика</w:t>
        </w:r>
        <w:r w:rsidRPr="009F7852">
          <w:rPr>
            <w:rStyle w:val="Hyperlink"/>
            <w:noProof/>
            <w:color w:val="auto"/>
            <w:u w:val="none"/>
            <w:lang w:val="sr-Cyrl-RS"/>
          </w:rPr>
          <w:t xml:space="preserve"> 51</w:t>
        </w:r>
      </w:hyperlink>
      <w:r w:rsidRPr="009F7852">
        <w:rPr>
          <w:noProof/>
          <w:lang w:val="sr-Cyrl-RS"/>
        </w:rPr>
        <w:t>).</w:t>
      </w:r>
    </w:p>
    <w:p w14:paraId="4F216802" w14:textId="0A47D666" w:rsidR="009F7852" w:rsidRPr="009F7852" w:rsidRDefault="009F7852" w:rsidP="00C150A0">
      <w:pPr>
        <w:pStyle w:val="2011"/>
        <w:spacing w:before="60" w:after="60"/>
        <w:ind w:firstLine="720"/>
        <w:rPr>
          <w:rFonts w:ascii="Times New Roman" w:hAnsi="Times New Roman"/>
          <w:noProof/>
          <w:color w:val="auto"/>
          <w:szCs w:val="20"/>
        </w:rPr>
      </w:pPr>
      <w:r w:rsidRPr="009F7852">
        <w:rPr>
          <w:rFonts w:ascii="Times New Roman" w:hAnsi="Times New Roman"/>
          <w:noProof/>
          <w:color w:val="auto"/>
          <w:sz w:val="24"/>
          <w:szCs w:val="24"/>
        </w:rPr>
        <w:t>У 2016. години је дозвољена концентрација нитрата од 50 mg/l премашена на мерним местима Обреж-Ратаре (96,5 mg/l) и Лозовик-Влашки До (85,9 mg/l)</w:t>
      </w:r>
      <w:r w:rsidR="005E2419">
        <w:rPr>
          <w:rFonts w:ascii="Times New Roman" w:hAnsi="Times New Roman"/>
          <w:noProof/>
          <w:color w:val="auto"/>
          <w:sz w:val="24"/>
          <w:szCs w:val="24"/>
        </w:rPr>
        <w:t xml:space="preserve"> </w:t>
      </w:r>
      <w:r w:rsidRPr="009F7852">
        <w:rPr>
          <w:rFonts w:ascii="Times New Roman" w:hAnsi="Times New Roman"/>
          <w:noProof/>
          <w:color w:val="auto"/>
          <w:sz w:val="24"/>
          <w:szCs w:val="24"/>
        </w:rPr>
        <w:t>у приобаљу Велике Мораве, Шид (95,7 mg/l) на подручју Срема у сливу Сава-Босут и Његошево (104,7 mg/l) у Бачкој. Према индикатору нитрати квалитет подземне воде се на територији Републике Србије погоршава у периоду 2013-2016. годин</w:t>
      </w:r>
      <w:r w:rsidR="00910C62">
        <w:rPr>
          <w:rFonts w:ascii="Times New Roman" w:hAnsi="Times New Roman"/>
          <w:noProof/>
          <w:color w:val="auto"/>
          <w:sz w:val="24"/>
          <w:szCs w:val="24"/>
        </w:rPr>
        <w:t>е</w:t>
      </w:r>
      <w:r w:rsidRPr="009F7852">
        <w:rPr>
          <w:rFonts w:ascii="Times New Roman" w:hAnsi="Times New Roman"/>
          <w:noProof/>
          <w:color w:val="auto"/>
          <w:sz w:val="24"/>
          <w:szCs w:val="24"/>
        </w:rPr>
        <w:t>. (</w:t>
      </w:r>
      <w:r w:rsidR="004C10BC">
        <w:rPr>
          <w:rFonts w:ascii="Times New Roman" w:hAnsi="Times New Roman"/>
          <w:noProof/>
          <w:color w:val="auto"/>
          <w:sz w:val="24"/>
          <w:szCs w:val="24"/>
          <w:lang w:val="sr-Cyrl-CS"/>
        </w:rPr>
        <w:t>С</w:t>
      </w:r>
      <w:hyperlink w:anchor="Слика52" w:history="1">
        <w:r w:rsidRPr="009F7852">
          <w:rPr>
            <w:rStyle w:val="Hyperlink"/>
            <w:rFonts w:ascii="Times New Roman" w:hAnsi="Times New Roman"/>
            <w:noProof/>
            <w:color w:val="auto"/>
            <w:sz w:val="24"/>
            <w:szCs w:val="24"/>
            <w:u w:val="none"/>
          </w:rPr>
          <w:t>лика 5</w:t>
        </w:r>
        <w:r w:rsidRPr="009F7852">
          <w:rPr>
            <w:rStyle w:val="Hyperlink"/>
            <w:rFonts w:ascii="Times New Roman" w:hAnsi="Times New Roman"/>
            <w:noProof/>
            <w:color w:val="auto"/>
            <w:sz w:val="24"/>
            <w:szCs w:val="24"/>
            <w:u w:val="none"/>
            <w:lang w:val="sr-Cyrl-CS"/>
          </w:rPr>
          <w:t>2</w:t>
        </w:r>
      </w:hyperlink>
      <w:r w:rsidRPr="009F7852">
        <w:rPr>
          <w:rFonts w:ascii="Times New Roman" w:hAnsi="Times New Roman"/>
          <w:noProof/>
          <w:color w:val="auto"/>
          <w:sz w:val="24"/>
          <w:szCs w:val="24"/>
        </w:rPr>
        <w:t>).</w:t>
      </w:r>
    </w:p>
    <w:p w14:paraId="4F9FED4B" w14:textId="77777777" w:rsidR="009F7852" w:rsidRPr="009F7852" w:rsidRDefault="009F7852" w:rsidP="00C150A0">
      <w:pPr>
        <w:pStyle w:val="20111"/>
        <w:ind w:firstLine="720"/>
        <w:rPr>
          <w:b/>
          <w:color w:val="auto"/>
          <w:sz w:val="24"/>
          <w:lang w:val="sr-Cyrl-RS" w:eastAsia="en-US"/>
        </w:rPr>
      </w:pPr>
      <w:r w:rsidRPr="009F7852">
        <w:rPr>
          <w:color w:val="auto"/>
          <w:sz w:val="24"/>
          <w:lang w:val="sr-Cyrl-RS" w:eastAsia="en-US"/>
        </w:rPr>
        <w:t>Извор података: Агенција за заштиту животне средине</w:t>
      </w:r>
    </w:p>
    <w:p w14:paraId="4AB351E7" w14:textId="77777777" w:rsidR="009F7852" w:rsidRPr="009F7852" w:rsidRDefault="009F7852"/>
    <w:tbl>
      <w:tblPr>
        <w:tblW w:w="9854" w:type="dxa"/>
        <w:tblLook w:val="04A0" w:firstRow="1" w:lastRow="0" w:firstColumn="1" w:lastColumn="0" w:noHBand="0" w:noVBand="1"/>
      </w:tblPr>
      <w:tblGrid>
        <w:gridCol w:w="9854"/>
      </w:tblGrid>
      <w:tr w:rsidR="004B150B" w:rsidRPr="00987F8D" w14:paraId="378428CA" w14:textId="77777777" w:rsidTr="009F7852">
        <w:tc>
          <w:tcPr>
            <w:tcW w:w="9854" w:type="dxa"/>
            <w:shd w:val="clear" w:color="auto" w:fill="auto"/>
          </w:tcPr>
          <w:p w14:paraId="7ECA71FE" w14:textId="77777777" w:rsidR="004B150B" w:rsidRPr="00987F8D" w:rsidRDefault="00961D3B" w:rsidP="00E27A2D">
            <w:pPr>
              <w:spacing w:before="120"/>
              <w:jc w:val="center"/>
              <w:rPr>
                <w:noProof/>
                <w:lang w:val="sr-Cyrl-RS"/>
              </w:rPr>
            </w:pPr>
            <w:bookmarkStart w:id="482" w:name="Слика51"/>
            <w:r w:rsidRPr="00987F8D">
              <w:rPr>
                <w:noProof/>
              </w:rPr>
              <w:drawing>
                <wp:inline distT="0" distB="0" distL="0" distR="0" wp14:anchorId="74BE86A2" wp14:editId="4C3FDD9A">
                  <wp:extent cx="4057651" cy="5410200"/>
                  <wp:effectExtent l="19050" t="19050" r="19050" b="19050"/>
                  <wp:docPr id="200" name="Picture 200" descr="D:\Pictures\AGENCIJA\JA PRAVIO\2016\3.2 PODZEMNE VODE\C PODZEMNE NO3 TREND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2 PODZEMNE VODE\C PODZEMNE NO3 TREND 2007-20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62305" cy="5416405"/>
                          </a:xfrm>
                          <a:prstGeom prst="rect">
                            <a:avLst/>
                          </a:prstGeom>
                          <a:noFill/>
                          <a:ln>
                            <a:solidFill>
                              <a:sysClr val="windowText" lastClr="000000"/>
                            </a:solidFill>
                          </a:ln>
                        </pic:spPr>
                      </pic:pic>
                    </a:graphicData>
                  </a:graphic>
                </wp:inline>
              </w:drawing>
            </w:r>
            <w:bookmarkEnd w:id="482"/>
          </w:p>
        </w:tc>
      </w:tr>
      <w:tr w:rsidR="004B150B" w:rsidRPr="00987F8D" w14:paraId="74E74161" w14:textId="77777777" w:rsidTr="009F7852">
        <w:tc>
          <w:tcPr>
            <w:tcW w:w="9854" w:type="dxa"/>
            <w:shd w:val="clear" w:color="auto" w:fill="auto"/>
          </w:tcPr>
          <w:p w14:paraId="641DAF9D" w14:textId="525422F5" w:rsidR="004B150B" w:rsidRPr="00987F8D" w:rsidRDefault="004C10BC" w:rsidP="00E27A2D">
            <w:pPr>
              <w:jc w:val="center"/>
              <w:rPr>
                <w:lang w:val="sr-Cyrl-RS"/>
              </w:rPr>
            </w:pPr>
            <w:r>
              <w:rPr>
                <w:lang w:val="sr-Cyrl-RS"/>
              </w:rPr>
              <w:t>Слика</w:t>
            </w:r>
            <w:r w:rsidR="004B150B" w:rsidRPr="00987F8D">
              <w:rPr>
                <w:lang w:val="sr-Cyrl-RS"/>
              </w:rPr>
              <w:t xml:space="preserve"> </w:t>
            </w:r>
            <w:r w:rsidR="004B150B" w:rsidRPr="00987F8D">
              <w:rPr>
                <w:lang w:val="sr-Cyrl-RS"/>
              </w:rPr>
              <w:fldChar w:fldCharType="begin"/>
            </w:r>
            <w:r w:rsidR="004B150B" w:rsidRPr="00987F8D">
              <w:rPr>
                <w:lang w:val="sr-Cyrl-RS"/>
              </w:rPr>
              <w:instrText xml:space="preserve"> SEQ Слика \* ARABIC </w:instrText>
            </w:r>
            <w:r w:rsidR="004B150B" w:rsidRPr="00987F8D">
              <w:rPr>
                <w:lang w:val="sr-Cyrl-RS"/>
              </w:rPr>
              <w:fldChar w:fldCharType="separate"/>
            </w:r>
            <w:r w:rsidR="008C5D31">
              <w:rPr>
                <w:noProof/>
                <w:lang w:val="sr-Cyrl-RS"/>
              </w:rPr>
              <w:t>51</w:t>
            </w:r>
            <w:r w:rsidR="004B150B" w:rsidRPr="00987F8D">
              <w:rPr>
                <w:lang w:val="sr-Cyrl-RS"/>
              </w:rPr>
              <w:fldChar w:fldCharType="end"/>
            </w:r>
            <w:r w:rsidR="004B150B" w:rsidRPr="00987F8D">
              <w:rPr>
                <w:lang w:val="sr-Cyrl-RS"/>
              </w:rPr>
              <w:t xml:space="preserve">. Тренд и средња вредност концентрација нитрата у подземним водама </w:t>
            </w:r>
          </w:p>
          <w:p w14:paraId="61E6F8E5" w14:textId="77777777" w:rsidR="004B150B" w:rsidRPr="00987F8D" w:rsidRDefault="00961D3B" w:rsidP="00172C7C">
            <w:pPr>
              <w:jc w:val="center"/>
              <w:rPr>
                <w:lang w:val="sr-Cyrl-RS"/>
              </w:rPr>
            </w:pPr>
            <w:r w:rsidRPr="00987F8D">
              <w:rPr>
                <w:lang w:val="sr-Cyrl-RS"/>
              </w:rPr>
              <w:t>Републике Србије (200</w:t>
            </w:r>
            <w:r w:rsidR="00172C7C">
              <w:rPr>
                <w:lang w:val="sr-Cyrl-RS"/>
              </w:rPr>
              <w:t>7</w:t>
            </w:r>
            <w:r w:rsidRPr="00987F8D">
              <w:rPr>
                <w:lang w:val="sr-Cyrl-RS"/>
              </w:rPr>
              <w:t xml:space="preserve"> - 2016</w:t>
            </w:r>
            <w:r w:rsidR="004B150B" w:rsidRPr="00987F8D">
              <w:rPr>
                <w:lang w:val="sr-Cyrl-RS"/>
              </w:rPr>
              <w:t>.)</w:t>
            </w:r>
          </w:p>
        </w:tc>
      </w:tr>
      <w:tr w:rsidR="004B150B" w:rsidRPr="00987F8D" w14:paraId="0CCFFC90" w14:textId="77777777" w:rsidTr="009F7852">
        <w:trPr>
          <w:trHeight w:val="3646"/>
        </w:trPr>
        <w:tc>
          <w:tcPr>
            <w:tcW w:w="9854" w:type="dxa"/>
            <w:shd w:val="clear" w:color="auto" w:fill="auto"/>
          </w:tcPr>
          <w:p w14:paraId="66C41E6C" w14:textId="77777777" w:rsidR="004B150B" w:rsidRPr="00987F8D" w:rsidRDefault="00961D3B" w:rsidP="00E27A2D">
            <w:pPr>
              <w:spacing w:before="120"/>
              <w:jc w:val="center"/>
              <w:rPr>
                <w:noProof/>
                <w:lang w:val="sr-Cyrl-RS"/>
              </w:rPr>
            </w:pPr>
            <w:bookmarkStart w:id="483" w:name="Слика52"/>
            <w:r w:rsidRPr="00987F8D">
              <w:rPr>
                <w:noProof/>
              </w:rPr>
              <w:drawing>
                <wp:inline distT="0" distB="0" distL="0" distR="0" wp14:anchorId="605DA35B" wp14:editId="0350D3E5">
                  <wp:extent cx="3781425" cy="2213749"/>
                  <wp:effectExtent l="0" t="0" r="0" b="0"/>
                  <wp:docPr id="201" name="Picture 201" descr="D:\Pictures\AGENCIJA\JA PRAVIO\2016\3.2 PODZEMNE VODE\PODZEMNE RASPODEL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2 PODZEMNE VODE\PODZEMNE RASPODELE NO3 201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97403" cy="2223103"/>
                          </a:xfrm>
                          <a:prstGeom prst="rect">
                            <a:avLst/>
                          </a:prstGeom>
                          <a:noFill/>
                          <a:ln>
                            <a:noFill/>
                          </a:ln>
                        </pic:spPr>
                      </pic:pic>
                    </a:graphicData>
                  </a:graphic>
                </wp:inline>
              </w:drawing>
            </w:r>
            <w:bookmarkEnd w:id="483"/>
          </w:p>
        </w:tc>
      </w:tr>
      <w:tr w:rsidR="004B150B" w:rsidRPr="00987F8D" w14:paraId="3047BE1D" w14:textId="77777777" w:rsidTr="009F7852">
        <w:tc>
          <w:tcPr>
            <w:tcW w:w="9854" w:type="dxa"/>
            <w:shd w:val="clear" w:color="auto" w:fill="auto"/>
          </w:tcPr>
          <w:p w14:paraId="3707DBFD" w14:textId="635D6AF4" w:rsidR="0068335A" w:rsidRDefault="004C10BC" w:rsidP="00172C7C">
            <w:pPr>
              <w:pStyle w:val="Caption"/>
              <w:rPr>
                <w:sz w:val="24"/>
                <w:szCs w:val="24"/>
                <w:lang w:val="sr-Cyrl-RS"/>
              </w:rPr>
            </w:pPr>
            <w:r>
              <w:rPr>
                <w:sz w:val="24"/>
                <w:szCs w:val="24"/>
                <w:lang w:val="sr-Cyrl-RS"/>
              </w:rPr>
              <w:t>Слика</w:t>
            </w:r>
            <w:r w:rsidR="004B150B" w:rsidRPr="00987F8D">
              <w:rPr>
                <w:sz w:val="24"/>
                <w:szCs w:val="24"/>
                <w:lang w:val="sr-Cyrl-RS"/>
              </w:rPr>
              <w:t xml:space="preserve"> </w:t>
            </w:r>
            <w:r w:rsidR="004B150B" w:rsidRPr="00987F8D">
              <w:rPr>
                <w:sz w:val="24"/>
                <w:szCs w:val="24"/>
                <w:lang w:val="sr-Cyrl-RS"/>
              </w:rPr>
              <w:fldChar w:fldCharType="begin"/>
            </w:r>
            <w:r w:rsidR="004B150B" w:rsidRPr="00987F8D">
              <w:rPr>
                <w:sz w:val="24"/>
                <w:szCs w:val="24"/>
                <w:lang w:val="sr-Cyrl-RS"/>
              </w:rPr>
              <w:instrText xml:space="preserve"> SEQ Слика \* ARABIC </w:instrText>
            </w:r>
            <w:r w:rsidR="004B150B" w:rsidRPr="00987F8D">
              <w:rPr>
                <w:sz w:val="24"/>
                <w:szCs w:val="24"/>
                <w:lang w:val="sr-Cyrl-RS"/>
              </w:rPr>
              <w:fldChar w:fldCharType="separate"/>
            </w:r>
            <w:r w:rsidR="008C5D31">
              <w:rPr>
                <w:noProof/>
                <w:sz w:val="24"/>
                <w:szCs w:val="24"/>
                <w:lang w:val="sr-Cyrl-RS"/>
              </w:rPr>
              <w:t>52</w:t>
            </w:r>
            <w:r w:rsidR="004B150B" w:rsidRPr="00987F8D">
              <w:rPr>
                <w:sz w:val="24"/>
                <w:szCs w:val="24"/>
                <w:lang w:val="sr-Cyrl-RS"/>
              </w:rPr>
              <w:fldChar w:fldCharType="end"/>
            </w:r>
            <w:r w:rsidR="004B150B" w:rsidRPr="00987F8D">
              <w:rPr>
                <w:sz w:val="24"/>
                <w:szCs w:val="24"/>
                <w:lang w:val="sr-Cyrl-RS"/>
              </w:rPr>
              <w:t xml:space="preserve">. Расподела учесталости нитрата у подземним водама </w:t>
            </w:r>
          </w:p>
          <w:p w14:paraId="2218E64C" w14:textId="438F37C6" w:rsidR="004B150B" w:rsidRPr="00987F8D" w:rsidRDefault="004B150B" w:rsidP="00172C7C">
            <w:pPr>
              <w:pStyle w:val="Caption"/>
              <w:rPr>
                <w:sz w:val="24"/>
                <w:szCs w:val="24"/>
                <w:lang w:val="sr-Cyrl-RS"/>
              </w:rPr>
            </w:pPr>
            <w:r w:rsidRPr="00987F8D">
              <w:rPr>
                <w:sz w:val="24"/>
                <w:szCs w:val="24"/>
                <w:lang w:val="sr-Cyrl-RS"/>
              </w:rPr>
              <w:t>Републике Србије (200</w:t>
            </w:r>
            <w:r w:rsidR="00172C7C">
              <w:rPr>
                <w:sz w:val="24"/>
                <w:szCs w:val="24"/>
                <w:lang w:val="sr-Cyrl-RS"/>
              </w:rPr>
              <w:t>7</w:t>
            </w:r>
            <w:r w:rsidRPr="00987F8D">
              <w:rPr>
                <w:sz w:val="24"/>
                <w:szCs w:val="24"/>
                <w:lang w:val="sr-Cyrl-RS"/>
              </w:rPr>
              <w:t xml:space="preserve"> - 201</w:t>
            </w:r>
            <w:r w:rsidR="00961D3B" w:rsidRPr="00987F8D">
              <w:rPr>
                <w:sz w:val="24"/>
                <w:szCs w:val="24"/>
                <w:lang w:val="sr-Cyrl-RS"/>
              </w:rPr>
              <w:t>6</w:t>
            </w:r>
            <w:r w:rsidRPr="00987F8D">
              <w:rPr>
                <w:sz w:val="24"/>
                <w:szCs w:val="24"/>
                <w:lang w:val="sr-Cyrl-RS"/>
              </w:rPr>
              <w:t>.)</w:t>
            </w:r>
          </w:p>
        </w:tc>
      </w:tr>
    </w:tbl>
    <w:p w14:paraId="4B552378" w14:textId="77777777" w:rsidR="006201A7" w:rsidRPr="00987F8D" w:rsidRDefault="006201A7" w:rsidP="006201A7">
      <w:pPr>
        <w:rPr>
          <w:noProof/>
          <w:lang w:val="sr-Cyrl-RS"/>
        </w:rPr>
      </w:pPr>
    </w:p>
    <w:p w14:paraId="273F48C1" w14:textId="318F105B" w:rsidR="006201A7" w:rsidRPr="00987F8D" w:rsidRDefault="006201A7" w:rsidP="0068335A">
      <w:pPr>
        <w:tabs>
          <w:tab w:val="left" w:pos="960"/>
        </w:tabs>
        <w:rPr>
          <w:noProof/>
          <w:lang w:val="sr-Cyrl-RS"/>
        </w:rPr>
      </w:pPr>
    </w:p>
    <w:p w14:paraId="41D6ECE7" w14:textId="77777777" w:rsidR="006201A7" w:rsidRPr="00987F8D" w:rsidRDefault="006201A7" w:rsidP="00240F86">
      <w:pPr>
        <w:spacing w:before="120"/>
        <w:rPr>
          <w:noProof/>
          <w:lang w:val="sr-Cyrl-RS"/>
        </w:rPr>
        <w:sectPr w:rsidR="006201A7" w:rsidRPr="00987F8D" w:rsidSect="005D1E66">
          <w:pgSz w:w="11906" w:h="16838" w:code="9"/>
          <w:pgMar w:top="1134" w:right="1134" w:bottom="1134" w:left="1134" w:header="720" w:footer="720" w:gutter="0"/>
          <w:cols w:space="720"/>
          <w:docGrid w:linePitch="360"/>
        </w:sectPr>
      </w:pPr>
    </w:p>
    <w:p w14:paraId="6D4B3D1F" w14:textId="77777777" w:rsidR="00BC46B3" w:rsidRPr="001530C2" w:rsidRDefault="00BC46B3" w:rsidP="00BC46B3">
      <w:pPr>
        <w:pStyle w:val="Heading2"/>
        <w:rPr>
          <w:color w:val="auto"/>
          <w:lang w:val="sr-Cyrl-RS"/>
        </w:rPr>
      </w:pPr>
      <w:bookmarkStart w:id="484" w:name="_Toc524077802"/>
      <w:bookmarkStart w:id="485" w:name="_Toc394059647"/>
      <w:bookmarkStart w:id="486" w:name="_Toc394059763"/>
      <w:bookmarkStart w:id="487" w:name="_Toc394059887"/>
      <w:bookmarkStart w:id="488" w:name="_Toc394061269"/>
      <w:bookmarkStart w:id="489" w:name="_Toc399847001"/>
      <w:bookmarkStart w:id="490" w:name="_Toc400622611"/>
      <w:bookmarkStart w:id="491" w:name="_Toc400622726"/>
      <w:bookmarkStart w:id="492" w:name="_Toc421480937"/>
      <w:bookmarkStart w:id="493" w:name="_Toc421481088"/>
      <w:bookmarkStart w:id="494" w:name="_Toc421632933"/>
      <w:bookmarkStart w:id="495" w:name="_Toc421779437"/>
      <w:r w:rsidRPr="001530C2">
        <w:rPr>
          <w:color w:val="auto"/>
          <w:lang w:val="sr-Cyrl-RS"/>
        </w:rPr>
        <w:lastRenderedPageBreak/>
        <w:t xml:space="preserve">3.3. Квалитет воде за пиће </w:t>
      </w:r>
      <w:r w:rsidRPr="001530C2">
        <w:rPr>
          <w:color w:val="auto"/>
          <w:szCs w:val="24"/>
          <w:lang w:val="sr-Cyrl-RS"/>
        </w:rPr>
        <w:t>(</w:t>
      </w:r>
      <w:r w:rsidR="006C19B9" w:rsidRPr="001530C2">
        <w:rPr>
          <w:color w:val="auto"/>
          <w:szCs w:val="24"/>
          <w:lang w:val="sr-Cyrl-RS"/>
        </w:rPr>
        <w:t>У</w:t>
      </w:r>
      <w:r w:rsidRPr="001530C2">
        <w:rPr>
          <w:color w:val="auto"/>
          <w:szCs w:val="24"/>
          <w:lang w:val="sr-Cyrl-RS"/>
        </w:rPr>
        <w:t>)</w:t>
      </w:r>
      <w:bookmarkEnd w:id="484"/>
    </w:p>
    <w:p w14:paraId="7BC033BF" w14:textId="77777777" w:rsidR="001530C2" w:rsidRPr="001530C2" w:rsidRDefault="001530C2" w:rsidP="00EE2301">
      <w:pPr>
        <w:pStyle w:val="20111"/>
        <w:spacing w:before="60" w:after="60"/>
        <w:ind w:firstLine="720"/>
        <w:rPr>
          <w:b/>
          <w:color w:val="auto"/>
          <w:sz w:val="24"/>
          <w:lang w:val="sr-Cyrl-RS" w:eastAsia="en-US"/>
        </w:rPr>
      </w:pPr>
      <w:r w:rsidRPr="001530C2">
        <w:rPr>
          <w:color w:val="auto"/>
          <w:sz w:val="24"/>
          <w:lang w:val="sr-Cyrl-RS" w:eastAsia="en-US"/>
        </w:rPr>
        <w:t>Кључне поруке:</w:t>
      </w:r>
    </w:p>
    <w:p w14:paraId="178E301C" w14:textId="56E4BC99" w:rsidR="001530C2" w:rsidRPr="00987F8D" w:rsidRDefault="00EE2301" w:rsidP="00CC06BD">
      <w:pPr>
        <w:numPr>
          <w:ilvl w:val="0"/>
          <w:numId w:val="83"/>
        </w:numPr>
        <w:tabs>
          <w:tab w:val="left" w:pos="-3402"/>
        </w:tabs>
        <w:spacing w:after="120"/>
        <w:ind w:left="714" w:hanging="357"/>
        <w:jc w:val="both"/>
        <w:rPr>
          <w:lang w:val="sr-Cyrl-RS"/>
        </w:rPr>
      </w:pPr>
      <w:r>
        <w:rPr>
          <w:lang w:val="sr-Cyrl-RS"/>
        </w:rPr>
        <w:t>и</w:t>
      </w:r>
      <w:r w:rsidR="001530C2" w:rsidRPr="00987F8D">
        <w:rPr>
          <w:lang w:val="sr-Cyrl-RS"/>
        </w:rPr>
        <w:t>справност воде за пиће и у физичко-хемијском и у микробиолошком смислу у 2016. години има 57,4</w:t>
      </w:r>
      <w:r w:rsidR="001530C2">
        <w:rPr>
          <w:lang w:val="sr-Cyrl-RS"/>
        </w:rPr>
        <w:t>%</w:t>
      </w:r>
      <w:r w:rsidR="001530C2" w:rsidRPr="00987F8D">
        <w:rPr>
          <w:lang w:val="sr-Cyrl-RS"/>
        </w:rPr>
        <w:t xml:space="preserve"> јавних водовода градских насеља; </w:t>
      </w:r>
    </w:p>
    <w:p w14:paraId="44D8501A" w14:textId="22C4EB03" w:rsidR="001530C2" w:rsidRPr="00987F8D" w:rsidRDefault="00EE2301" w:rsidP="00CC06BD">
      <w:pPr>
        <w:numPr>
          <w:ilvl w:val="0"/>
          <w:numId w:val="83"/>
        </w:numPr>
        <w:tabs>
          <w:tab w:val="left" w:pos="-3402"/>
        </w:tabs>
        <w:spacing w:after="120"/>
        <w:ind w:left="714" w:hanging="357"/>
        <w:jc w:val="both"/>
        <w:rPr>
          <w:lang w:val="sr-Cyrl-RS"/>
        </w:rPr>
      </w:pPr>
      <w:r>
        <w:rPr>
          <w:lang w:val="sr-Cyrl-RS"/>
        </w:rPr>
        <w:t>ф</w:t>
      </w:r>
      <w:r w:rsidR="001530C2" w:rsidRPr="00987F8D">
        <w:rPr>
          <w:lang w:val="sr-Cyrl-RS"/>
        </w:rPr>
        <w:t xml:space="preserve">изичко-хемијску неисправност воде за пиће имају претежно јавни водоводи градских насеља на територији Аутономне Покрајине Војводине; </w:t>
      </w:r>
    </w:p>
    <w:p w14:paraId="3985DC8C" w14:textId="68EA77D7" w:rsidR="001530C2" w:rsidRPr="00987F8D" w:rsidRDefault="00EE2301" w:rsidP="00CC06BD">
      <w:pPr>
        <w:numPr>
          <w:ilvl w:val="0"/>
          <w:numId w:val="83"/>
        </w:numPr>
        <w:tabs>
          <w:tab w:val="left" w:pos="-3402"/>
        </w:tabs>
        <w:spacing w:after="120"/>
        <w:ind w:left="714" w:hanging="357"/>
        <w:jc w:val="both"/>
        <w:rPr>
          <w:lang w:val="sr-Cyrl-RS"/>
        </w:rPr>
      </w:pPr>
      <w:r>
        <w:rPr>
          <w:lang w:val="sr-Cyrl-RS"/>
        </w:rPr>
        <w:t>н</w:t>
      </w:r>
      <w:r w:rsidR="001530C2" w:rsidRPr="00987F8D">
        <w:rPr>
          <w:lang w:val="sr-Cyrl-RS"/>
        </w:rPr>
        <w:t>ајвећи ниво ризика у погледу микробиолошке неисправности имају такође јавни водоводи градских насеља на територији Аутономне Покрајине Војводине.</w:t>
      </w:r>
    </w:p>
    <w:p w14:paraId="5F6ABE4D" w14:textId="1B39D1E5" w:rsidR="001530C2" w:rsidRPr="00987F8D" w:rsidRDefault="001530C2" w:rsidP="00EE2301">
      <w:pPr>
        <w:spacing w:line="239" w:lineRule="auto"/>
        <w:ind w:left="103" w:right="49" w:firstLine="617"/>
        <w:jc w:val="both"/>
        <w:rPr>
          <w:noProof/>
          <w:lang w:val="sr-Cyrl-RS"/>
        </w:rPr>
      </w:pPr>
      <w:r w:rsidRPr="00987F8D">
        <w:rPr>
          <w:lang w:val="sr-Cyrl-RS"/>
        </w:rPr>
        <w:t>Индикатор прати удео узорака воде за пиће који не задовољавају прописане вредности</w:t>
      </w:r>
      <w:r w:rsidR="005E2419">
        <w:rPr>
          <w:lang w:val="sr-Cyrl-RS"/>
        </w:rPr>
        <w:t xml:space="preserve"> </w:t>
      </w:r>
      <w:r w:rsidRPr="00987F8D">
        <w:rPr>
          <w:lang w:val="sr-Cyrl-RS"/>
        </w:rPr>
        <w:t>параметара за воду за пиће у укупном</w:t>
      </w:r>
      <w:r w:rsidR="005E2419">
        <w:rPr>
          <w:lang w:val="sr-Cyrl-RS"/>
        </w:rPr>
        <w:t xml:space="preserve"> </w:t>
      </w:r>
      <w:r w:rsidRPr="00987F8D">
        <w:rPr>
          <w:lang w:val="sr-Cyrl-RS"/>
        </w:rPr>
        <w:t>броју узорака</w:t>
      </w:r>
      <w:r w:rsidR="005E2419">
        <w:rPr>
          <w:lang w:val="sr-Cyrl-RS"/>
        </w:rPr>
        <w:t xml:space="preserve"> </w:t>
      </w:r>
      <w:r w:rsidRPr="00987F8D">
        <w:rPr>
          <w:lang w:val="sr-Cyrl-RS"/>
        </w:rPr>
        <w:t>воде</w:t>
      </w:r>
      <w:r w:rsidR="005E2419">
        <w:rPr>
          <w:lang w:val="sr-Cyrl-RS"/>
        </w:rPr>
        <w:t xml:space="preserve"> </w:t>
      </w:r>
      <w:r w:rsidRPr="00987F8D">
        <w:rPr>
          <w:lang w:val="sr-Cyrl-RS"/>
        </w:rPr>
        <w:t>за</w:t>
      </w:r>
      <w:r w:rsidR="005E2419">
        <w:rPr>
          <w:lang w:val="sr-Cyrl-RS"/>
        </w:rPr>
        <w:t xml:space="preserve"> </w:t>
      </w:r>
      <w:r w:rsidRPr="00987F8D">
        <w:rPr>
          <w:lang w:val="sr-Cyrl-RS"/>
        </w:rPr>
        <w:t>пиће</w:t>
      </w:r>
      <w:r w:rsidR="005E2419">
        <w:rPr>
          <w:lang w:val="sr-Cyrl-RS"/>
        </w:rPr>
        <w:t xml:space="preserve"> </w:t>
      </w:r>
      <w:r w:rsidRPr="00987F8D">
        <w:rPr>
          <w:lang w:val="sr-Cyrl-RS"/>
        </w:rPr>
        <w:t>добијених</w:t>
      </w:r>
      <w:r w:rsidR="005E2419">
        <w:rPr>
          <w:lang w:val="sr-Cyrl-RS"/>
        </w:rPr>
        <w:t xml:space="preserve"> </w:t>
      </w:r>
      <w:r w:rsidRPr="00987F8D">
        <w:rPr>
          <w:lang w:val="sr-Cyrl-RS"/>
        </w:rPr>
        <w:t>из</w:t>
      </w:r>
      <w:r w:rsidR="005E2419">
        <w:rPr>
          <w:lang w:val="sr-Cyrl-RS"/>
        </w:rPr>
        <w:t xml:space="preserve"> </w:t>
      </w:r>
      <w:r w:rsidRPr="00987F8D">
        <w:rPr>
          <w:lang w:val="sr-Cyrl-RS"/>
        </w:rPr>
        <w:t>јавних</w:t>
      </w:r>
      <w:r w:rsidR="005E2419">
        <w:rPr>
          <w:lang w:val="sr-Cyrl-RS"/>
        </w:rPr>
        <w:t xml:space="preserve"> </w:t>
      </w:r>
      <w:r w:rsidRPr="00987F8D">
        <w:rPr>
          <w:lang w:val="sr-Cyrl-RS"/>
        </w:rPr>
        <w:t>водовода.</w:t>
      </w:r>
      <w:r w:rsidRPr="00987F8D">
        <w:rPr>
          <w:noProof/>
          <w:spacing w:val="-1"/>
          <w:sz w:val="22"/>
          <w:szCs w:val="22"/>
          <w:lang w:val="sr-Cyrl-RS"/>
        </w:rPr>
        <w:t xml:space="preserve"> </w:t>
      </w:r>
      <w:r w:rsidRPr="00987F8D">
        <w:rPr>
          <w:noProof/>
          <w:spacing w:val="-1"/>
          <w:lang w:val="sr-Cyrl-RS"/>
        </w:rPr>
        <w:t>И</w:t>
      </w:r>
      <w:r w:rsidRPr="00987F8D">
        <w:rPr>
          <w:noProof/>
          <w:lang w:val="sr-Cyrl-RS"/>
        </w:rPr>
        <w:t>нди</w:t>
      </w:r>
      <w:r w:rsidRPr="00987F8D">
        <w:rPr>
          <w:noProof/>
          <w:spacing w:val="-1"/>
          <w:lang w:val="sr-Cyrl-RS"/>
        </w:rPr>
        <w:t>к</w:t>
      </w:r>
      <w:r w:rsidRPr="00987F8D">
        <w:rPr>
          <w:noProof/>
          <w:lang w:val="sr-Cyrl-RS"/>
        </w:rPr>
        <w:t>атор</w:t>
      </w:r>
      <w:r w:rsidRPr="00987F8D">
        <w:rPr>
          <w:noProof/>
          <w:spacing w:val="1"/>
          <w:lang w:val="sr-Cyrl-RS"/>
        </w:rPr>
        <w:t xml:space="preserve"> </w:t>
      </w:r>
      <w:r w:rsidRPr="00987F8D">
        <w:rPr>
          <w:noProof/>
          <w:lang w:val="sr-Cyrl-RS"/>
        </w:rPr>
        <w:t>обе</w:t>
      </w:r>
      <w:r w:rsidRPr="00987F8D">
        <w:rPr>
          <w:noProof/>
          <w:spacing w:val="-1"/>
          <w:lang w:val="sr-Cyrl-RS"/>
        </w:rPr>
        <w:t>з</w:t>
      </w:r>
      <w:r w:rsidRPr="00987F8D">
        <w:rPr>
          <w:noProof/>
          <w:lang w:val="sr-Cyrl-RS"/>
        </w:rPr>
        <w:t>бе</w:t>
      </w:r>
      <w:r w:rsidRPr="00987F8D">
        <w:rPr>
          <w:noProof/>
          <w:spacing w:val="2"/>
          <w:lang w:val="sr-Cyrl-RS"/>
        </w:rPr>
        <w:t>ђ</w:t>
      </w:r>
      <w:r w:rsidRPr="00987F8D">
        <w:rPr>
          <w:noProof/>
          <w:spacing w:val="-6"/>
          <w:lang w:val="sr-Cyrl-RS"/>
        </w:rPr>
        <w:t>у</w:t>
      </w:r>
      <w:r w:rsidRPr="00987F8D">
        <w:rPr>
          <w:noProof/>
          <w:spacing w:val="1"/>
          <w:lang w:val="sr-Cyrl-RS"/>
        </w:rPr>
        <w:t>ј</w:t>
      </w:r>
      <w:r w:rsidRPr="00987F8D">
        <w:rPr>
          <w:noProof/>
          <w:lang w:val="sr-Cyrl-RS"/>
        </w:rPr>
        <w:t>е</w:t>
      </w:r>
      <w:r w:rsidRPr="00987F8D">
        <w:rPr>
          <w:noProof/>
          <w:spacing w:val="2"/>
          <w:lang w:val="sr-Cyrl-RS"/>
        </w:rPr>
        <w:t xml:space="preserve"> </w:t>
      </w:r>
      <w:r w:rsidRPr="00987F8D">
        <w:rPr>
          <w:noProof/>
          <w:lang w:val="sr-Cyrl-RS"/>
        </w:rPr>
        <w:t>ин</w:t>
      </w:r>
      <w:r w:rsidRPr="00987F8D">
        <w:rPr>
          <w:noProof/>
          <w:spacing w:val="-1"/>
          <w:lang w:val="sr-Cyrl-RS"/>
        </w:rPr>
        <w:t>ф</w:t>
      </w:r>
      <w:r w:rsidRPr="00987F8D">
        <w:rPr>
          <w:noProof/>
          <w:lang w:val="sr-Cyrl-RS"/>
        </w:rPr>
        <w:t>орм</w:t>
      </w:r>
      <w:r w:rsidRPr="00987F8D">
        <w:rPr>
          <w:noProof/>
          <w:spacing w:val="-2"/>
          <w:lang w:val="sr-Cyrl-RS"/>
        </w:rPr>
        <w:t>а</w:t>
      </w:r>
      <w:r w:rsidRPr="00987F8D">
        <w:rPr>
          <w:noProof/>
          <w:lang w:val="sr-Cyrl-RS"/>
        </w:rPr>
        <w:t>ци</w:t>
      </w:r>
      <w:r w:rsidRPr="00987F8D">
        <w:rPr>
          <w:noProof/>
          <w:spacing w:val="1"/>
          <w:lang w:val="sr-Cyrl-RS"/>
        </w:rPr>
        <w:t>ј</w:t>
      </w:r>
      <w:r w:rsidRPr="00987F8D">
        <w:rPr>
          <w:noProof/>
          <w:lang w:val="sr-Cyrl-RS"/>
        </w:rPr>
        <w:t>е о</w:t>
      </w:r>
      <w:r w:rsidRPr="00987F8D">
        <w:rPr>
          <w:noProof/>
          <w:spacing w:val="7"/>
          <w:lang w:val="sr-Cyrl-RS"/>
        </w:rPr>
        <w:t xml:space="preserve"> </w:t>
      </w:r>
      <w:r w:rsidRPr="00987F8D">
        <w:rPr>
          <w:noProof/>
          <w:lang w:val="sr-Cyrl-RS"/>
        </w:rPr>
        <w:t>ри</w:t>
      </w:r>
      <w:r w:rsidRPr="00987F8D">
        <w:rPr>
          <w:noProof/>
          <w:spacing w:val="-1"/>
          <w:lang w:val="sr-Cyrl-RS"/>
        </w:rPr>
        <w:t>з</w:t>
      </w:r>
      <w:r w:rsidRPr="00987F8D">
        <w:rPr>
          <w:noProof/>
          <w:lang w:val="sr-Cyrl-RS"/>
        </w:rPr>
        <w:t>и</w:t>
      </w:r>
      <w:r w:rsidRPr="00987F8D">
        <w:rPr>
          <w:noProof/>
          <w:spacing w:val="-2"/>
          <w:lang w:val="sr-Cyrl-RS"/>
        </w:rPr>
        <w:t>ц</w:t>
      </w:r>
      <w:r w:rsidRPr="00987F8D">
        <w:rPr>
          <w:noProof/>
          <w:lang w:val="sr-Cyrl-RS"/>
        </w:rPr>
        <w:t>има</w:t>
      </w:r>
      <w:r w:rsidRPr="00987F8D">
        <w:rPr>
          <w:noProof/>
          <w:spacing w:val="2"/>
          <w:lang w:val="sr-Cyrl-RS"/>
        </w:rPr>
        <w:t xml:space="preserve"> </w:t>
      </w:r>
      <w:r w:rsidRPr="00987F8D">
        <w:rPr>
          <w:noProof/>
          <w:lang w:val="sr-Cyrl-RS"/>
        </w:rPr>
        <w:t>од</w:t>
      </w:r>
      <w:r w:rsidRPr="00987F8D">
        <w:rPr>
          <w:noProof/>
          <w:spacing w:val="5"/>
          <w:lang w:val="sr-Cyrl-RS"/>
        </w:rPr>
        <w:t xml:space="preserve"> </w:t>
      </w:r>
      <w:r w:rsidRPr="00987F8D">
        <w:rPr>
          <w:noProof/>
          <w:lang w:val="sr-Cyrl-RS"/>
        </w:rPr>
        <w:t>не</w:t>
      </w:r>
      <w:r w:rsidRPr="00987F8D">
        <w:rPr>
          <w:noProof/>
          <w:spacing w:val="-2"/>
          <w:lang w:val="sr-Cyrl-RS"/>
        </w:rPr>
        <w:t>г</w:t>
      </w:r>
      <w:r w:rsidRPr="00987F8D">
        <w:rPr>
          <w:noProof/>
          <w:lang w:val="sr-Cyrl-RS"/>
        </w:rPr>
        <w:t>ативних</w:t>
      </w:r>
      <w:r w:rsidRPr="00987F8D">
        <w:rPr>
          <w:noProof/>
          <w:spacing w:val="4"/>
          <w:lang w:val="sr-Cyrl-RS"/>
        </w:rPr>
        <w:t xml:space="preserve"> </w:t>
      </w:r>
      <w:r w:rsidRPr="00987F8D">
        <w:rPr>
          <w:noProof/>
          <w:spacing w:val="-6"/>
          <w:lang w:val="sr-Cyrl-RS"/>
        </w:rPr>
        <w:t>у</w:t>
      </w:r>
      <w:r w:rsidRPr="00987F8D">
        <w:rPr>
          <w:noProof/>
          <w:spacing w:val="2"/>
          <w:lang w:val="sr-Cyrl-RS"/>
        </w:rPr>
        <w:t>т</w:t>
      </w:r>
      <w:r w:rsidRPr="00987F8D">
        <w:rPr>
          <w:noProof/>
          <w:lang w:val="sr-Cyrl-RS"/>
        </w:rPr>
        <w:t>и</w:t>
      </w:r>
      <w:r w:rsidRPr="00987F8D">
        <w:rPr>
          <w:noProof/>
          <w:spacing w:val="2"/>
          <w:lang w:val="sr-Cyrl-RS"/>
        </w:rPr>
        <w:t>ц</w:t>
      </w:r>
      <w:r w:rsidRPr="00987F8D">
        <w:rPr>
          <w:noProof/>
          <w:lang w:val="sr-Cyrl-RS"/>
        </w:rPr>
        <w:t>а</w:t>
      </w:r>
      <w:r w:rsidRPr="00987F8D">
        <w:rPr>
          <w:noProof/>
          <w:spacing w:val="1"/>
          <w:lang w:val="sr-Cyrl-RS"/>
        </w:rPr>
        <w:t>ј</w:t>
      </w:r>
      <w:r w:rsidRPr="00987F8D">
        <w:rPr>
          <w:noProof/>
          <w:lang w:val="sr-Cyrl-RS"/>
        </w:rPr>
        <w:t>а воде</w:t>
      </w:r>
      <w:r w:rsidRPr="00987F8D">
        <w:rPr>
          <w:noProof/>
          <w:spacing w:val="23"/>
          <w:lang w:val="sr-Cyrl-RS"/>
        </w:rPr>
        <w:t xml:space="preserve"> </w:t>
      </w:r>
      <w:r w:rsidRPr="00987F8D">
        <w:rPr>
          <w:noProof/>
          <w:spacing w:val="-1"/>
          <w:lang w:val="sr-Cyrl-RS"/>
        </w:rPr>
        <w:t>з</w:t>
      </w:r>
      <w:r w:rsidRPr="00987F8D">
        <w:rPr>
          <w:noProof/>
          <w:lang w:val="sr-Cyrl-RS"/>
        </w:rPr>
        <w:t>а</w:t>
      </w:r>
      <w:r w:rsidRPr="00987F8D">
        <w:rPr>
          <w:noProof/>
          <w:spacing w:val="26"/>
          <w:lang w:val="sr-Cyrl-RS"/>
        </w:rPr>
        <w:t xml:space="preserve"> </w:t>
      </w:r>
      <w:r w:rsidRPr="00987F8D">
        <w:rPr>
          <w:noProof/>
          <w:lang w:val="sr-Cyrl-RS"/>
        </w:rPr>
        <w:t>пиће</w:t>
      </w:r>
      <w:r w:rsidRPr="00987F8D">
        <w:rPr>
          <w:noProof/>
          <w:spacing w:val="29"/>
          <w:lang w:val="sr-Cyrl-RS"/>
        </w:rPr>
        <w:t xml:space="preserve"> </w:t>
      </w:r>
      <w:r w:rsidRPr="00987F8D">
        <w:rPr>
          <w:noProof/>
          <w:spacing w:val="-2"/>
          <w:lang w:val="sr-Cyrl-RS"/>
        </w:rPr>
        <w:t>н</w:t>
      </w:r>
      <w:r w:rsidRPr="00987F8D">
        <w:rPr>
          <w:noProof/>
          <w:lang w:val="sr-Cyrl-RS"/>
        </w:rPr>
        <w:t>а</w:t>
      </w:r>
      <w:r w:rsidRPr="00987F8D">
        <w:rPr>
          <w:noProof/>
          <w:spacing w:val="26"/>
          <w:lang w:val="sr-Cyrl-RS"/>
        </w:rPr>
        <w:t xml:space="preserve"> </w:t>
      </w:r>
      <w:r w:rsidRPr="00987F8D">
        <w:rPr>
          <w:noProof/>
          <w:spacing w:val="2"/>
          <w:lang w:val="sr-Cyrl-RS"/>
        </w:rPr>
        <w:t>љ</w:t>
      </w:r>
      <w:r w:rsidRPr="00987F8D">
        <w:rPr>
          <w:noProof/>
          <w:spacing w:val="-6"/>
          <w:lang w:val="sr-Cyrl-RS"/>
        </w:rPr>
        <w:t>у</w:t>
      </w:r>
      <w:r w:rsidRPr="00987F8D">
        <w:rPr>
          <w:noProof/>
          <w:lang w:val="sr-Cyrl-RS"/>
        </w:rPr>
        <w:t>д</w:t>
      </w:r>
      <w:r w:rsidRPr="00987F8D">
        <w:rPr>
          <w:noProof/>
          <w:spacing w:val="2"/>
          <w:lang w:val="sr-Cyrl-RS"/>
        </w:rPr>
        <w:t>с</w:t>
      </w:r>
      <w:r w:rsidRPr="00987F8D">
        <w:rPr>
          <w:noProof/>
          <w:spacing w:val="-1"/>
          <w:lang w:val="sr-Cyrl-RS"/>
        </w:rPr>
        <w:t>к</w:t>
      </w:r>
      <w:r w:rsidRPr="00987F8D">
        <w:rPr>
          <w:noProof/>
          <w:lang w:val="sr-Cyrl-RS"/>
        </w:rPr>
        <w:t>о</w:t>
      </w:r>
      <w:r w:rsidRPr="00987F8D">
        <w:rPr>
          <w:noProof/>
          <w:spacing w:val="28"/>
          <w:lang w:val="sr-Cyrl-RS"/>
        </w:rPr>
        <w:t xml:space="preserve"> </w:t>
      </w:r>
      <w:r w:rsidRPr="00987F8D">
        <w:rPr>
          <w:noProof/>
          <w:spacing w:val="-1"/>
          <w:lang w:val="sr-Cyrl-RS"/>
        </w:rPr>
        <w:t>з</w:t>
      </w:r>
      <w:r w:rsidRPr="00987F8D">
        <w:rPr>
          <w:noProof/>
          <w:lang w:val="sr-Cyrl-RS"/>
        </w:rPr>
        <w:t>дравље</w:t>
      </w:r>
      <w:r w:rsidRPr="00987F8D">
        <w:rPr>
          <w:noProof/>
          <w:spacing w:val="24"/>
          <w:lang w:val="sr-Cyrl-RS"/>
        </w:rPr>
        <w:t xml:space="preserve"> </w:t>
      </w:r>
      <w:r w:rsidRPr="00987F8D">
        <w:rPr>
          <w:noProof/>
          <w:lang w:val="sr-Cyrl-RS"/>
        </w:rPr>
        <w:t>и</w:t>
      </w:r>
      <w:r w:rsidRPr="00987F8D">
        <w:rPr>
          <w:noProof/>
          <w:spacing w:val="27"/>
          <w:lang w:val="sr-Cyrl-RS"/>
        </w:rPr>
        <w:t xml:space="preserve"> </w:t>
      </w:r>
      <w:r w:rsidRPr="00987F8D">
        <w:rPr>
          <w:noProof/>
          <w:spacing w:val="-2"/>
          <w:lang w:val="sr-Cyrl-RS"/>
        </w:rPr>
        <w:t>п</w:t>
      </w:r>
      <w:r w:rsidRPr="00987F8D">
        <w:rPr>
          <w:noProof/>
          <w:lang w:val="sr-Cyrl-RS"/>
        </w:rPr>
        <w:t>о</w:t>
      </w:r>
      <w:r w:rsidRPr="00987F8D">
        <w:rPr>
          <w:noProof/>
          <w:spacing w:val="-1"/>
          <w:lang w:val="sr-Cyrl-RS"/>
        </w:rPr>
        <w:t>к</w:t>
      </w:r>
      <w:r w:rsidRPr="00987F8D">
        <w:rPr>
          <w:noProof/>
          <w:lang w:val="sr-Cyrl-RS"/>
        </w:rPr>
        <w:t>а</w:t>
      </w:r>
      <w:r w:rsidRPr="00987F8D">
        <w:rPr>
          <w:noProof/>
          <w:spacing w:val="1"/>
          <w:lang w:val="sr-Cyrl-RS"/>
        </w:rPr>
        <w:t>з</w:t>
      </w:r>
      <w:r w:rsidRPr="00987F8D">
        <w:rPr>
          <w:noProof/>
          <w:spacing w:val="-6"/>
          <w:lang w:val="sr-Cyrl-RS"/>
        </w:rPr>
        <w:t>у</w:t>
      </w:r>
      <w:r w:rsidRPr="00987F8D">
        <w:rPr>
          <w:noProof/>
          <w:spacing w:val="1"/>
          <w:lang w:val="sr-Cyrl-RS"/>
        </w:rPr>
        <w:t>ј</w:t>
      </w:r>
      <w:r w:rsidRPr="00987F8D">
        <w:rPr>
          <w:noProof/>
          <w:lang w:val="sr-Cyrl-RS"/>
        </w:rPr>
        <w:t>е</w:t>
      </w:r>
      <w:r w:rsidRPr="00987F8D">
        <w:rPr>
          <w:noProof/>
          <w:spacing w:val="26"/>
          <w:lang w:val="sr-Cyrl-RS"/>
        </w:rPr>
        <w:t xml:space="preserve"> </w:t>
      </w:r>
      <w:r w:rsidRPr="00987F8D">
        <w:rPr>
          <w:noProof/>
          <w:lang w:val="sr-Cyrl-RS"/>
        </w:rPr>
        <w:t>у</w:t>
      </w:r>
      <w:r w:rsidRPr="00987F8D">
        <w:rPr>
          <w:noProof/>
          <w:spacing w:val="27"/>
          <w:lang w:val="sr-Cyrl-RS"/>
        </w:rPr>
        <w:t xml:space="preserve"> </w:t>
      </w:r>
      <w:r w:rsidRPr="00987F8D">
        <w:rPr>
          <w:noProof/>
          <w:spacing w:val="-1"/>
          <w:lang w:val="sr-Cyrl-RS"/>
        </w:rPr>
        <w:t>к</w:t>
      </w:r>
      <w:r w:rsidRPr="00987F8D">
        <w:rPr>
          <w:noProof/>
          <w:lang w:val="sr-Cyrl-RS"/>
        </w:rPr>
        <w:t>о</w:t>
      </w:r>
      <w:r w:rsidRPr="00987F8D">
        <w:rPr>
          <w:noProof/>
          <w:spacing w:val="1"/>
          <w:lang w:val="sr-Cyrl-RS"/>
        </w:rPr>
        <w:t>ј</w:t>
      </w:r>
      <w:r w:rsidRPr="00987F8D">
        <w:rPr>
          <w:noProof/>
          <w:lang w:val="sr-Cyrl-RS"/>
        </w:rPr>
        <w:t>ој</w:t>
      </w:r>
      <w:r w:rsidRPr="00987F8D">
        <w:rPr>
          <w:noProof/>
          <w:spacing w:val="22"/>
          <w:lang w:val="sr-Cyrl-RS"/>
        </w:rPr>
        <w:t xml:space="preserve"> </w:t>
      </w:r>
      <w:r w:rsidRPr="00987F8D">
        <w:rPr>
          <w:noProof/>
          <w:lang w:val="sr-Cyrl-RS"/>
        </w:rPr>
        <w:t>м</w:t>
      </w:r>
      <w:r w:rsidRPr="00987F8D">
        <w:rPr>
          <w:noProof/>
          <w:spacing w:val="-2"/>
          <w:lang w:val="sr-Cyrl-RS"/>
        </w:rPr>
        <w:t>е</w:t>
      </w:r>
      <w:r w:rsidRPr="00987F8D">
        <w:rPr>
          <w:noProof/>
          <w:lang w:val="sr-Cyrl-RS"/>
        </w:rPr>
        <w:t>ри</w:t>
      </w:r>
      <w:r w:rsidRPr="00987F8D">
        <w:rPr>
          <w:noProof/>
          <w:spacing w:val="25"/>
          <w:lang w:val="sr-Cyrl-RS"/>
        </w:rPr>
        <w:t xml:space="preserve"> </w:t>
      </w:r>
      <w:r w:rsidRPr="00987F8D">
        <w:rPr>
          <w:noProof/>
          <w:spacing w:val="1"/>
          <w:lang w:val="sr-Cyrl-RS"/>
        </w:rPr>
        <w:t>ј</w:t>
      </w:r>
      <w:r w:rsidRPr="00987F8D">
        <w:rPr>
          <w:noProof/>
          <w:lang w:val="sr-Cyrl-RS"/>
        </w:rPr>
        <w:t>е</w:t>
      </w:r>
      <w:r w:rsidRPr="00987F8D">
        <w:rPr>
          <w:noProof/>
          <w:spacing w:val="25"/>
          <w:lang w:val="sr-Cyrl-RS"/>
        </w:rPr>
        <w:t xml:space="preserve"> </w:t>
      </w:r>
      <w:r w:rsidRPr="00987F8D">
        <w:rPr>
          <w:noProof/>
          <w:spacing w:val="-2"/>
          <w:lang w:val="sr-Cyrl-RS"/>
        </w:rPr>
        <w:t>с</w:t>
      </w:r>
      <w:r w:rsidRPr="00987F8D">
        <w:rPr>
          <w:noProof/>
          <w:lang w:val="sr-Cyrl-RS"/>
        </w:rPr>
        <w:t>набдев</w:t>
      </w:r>
      <w:r w:rsidRPr="00987F8D">
        <w:rPr>
          <w:noProof/>
          <w:spacing w:val="-2"/>
          <w:lang w:val="sr-Cyrl-RS"/>
        </w:rPr>
        <w:t>а</w:t>
      </w:r>
      <w:r w:rsidRPr="00987F8D">
        <w:rPr>
          <w:noProof/>
          <w:spacing w:val="1"/>
          <w:lang w:val="sr-Cyrl-RS"/>
        </w:rPr>
        <w:t>њ</w:t>
      </w:r>
      <w:r w:rsidRPr="00987F8D">
        <w:rPr>
          <w:noProof/>
          <w:lang w:val="sr-Cyrl-RS"/>
        </w:rPr>
        <w:t>е водом</w:t>
      </w:r>
      <w:r w:rsidRPr="00987F8D">
        <w:rPr>
          <w:noProof/>
          <w:spacing w:val="3"/>
          <w:lang w:val="sr-Cyrl-RS"/>
        </w:rPr>
        <w:t xml:space="preserve"> </w:t>
      </w:r>
      <w:r w:rsidRPr="00987F8D">
        <w:rPr>
          <w:noProof/>
          <w:spacing w:val="-1"/>
          <w:lang w:val="sr-Cyrl-RS"/>
        </w:rPr>
        <w:t>з</w:t>
      </w:r>
      <w:r w:rsidRPr="00987F8D">
        <w:rPr>
          <w:noProof/>
          <w:lang w:val="sr-Cyrl-RS"/>
        </w:rPr>
        <w:t>а</w:t>
      </w:r>
      <w:r w:rsidRPr="00987F8D">
        <w:rPr>
          <w:noProof/>
          <w:spacing w:val="9"/>
          <w:lang w:val="sr-Cyrl-RS"/>
        </w:rPr>
        <w:t xml:space="preserve"> </w:t>
      </w:r>
      <w:r w:rsidRPr="00987F8D">
        <w:rPr>
          <w:noProof/>
          <w:lang w:val="sr-Cyrl-RS"/>
        </w:rPr>
        <w:t>пиће</w:t>
      </w:r>
      <w:r w:rsidRPr="00987F8D">
        <w:rPr>
          <w:noProof/>
          <w:spacing w:val="8"/>
          <w:lang w:val="sr-Cyrl-RS"/>
        </w:rPr>
        <w:t xml:space="preserve"> </w:t>
      </w:r>
      <w:r w:rsidRPr="00987F8D">
        <w:rPr>
          <w:noProof/>
          <w:lang w:val="sr-Cyrl-RS"/>
        </w:rPr>
        <w:t>у</w:t>
      </w:r>
      <w:r w:rsidRPr="00987F8D">
        <w:rPr>
          <w:noProof/>
          <w:spacing w:val="10"/>
          <w:lang w:val="sr-Cyrl-RS"/>
        </w:rPr>
        <w:t xml:space="preserve"> </w:t>
      </w:r>
      <w:r w:rsidRPr="00987F8D">
        <w:rPr>
          <w:noProof/>
          <w:lang w:val="sr-Cyrl-RS"/>
        </w:rPr>
        <w:t>с</w:t>
      </w:r>
      <w:r w:rsidRPr="00987F8D">
        <w:rPr>
          <w:noProof/>
          <w:spacing w:val="-1"/>
          <w:lang w:val="sr-Cyrl-RS"/>
        </w:rPr>
        <w:t>к</w:t>
      </w:r>
      <w:r w:rsidRPr="00987F8D">
        <w:rPr>
          <w:noProof/>
          <w:lang w:val="sr-Cyrl-RS"/>
        </w:rPr>
        <w:t>ла</w:t>
      </w:r>
      <w:r w:rsidRPr="00987F8D">
        <w:rPr>
          <w:noProof/>
          <w:spacing w:val="2"/>
          <w:lang w:val="sr-Cyrl-RS"/>
        </w:rPr>
        <w:t>д</w:t>
      </w:r>
      <w:r w:rsidRPr="00987F8D">
        <w:rPr>
          <w:noProof/>
          <w:lang w:val="sr-Cyrl-RS"/>
        </w:rPr>
        <w:t>у</w:t>
      </w:r>
      <w:r w:rsidRPr="00987F8D">
        <w:rPr>
          <w:noProof/>
          <w:spacing w:val="1"/>
          <w:lang w:val="sr-Cyrl-RS"/>
        </w:rPr>
        <w:t xml:space="preserve"> </w:t>
      </w:r>
      <w:r w:rsidRPr="00987F8D">
        <w:rPr>
          <w:noProof/>
          <w:lang w:val="sr-Cyrl-RS"/>
        </w:rPr>
        <w:t>са</w:t>
      </w:r>
      <w:r w:rsidRPr="00987F8D">
        <w:rPr>
          <w:noProof/>
          <w:spacing w:val="12"/>
          <w:lang w:val="sr-Cyrl-RS"/>
        </w:rPr>
        <w:t xml:space="preserve"> </w:t>
      </w:r>
      <w:r w:rsidRPr="00987F8D">
        <w:rPr>
          <w:noProof/>
          <w:spacing w:val="-2"/>
          <w:lang w:val="sr-Cyrl-RS"/>
        </w:rPr>
        <w:t>с</w:t>
      </w:r>
      <w:r w:rsidRPr="00987F8D">
        <w:rPr>
          <w:noProof/>
          <w:lang w:val="sr-Cyrl-RS"/>
        </w:rPr>
        <w:t>анитарно-</w:t>
      </w:r>
      <w:r w:rsidRPr="00987F8D">
        <w:rPr>
          <w:noProof/>
          <w:spacing w:val="-2"/>
          <w:lang w:val="sr-Cyrl-RS"/>
        </w:rPr>
        <w:t>х</w:t>
      </w:r>
      <w:r w:rsidRPr="00987F8D">
        <w:rPr>
          <w:noProof/>
          <w:lang w:val="sr-Cyrl-RS"/>
        </w:rPr>
        <w:t>иги</w:t>
      </w:r>
      <w:r w:rsidRPr="00987F8D">
        <w:rPr>
          <w:noProof/>
          <w:spacing w:val="1"/>
          <w:lang w:val="sr-Cyrl-RS"/>
        </w:rPr>
        <w:t>ј</w:t>
      </w:r>
      <w:r w:rsidRPr="00987F8D">
        <w:rPr>
          <w:noProof/>
          <w:lang w:val="sr-Cyrl-RS"/>
        </w:rPr>
        <w:t>е</w:t>
      </w:r>
      <w:r w:rsidRPr="00987F8D">
        <w:rPr>
          <w:noProof/>
          <w:spacing w:val="-2"/>
          <w:lang w:val="sr-Cyrl-RS"/>
        </w:rPr>
        <w:t>н</w:t>
      </w:r>
      <w:r w:rsidRPr="00987F8D">
        <w:rPr>
          <w:noProof/>
          <w:lang w:val="sr-Cyrl-RS"/>
        </w:rPr>
        <w:t>с</w:t>
      </w:r>
      <w:r w:rsidRPr="00987F8D">
        <w:rPr>
          <w:noProof/>
          <w:spacing w:val="-1"/>
          <w:lang w:val="sr-Cyrl-RS"/>
        </w:rPr>
        <w:t>к</w:t>
      </w:r>
      <w:r w:rsidRPr="00987F8D">
        <w:rPr>
          <w:noProof/>
          <w:lang w:val="sr-Cyrl-RS"/>
        </w:rPr>
        <w:t xml:space="preserve">им </w:t>
      </w:r>
      <w:r w:rsidRPr="00987F8D">
        <w:rPr>
          <w:noProof/>
          <w:spacing w:val="-6"/>
          <w:lang w:val="sr-Cyrl-RS"/>
        </w:rPr>
        <w:t>у</w:t>
      </w:r>
      <w:r w:rsidRPr="00987F8D">
        <w:rPr>
          <w:noProof/>
          <w:lang w:val="sr-Cyrl-RS"/>
        </w:rPr>
        <w:t>с</w:t>
      </w:r>
      <w:r w:rsidRPr="00987F8D">
        <w:rPr>
          <w:noProof/>
          <w:spacing w:val="2"/>
          <w:lang w:val="sr-Cyrl-RS"/>
        </w:rPr>
        <w:t>л</w:t>
      </w:r>
      <w:r w:rsidRPr="00987F8D">
        <w:rPr>
          <w:noProof/>
          <w:lang w:val="sr-Cyrl-RS"/>
        </w:rPr>
        <w:t>овима</w:t>
      </w:r>
      <w:r w:rsidRPr="00987F8D">
        <w:rPr>
          <w:noProof/>
          <w:spacing w:val="8"/>
          <w:lang w:val="sr-Cyrl-RS"/>
        </w:rPr>
        <w:t xml:space="preserve"> </w:t>
      </w:r>
      <w:r w:rsidRPr="00987F8D">
        <w:rPr>
          <w:noProof/>
          <w:lang w:val="sr-Cyrl-RS"/>
        </w:rPr>
        <w:t>и стандард</w:t>
      </w:r>
      <w:r w:rsidRPr="00987F8D">
        <w:rPr>
          <w:noProof/>
          <w:spacing w:val="-2"/>
          <w:lang w:val="sr-Cyrl-RS"/>
        </w:rPr>
        <w:t>и</w:t>
      </w:r>
      <w:r w:rsidRPr="00987F8D">
        <w:rPr>
          <w:noProof/>
          <w:lang w:val="sr-Cyrl-RS"/>
        </w:rPr>
        <w:t>м</w:t>
      </w:r>
      <w:r w:rsidRPr="00987F8D">
        <w:rPr>
          <w:noProof/>
          <w:spacing w:val="-2"/>
          <w:lang w:val="sr-Cyrl-RS"/>
        </w:rPr>
        <w:t>а</w:t>
      </w:r>
      <w:r w:rsidRPr="00987F8D">
        <w:rPr>
          <w:noProof/>
          <w:lang w:val="sr-Cyrl-RS"/>
        </w:rPr>
        <w:t xml:space="preserve">. </w:t>
      </w:r>
    </w:p>
    <w:p w14:paraId="1D1368D7" w14:textId="759332A2" w:rsidR="001530C2" w:rsidRPr="00987F8D" w:rsidRDefault="001530C2" w:rsidP="00EE2301">
      <w:pPr>
        <w:spacing w:line="239" w:lineRule="auto"/>
        <w:ind w:left="103" w:right="49" w:firstLine="617"/>
        <w:jc w:val="both"/>
        <w:rPr>
          <w:noProof/>
          <w:lang w:val="sr-Cyrl-RS"/>
        </w:rPr>
      </w:pPr>
      <w:r w:rsidRPr="00987F8D">
        <w:rPr>
          <w:noProof/>
          <w:lang w:val="sr-Cyrl-RS"/>
        </w:rPr>
        <w:t>Индикатор се узрачунава као количник неисправног броја узорака</w:t>
      </w:r>
      <w:r w:rsidR="005E2419">
        <w:rPr>
          <w:noProof/>
          <w:lang w:val="sr-Cyrl-RS"/>
        </w:rPr>
        <w:t xml:space="preserve"> </w:t>
      </w:r>
      <w:r w:rsidRPr="00987F8D">
        <w:rPr>
          <w:noProof/>
          <w:lang w:val="sr-Cyrl-RS"/>
        </w:rPr>
        <w:t>и укупног броја узорака помножен са 100 (физичко-хемијски и микробиолошки показатељи), збирно или појединачно за наведене групе потрошача.</w:t>
      </w:r>
    </w:p>
    <w:p w14:paraId="2DE1824F" w14:textId="77777777" w:rsidR="001530C2" w:rsidRDefault="001530C2"/>
    <w:tbl>
      <w:tblPr>
        <w:tblW w:w="9854" w:type="dxa"/>
        <w:jc w:val="center"/>
        <w:tblLook w:val="01E0" w:firstRow="1" w:lastRow="1" w:firstColumn="1" w:lastColumn="1" w:noHBand="0" w:noVBand="0"/>
      </w:tblPr>
      <w:tblGrid>
        <w:gridCol w:w="9854"/>
      </w:tblGrid>
      <w:tr w:rsidR="00BC46B3" w:rsidRPr="00987F8D" w14:paraId="54BF0715" w14:textId="77777777" w:rsidTr="001530C2">
        <w:trPr>
          <w:trHeight w:val="3644"/>
          <w:jc w:val="center"/>
        </w:trPr>
        <w:tc>
          <w:tcPr>
            <w:tcW w:w="9854" w:type="dxa"/>
            <w:shd w:val="clear" w:color="auto" w:fill="auto"/>
          </w:tcPr>
          <w:p w14:paraId="01FFFDFA" w14:textId="77777777" w:rsidR="00BC46B3" w:rsidRPr="00987F8D" w:rsidRDefault="00AC78CC" w:rsidP="00125ECF">
            <w:pPr>
              <w:pStyle w:val="2011"/>
              <w:spacing w:before="60" w:after="60"/>
              <w:jc w:val="center"/>
              <w:rPr>
                <w:rFonts w:ascii="Times New Roman" w:hAnsi="Times New Roman"/>
                <w:color w:val="000000"/>
                <w:sz w:val="24"/>
                <w:szCs w:val="24"/>
              </w:rPr>
            </w:pPr>
            <w:bookmarkStart w:id="496" w:name="Слика53"/>
            <w:r w:rsidRPr="00987F8D">
              <w:rPr>
                <w:rFonts w:cs="Arial"/>
                <w:noProof/>
                <w:lang w:val="en-US"/>
              </w:rPr>
              <w:drawing>
                <wp:inline distT="0" distB="0" distL="0" distR="0" wp14:anchorId="49253463" wp14:editId="335792D5">
                  <wp:extent cx="3607112" cy="2159779"/>
                  <wp:effectExtent l="0" t="0" r="0" b="0"/>
                  <wp:docPr id="202" name="Picture 202" descr="D:\Pictures\AGENCIJA\JA PRAVIO\2016\3.3 VODA ZA PICE\voda za pice ispravnost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GENCIJA\JA PRAVIO\2016\3.3 VODA ZA PICE\voda za pice ispravnost 2016 c.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061" t="1745" r="1480" b="2244"/>
                          <a:stretch/>
                        </pic:blipFill>
                        <pic:spPr bwMode="auto">
                          <a:xfrm>
                            <a:off x="0" y="0"/>
                            <a:ext cx="3614898" cy="2164441"/>
                          </a:xfrm>
                          <a:prstGeom prst="rect">
                            <a:avLst/>
                          </a:prstGeom>
                          <a:noFill/>
                          <a:ln>
                            <a:noFill/>
                          </a:ln>
                          <a:extLst>
                            <a:ext uri="{53640926-AAD7-44D8-BBD7-CCE9431645EC}">
                              <a14:shadowObscured xmlns:a14="http://schemas.microsoft.com/office/drawing/2010/main"/>
                            </a:ext>
                          </a:extLst>
                        </pic:spPr>
                      </pic:pic>
                    </a:graphicData>
                  </a:graphic>
                </wp:inline>
              </w:drawing>
            </w:r>
            <w:bookmarkEnd w:id="496"/>
          </w:p>
        </w:tc>
      </w:tr>
      <w:tr w:rsidR="00BC46B3" w:rsidRPr="00987F8D" w14:paraId="267B6355" w14:textId="77777777" w:rsidTr="001530C2">
        <w:trPr>
          <w:trHeight w:val="266"/>
          <w:jc w:val="center"/>
        </w:trPr>
        <w:tc>
          <w:tcPr>
            <w:tcW w:w="9854" w:type="dxa"/>
            <w:shd w:val="clear" w:color="auto" w:fill="auto"/>
          </w:tcPr>
          <w:p w14:paraId="3F7F915D" w14:textId="651274AD" w:rsidR="006C19B9" w:rsidRPr="00987F8D" w:rsidRDefault="004C10BC" w:rsidP="00964C95">
            <w:pPr>
              <w:jc w:val="center"/>
              <w:rPr>
                <w:lang w:val="sr-Cyrl-RS"/>
              </w:rPr>
            </w:pPr>
            <w:r>
              <w:rPr>
                <w:color w:val="000000"/>
                <w:lang w:val="sr-Cyrl-RS"/>
              </w:rPr>
              <w:t>Слика</w:t>
            </w:r>
            <w:r w:rsidR="00BC46B3" w:rsidRPr="00987F8D">
              <w:rPr>
                <w:color w:val="000000"/>
                <w:lang w:val="sr-Cyrl-RS"/>
              </w:rPr>
              <w:t xml:space="preserve"> </w:t>
            </w:r>
            <w:r w:rsidR="00BC46B3" w:rsidRPr="00987F8D">
              <w:rPr>
                <w:color w:val="000000"/>
                <w:lang w:val="sr-Cyrl-RS"/>
              </w:rPr>
              <w:fldChar w:fldCharType="begin"/>
            </w:r>
            <w:r w:rsidR="00BC46B3" w:rsidRPr="00987F8D">
              <w:rPr>
                <w:color w:val="000000"/>
                <w:lang w:val="sr-Cyrl-RS"/>
              </w:rPr>
              <w:instrText xml:space="preserve"> SEQ Слика \* ARABIC </w:instrText>
            </w:r>
            <w:r w:rsidR="00BC46B3" w:rsidRPr="00987F8D">
              <w:rPr>
                <w:color w:val="000000"/>
                <w:lang w:val="sr-Cyrl-RS"/>
              </w:rPr>
              <w:fldChar w:fldCharType="separate"/>
            </w:r>
            <w:r w:rsidR="008C5D31">
              <w:rPr>
                <w:noProof/>
                <w:color w:val="000000"/>
                <w:lang w:val="sr-Cyrl-RS"/>
              </w:rPr>
              <w:t>53</w:t>
            </w:r>
            <w:r w:rsidR="00BC46B3" w:rsidRPr="00987F8D">
              <w:rPr>
                <w:color w:val="000000"/>
                <w:lang w:val="sr-Cyrl-RS"/>
              </w:rPr>
              <w:fldChar w:fldCharType="end"/>
            </w:r>
            <w:r w:rsidR="00BC46B3" w:rsidRPr="00987F8D">
              <w:rPr>
                <w:color w:val="000000"/>
                <w:lang w:val="sr-Cyrl-RS"/>
              </w:rPr>
              <w:t xml:space="preserve">. </w:t>
            </w:r>
            <w:r w:rsidR="006C19B9" w:rsidRPr="00987F8D">
              <w:rPr>
                <w:lang w:val="sr-Cyrl-RS"/>
              </w:rPr>
              <w:t xml:space="preserve">Неисправност воде за пиће у 155 јавних водовода градских насеља </w:t>
            </w:r>
          </w:p>
          <w:p w14:paraId="1BF87A60" w14:textId="77777777" w:rsidR="00BC46B3" w:rsidRPr="00987F8D" w:rsidRDefault="006C19B9" w:rsidP="00AC78CC">
            <w:pPr>
              <w:pStyle w:val="2011"/>
              <w:spacing w:before="0" w:after="0"/>
              <w:jc w:val="center"/>
              <w:rPr>
                <w:rFonts w:ascii="Times New Roman" w:hAnsi="Times New Roman"/>
                <w:noProof/>
                <w:color w:val="auto"/>
                <w:szCs w:val="20"/>
              </w:rPr>
            </w:pPr>
            <w:r w:rsidRPr="00987F8D">
              <w:rPr>
                <w:rFonts w:ascii="Times New Roman" w:hAnsi="Times New Roman"/>
                <w:color w:val="auto"/>
                <w:sz w:val="24"/>
                <w:szCs w:val="24"/>
              </w:rPr>
              <w:t>Републике Србије у 201</w:t>
            </w:r>
            <w:r w:rsidR="00AC78CC" w:rsidRPr="00987F8D">
              <w:rPr>
                <w:rFonts w:ascii="Times New Roman" w:hAnsi="Times New Roman"/>
                <w:color w:val="auto"/>
                <w:sz w:val="24"/>
                <w:szCs w:val="24"/>
              </w:rPr>
              <w:t>6</w:t>
            </w:r>
            <w:r w:rsidRPr="00987F8D">
              <w:rPr>
                <w:rFonts w:ascii="Times New Roman" w:hAnsi="Times New Roman"/>
                <w:color w:val="auto"/>
                <w:sz w:val="24"/>
                <w:szCs w:val="24"/>
              </w:rPr>
              <w:t>. години</w:t>
            </w:r>
          </w:p>
        </w:tc>
      </w:tr>
    </w:tbl>
    <w:p w14:paraId="747D0816" w14:textId="45D29949" w:rsidR="001530C2" w:rsidRPr="001530C2" w:rsidRDefault="001530C2" w:rsidP="00224320">
      <w:pPr>
        <w:spacing w:before="120" w:after="120"/>
        <w:ind w:firstLine="720"/>
        <w:jc w:val="both"/>
        <w:rPr>
          <w:noProof/>
          <w:lang w:val="sr-Cyrl-RS"/>
        </w:rPr>
      </w:pPr>
      <w:r w:rsidRPr="001530C2">
        <w:rPr>
          <w:noProof/>
          <w:lang w:val="sr-Cyrl-RS"/>
        </w:rPr>
        <w:t>Анализа квалитета воде за пиће је у 2016. години урађена у 155 јавних водовода градских насеља. Критеријум за исправност воде за пиће је до 5% микробиолошки и до 20% физичко-хемијски неисправних узорака. Неисправност воде за пиће и физичко-хемијски и микробиолошки (</w:t>
      </w:r>
      <w:r w:rsidRPr="001530C2">
        <w:rPr>
          <w:rFonts w:ascii="Calibri" w:hAnsi="Calibri"/>
          <w:noProof/>
          <w:lang w:val="sr-Cyrl-RS"/>
        </w:rPr>
        <w:t>„</w:t>
      </w:r>
      <w:r w:rsidRPr="001530C2">
        <w:rPr>
          <w:noProof/>
          <w:lang w:val="sr-Cyrl-RS"/>
        </w:rPr>
        <w:t>удружена неисправност</w:t>
      </w:r>
      <w:r w:rsidRPr="001530C2">
        <w:rPr>
          <w:rFonts w:ascii="Calibri" w:hAnsi="Calibri"/>
          <w:noProof/>
          <w:lang w:val="sr-Cyrl-RS"/>
        </w:rPr>
        <w:t>”</w:t>
      </w:r>
      <w:r w:rsidRPr="001530C2">
        <w:rPr>
          <w:noProof/>
          <w:lang w:val="sr-Cyrl-RS"/>
        </w:rPr>
        <w:t>) има 29 (18,7%) водовода, само микробиолошки 26 (16,8%), само физичко-хемијски 11 (7,1%) док је 89 (57,4%) јавних водовода градских насеља има исправну воду за пиће и у физичко-хемијском и у микробиолошком смислу (</w:t>
      </w:r>
      <w:hyperlink w:anchor="Слика53" w:history="1">
        <w:r w:rsidR="004C10BC">
          <w:rPr>
            <w:rStyle w:val="Hyperlink"/>
            <w:noProof/>
            <w:color w:val="auto"/>
            <w:u w:val="none"/>
            <w:lang w:val="sr-Cyrl-RS"/>
          </w:rPr>
          <w:t>Слика</w:t>
        </w:r>
        <w:r w:rsidRPr="001530C2">
          <w:rPr>
            <w:rStyle w:val="Hyperlink"/>
            <w:noProof/>
            <w:color w:val="auto"/>
            <w:u w:val="none"/>
            <w:lang w:val="sr-Cyrl-RS"/>
          </w:rPr>
          <w:t xml:space="preserve"> 53</w:t>
        </w:r>
      </w:hyperlink>
      <w:r w:rsidRPr="001530C2">
        <w:rPr>
          <w:noProof/>
          <w:lang w:val="sr-Cyrl-RS"/>
        </w:rPr>
        <w:t xml:space="preserve">). </w:t>
      </w:r>
    </w:p>
    <w:p w14:paraId="7BAC328B" w14:textId="6C669C7C" w:rsidR="001530C2" w:rsidRPr="001530C2" w:rsidRDefault="001530C2" w:rsidP="00224320">
      <w:pPr>
        <w:spacing w:before="120" w:after="120"/>
        <w:ind w:firstLine="720"/>
        <w:jc w:val="both"/>
        <w:rPr>
          <w:noProof/>
          <w:lang w:val="sr-Cyrl-RS"/>
        </w:rPr>
      </w:pPr>
      <w:r w:rsidRPr="001530C2">
        <w:rPr>
          <w:noProof/>
          <w:lang w:val="sr-Cyrl-RS"/>
        </w:rPr>
        <w:t xml:space="preserve">Физичко-хемијску неисправност воде за пиће има 25.8% </w:t>
      </w:r>
      <w:r w:rsidRPr="001530C2">
        <w:rPr>
          <w:lang w:val="sr-Cyrl-RS"/>
        </w:rPr>
        <w:t>јавних водовода градских насеља и они су углавном на територији Аутономне Покрајине Војводине</w:t>
      </w:r>
      <w:r w:rsidRPr="001530C2">
        <w:rPr>
          <w:noProof/>
          <w:lang w:val="sr-Cyrl-RS"/>
        </w:rPr>
        <w:t xml:space="preserve"> (</w:t>
      </w:r>
      <w:hyperlink w:anchor="Слика54" w:history="1">
        <w:r w:rsidR="004C10BC">
          <w:rPr>
            <w:rStyle w:val="Hyperlink"/>
            <w:noProof/>
            <w:color w:val="auto"/>
            <w:u w:val="none"/>
            <w:lang w:val="sr-Cyrl-RS"/>
          </w:rPr>
          <w:t>Слика</w:t>
        </w:r>
        <w:r w:rsidRPr="001530C2">
          <w:rPr>
            <w:rStyle w:val="Hyperlink"/>
            <w:noProof/>
            <w:color w:val="auto"/>
            <w:u w:val="none"/>
            <w:lang w:val="sr-Cyrl-RS"/>
          </w:rPr>
          <w:t xml:space="preserve"> 54</w:t>
        </w:r>
      </w:hyperlink>
      <w:r w:rsidRPr="001530C2">
        <w:rPr>
          <w:noProof/>
          <w:lang w:val="sr-Cyrl-RS"/>
        </w:rPr>
        <w:t>).</w:t>
      </w:r>
    </w:p>
    <w:p w14:paraId="181BF6C2" w14:textId="630058BF" w:rsidR="001530C2" w:rsidRDefault="001530C2" w:rsidP="00224320">
      <w:pPr>
        <w:pStyle w:val="2011"/>
        <w:spacing w:before="0" w:after="0"/>
        <w:ind w:firstLine="720"/>
        <w:rPr>
          <w:rFonts w:ascii="Times New Roman" w:hAnsi="Times New Roman"/>
          <w:noProof/>
          <w:color w:val="auto"/>
          <w:sz w:val="24"/>
          <w:szCs w:val="24"/>
          <w:lang w:val="sr-Cyrl-CS"/>
        </w:rPr>
      </w:pPr>
      <w:r w:rsidRPr="001530C2">
        <w:rPr>
          <w:rFonts w:ascii="Times New Roman" w:hAnsi="Times New Roman"/>
          <w:color w:val="auto"/>
          <w:sz w:val="24"/>
          <w:szCs w:val="24"/>
        </w:rPr>
        <w:t>Микробиолошку неисправност воде за има 35.5% јавних водовода градских насеља који су такође већином на територији Аутономне Покрајине Војводине</w:t>
      </w:r>
      <w:r w:rsidRPr="001530C2">
        <w:rPr>
          <w:noProof/>
          <w:color w:val="auto"/>
        </w:rPr>
        <w:t xml:space="preserve"> </w:t>
      </w:r>
      <w:r w:rsidRPr="001530C2">
        <w:rPr>
          <w:rFonts w:ascii="Times New Roman" w:hAnsi="Times New Roman"/>
          <w:noProof/>
          <w:color w:val="auto"/>
          <w:sz w:val="24"/>
          <w:szCs w:val="24"/>
        </w:rPr>
        <w:t>(</w:t>
      </w:r>
      <w:hyperlink w:anchor="Слика55" w:history="1">
        <w:r w:rsidR="004C10BC">
          <w:rPr>
            <w:rStyle w:val="Hyperlink"/>
            <w:rFonts w:ascii="Times New Roman" w:hAnsi="Times New Roman"/>
            <w:noProof/>
            <w:color w:val="auto"/>
            <w:sz w:val="24"/>
            <w:szCs w:val="24"/>
            <w:u w:val="none"/>
            <w:lang w:val="sr-Cyrl-CS"/>
          </w:rPr>
          <w:t>Слика</w:t>
        </w:r>
        <w:r w:rsidRPr="001530C2">
          <w:rPr>
            <w:rStyle w:val="Hyperlink"/>
            <w:rFonts w:ascii="Times New Roman" w:hAnsi="Times New Roman"/>
            <w:noProof/>
            <w:color w:val="auto"/>
            <w:sz w:val="24"/>
            <w:szCs w:val="24"/>
            <w:u w:val="none"/>
          </w:rPr>
          <w:t xml:space="preserve"> 5</w:t>
        </w:r>
        <w:r w:rsidRPr="001530C2">
          <w:rPr>
            <w:rStyle w:val="Hyperlink"/>
            <w:rFonts w:ascii="Times New Roman" w:hAnsi="Times New Roman"/>
            <w:noProof/>
            <w:color w:val="auto"/>
            <w:sz w:val="24"/>
            <w:szCs w:val="24"/>
            <w:u w:val="none"/>
            <w:lang w:val="sr-Cyrl-CS"/>
          </w:rPr>
          <w:t>5</w:t>
        </w:r>
      </w:hyperlink>
      <w:r w:rsidRPr="001530C2">
        <w:rPr>
          <w:rFonts w:ascii="Times New Roman" w:hAnsi="Times New Roman"/>
          <w:noProof/>
          <w:color w:val="auto"/>
          <w:sz w:val="24"/>
          <w:szCs w:val="24"/>
        </w:rPr>
        <w:t>).</w:t>
      </w:r>
    </w:p>
    <w:p w14:paraId="4C41B5E0" w14:textId="77777777" w:rsidR="001530C2" w:rsidRPr="001530C2" w:rsidRDefault="001530C2" w:rsidP="003108E1">
      <w:pPr>
        <w:pStyle w:val="2011"/>
        <w:spacing w:before="0" w:after="0"/>
        <w:rPr>
          <w:rFonts w:ascii="Times New Roman" w:hAnsi="Times New Roman"/>
          <w:noProof/>
          <w:color w:val="auto"/>
          <w:szCs w:val="20"/>
          <w:lang w:val="sr-Cyrl-CS"/>
        </w:rPr>
      </w:pPr>
    </w:p>
    <w:p w14:paraId="03D6387D" w14:textId="1856A5DA" w:rsidR="001530C2" w:rsidRPr="001530C2" w:rsidRDefault="001530C2" w:rsidP="00224320">
      <w:pPr>
        <w:pStyle w:val="20111"/>
        <w:tabs>
          <w:tab w:val="right" w:pos="9638"/>
        </w:tabs>
        <w:spacing w:before="0" w:after="0"/>
        <w:ind w:left="709"/>
        <w:rPr>
          <w:b/>
          <w:color w:val="auto"/>
          <w:sz w:val="24"/>
          <w:lang w:val="sr-Cyrl-RS" w:eastAsia="en-US"/>
        </w:rPr>
      </w:pPr>
      <w:r w:rsidRPr="001530C2">
        <w:rPr>
          <w:color w:val="auto"/>
          <w:sz w:val="24"/>
          <w:lang w:val="sr-Cyrl-RS" w:eastAsia="en-US"/>
        </w:rPr>
        <w:t xml:space="preserve">Извор података: </w:t>
      </w:r>
      <w:r w:rsidRPr="001530C2">
        <w:rPr>
          <w:color w:val="auto"/>
          <w:sz w:val="24"/>
          <w:lang w:val="sr-Cyrl-RS"/>
        </w:rPr>
        <w:t>Институт за јавно здравље Србије „Др Милан Јовановић Батут”</w:t>
      </w:r>
    </w:p>
    <w:p w14:paraId="09294118" w14:textId="77777777" w:rsidR="00A16D7C" w:rsidRPr="00987F8D" w:rsidRDefault="00A16D7C" w:rsidP="00A16D7C">
      <w:pPr>
        <w:rPr>
          <w:rFonts w:cs="Calibri"/>
          <w:b/>
          <w:bCs/>
          <w:iCs/>
          <w:vanish/>
          <w:sz w:val="20"/>
          <w:lang w:val="sr-Cyrl-RS"/>
        </w:rPr>
      </w:pPr>
    </w:p>
    <w:tbl>
      <w:tblPr>
        <w:tblW w:w="9786" w:type="dxa"/>
        <w:tblLook w:val="04A0" w:firstRow="1" w:lastRow="0" w:firstColumn="1" w:lastColumn="0" w:noHBand="0" w:noVBand="1"/>
      </w:tblPr>
      <w:tblGrid>
        <w:gridCol w:w="9786"/>
      </w:tblGrid>
      <w:tr w:rsidR="006C19B9" w:rsidRPr="00987F8D" w14:paraId="01BCE86D" w14:textId="77777777" w:rsidTr="00B3296E">
        <w:tc>
          <w:tcPr>
            <w:tcW w:w="9786" w:type="dxa"/>
            <w:shd w:val="clear" w:color="auto" w:fill="auto"/>
          </w:tcPr>
          <w:p w14:paraId="0EB2F064" w14:textId="77777777" w:rsidR="006C19B9" w:rsidRPr="00987F8D" w:rsidRDefault="008C400C" w:rsidP="00A16D7C">
            <w:pPr>
              <w:spacing w:before="120"/>
              <w:jc w:val="center"/>
              <w:rPr>
                <w:noProof/>
                <w:lang w:val="sr-Cyrl-RS"/>
              </w:rPr>
            </w:pPr>
            <w:bookmarkStart w:id="497" w:name="Слика54"/>
            <w:r w:rsidRPr="00987F8D">
              <w:rPr>
                <w:noProof/>
              </w:rPr>
              <w:lastRenderedPageBreak/>
              <w:drawing>
                <wp:inline distT="0" distB="0" distL="0" distR="0" wp14:anchorId="02284CAE" wp14:editId="53E9DEE9">
                  <wp:extent cx="6038850" cy="8051799"/>
                  <wp:effectExtent l="19050" t="19050" r="19050" b="26035"/>
                  <wp:docPr id="203" name="Picture 203" descr="D:\Pictures\AGENCIJA\JA PRAVIO\2016\3.3 VODA ZA PICE\voda za pice fizhem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GENCIJA\JA PRAVIO\2016\3.3 VODA ZA PICE\voda za pice fizhem 2016 c.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69565" cy="8092752"/>
                          </a:xfrm>
                          <a:prstGeom prst="rect">
                            <a:avLst/>
                          </a:prstGeom>
                          <a:noFill/>
                          <a:ln>
                            <a:solidFill>
                              <a:sysClr val="windowText" lastClr="000000"/>
                            </a:solidFill>
                          </a:ln>
                        </pic:spPr>
                      </pic:pic>
                    </a:graphicData>
                  </a:graphic>
                </wp:inline>
              </w:drawing>
            </w:r>
            <w:bookmarkEnd w:id="497"/>
          </w:p>
        </w:tc>
      </w:tr>
      <w:tr w:rsidR="006C19B9" w:rsidRPr="00987F8D" w14:paraId="2EAEED0C" w14:textId="77777777" w:rsidTr="00B3296E">
        <w:tc>
          <w:tcPr>
            <w:tcW w:w="9786" w:type="dxa"/>
            <w:shd w:val="clear" w:color="auto" w:fill="auto"/>
          </w:tcPr>
          <w:p w14:paraId="472D44A3" w14:textId="4687622A" w:rsidR="006C19B9" w:rsidRPr="00987F8D" w:rsidRDefault="004C10BC" w:rsidP="008C400C">
            <w:pPr>
              <w:jc w:val="center"/>
              <w:rPr>
                <w:lang w:val="sr-Cyrl-RS"/>
              </w:rPr>
            </w:pPr>
            <w:r>
              <w:rPr>
                <w:color w:val="000000"/>
                <w:lang w:val="sr-Cyrl-RS"/>
              </w:rPr>
              <w:t>Слика</w:t>
            </w:r>
            <w:r w:rsidR="006C19B9" w:rsidRPr="00987F8D">
              <w:rPr>
                <w:color w:val="000000"/>
                <w:lang w:val="sr-Cyrl-RS"/>
              </w:rPr>
              <w:t xml:space="preserve"> </w:t>
            </w:r>
            <w:r w:rsidR="006C19B9" w:rsidRPr="00987F8D">
              <w:rPr>
                <w:color w:val="000000"/>
                <w:lang w:val="sr-Cyrl-RS"/>
              </w:rPr>
              <w:fldChar w:fldCharType="begin"/>
            </w:r>
            <w:r w:rsidR="006C19B9" w:rsidRPr="00987F8D">
              <w:rPr>
                <w:color w:val="000000"/>
                <w:lang w:val="sr-Cyrl-RS"/>
              </w:rPr>
              <w:instrText xml:space="preserve"> SEQ Слика \* ARABIC </w:instrText>
            </w:r>
            <w:r w:rsidR="006C19B9" w:rsidRPr="00987F8D">
              <w:rPr>
                <w:color w:val="000000"/>
                <w:lang w:val="sr-Cyrl-RS"/>
              </w:rPr>
              <w:fldChar w:fldCharType="separate"/>
            </w:r>
            <w:r w:rsidR="008C5D31">
              <w:rPr>
                <w:noProof/>
                <w:color w:val="000000"/>
                <w:lang w:val="sr-Cyrl-RS"/>
              </w:rPr>
              <w:t>54</w:t>
            </w:r>
            <w:r w:rsidR="006C19B9" w:rsidRPr="00987F8D">
              <w:rPr>
                <w:color w:val="000000"/>
                <w:lang w:val="sr-Cyrl-RS"/>
              </w:rPr>
              <w:fldChar w:fldCharType="end"/>
            </w:r>
            <w:r w:rsidR="006C19B9" w:rsidRPr="00987F8D">
              <w:rPr>
                <w:color w:val="000000"/>
                <w:lang w:val="sr-Cyrl-RS"/>
              </w:rPr>
              <w:t>.</w:t>
            </w:r>
            <w:r w:rsidR="006C19B9" w:rsidRPr="00987F8D">
              <w:rPr>
                <w:lang w:val="sr-Cyrl-RS"/>
              </w:rPr>
              <w:t xml:space="preserve"> Физичко-хемијска неисправност воде за пиће јавних водовода градских насеља у 201</w:t>
            </w:r>
            <w:r w:rsidR="008C400C" w:rsidRPr="00987F8D">
              <w:rPr>
                <w:lang w:val="sr-Cyrl-RS"/>
              </w:rPr>
              <w:t>6</w:t>
            </w:r>
            <w:r w:rsidR="006C19B9" w:rsidRPr="00987F8D">
              <w:rPr>
                <w:lang w:val="sr-Cyrl-RS"/>
              </w:rPr>
              <w:t xml:space="preserve">. години </w:t>
            </w:r>
          </w:p>
        </w:tc>
      </w:tr>
      <w:tr w:rsidR="006C19B9" w:rsidRPr="00987F8D" w14:paraId="38061F9C" w14:textId="77777777" w:rsidTr="00B3296E">
        <w:tc>
          <w:tcPr>
            <w:tcW w:w="9786" w:type="dxa"/>
            <w:shd w:val="clear" w:color="auto" w:fill="auto"/>
          </w:tcPr>
          <w:p w14:paraId="07C8A8F3" w14:textId="77777777" w:rsidR="006C19B9" w:rsidRPr="00987F8D" w:rsidRDefault="008C400C" w:rsidP="00A16D7C">
            <w:pPr>
              <w:spacing w:before="120"/>
              <w:jc w:val="center"/>
              <w:rPr>
                <w:noProof/>
                <w:lang w:val="sr-Cyrl-RS"/>
              </w:rPr>
            </w:pPr>
            <w:bookmarkStart w:id="498" w:name="Слика55"/>
            <w:r w:rsidRPr="00987F8D">
              <w:rPr>
                <w:noProof/>
              </w:rPr>
              <w:lastRenderedPageBreak/>
              <w:drawing>
                <wp:inline distT="0" distB="0" distL="0" distR="0" wp14:anchorId="6085FE6B" wp14:editId="5E3423BA">
                  <wp:extent cx="5893592" cy="7858125"/>
                  <wp:effectExtent l="19050" t="19050" r="12065" b="9525"/>
                  <wp:docPr id="204" name="Picture 204" descr="D:\Pictures\AGENCIJA\JA PRAVIO\2016\3.3 VODA ZA PICE\voda za pice mikrob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GENCIJA\JA PRAVIO\2016\3.3 VODA ZA PICE\voda za pice mikrob 2016 c.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3111" cy="7897483"/>
                          </a:xfrm>
                          <a:prstGeom prst="rect">
                            <a:avLst/>
                          </a:prstGeom>
                          <a:noFill/>
                          <a:ln>
                            <a:solidFill>
                              <a:sysClr val="windowText" lastClr="000000"/>
                            </a:solidFill>
                          </a:ln>
                        </pic:spPr>
                      </pic:pic>
                    </a:graphicData>
                  </a:graphic>
                </wp:inline>
              </w:drawing>
            </w:r>
            <w:bookmarkEnd w:id="498"/>
          </w:p>
        </w:tc>
      </w:tr>
      <w:tr w:rsidR="006C19B9" w:rsidRPr="00987F8D" w14:paraId="79F8C35F" w14:textId="77777777" w:rsidTr="00B3296E">
        <w:tc>
          <w:tcPr>
            <w:tcW w:w="9786" w:type="dxa"/>
            <w:shd w:val="clear" w:color="auto" w:fill="auto"/>
          </w:tcPr>
          <w:p w14:paraId="5DF77963" w14:textId="387CA706" w:rsidR="006C19B9" w:rsidRPr="00987F8D" w:rsidRDefault="004C10BC" w:rsidP="008C400C">
            <w:pPr>
              <w:spacing w:before="60" w:after="120" w:line="220" w:lineRule="exact"/>
              <w:jc w:val="center"/>
              <w:rPr>
                <w:bCs/>
                <w:lang w:val="sr-Cyrl-RS"/>
              </w:rPr>
            </w:pPr>
            <w:r>
              <w:rPr>
                <w:color w:val="000000"/>
                <w:lang w:val="sr-Cyrl-RS"/>
              </w:rPr>
              <w:t>Слика</w:t>
            </w:r>
            <w:r w:rsidR="006C19B9" w:rsidRPr="00987F8D">
              <w:rPr>
                <w:color w:val="000000"/>
                <w:lang w:val="sr-Cyrl-RS"/>
              </w:rPr>
              <w:t xml:space="preserve"> </w:t>
            </w:r>
            <w:r w:rsidR="006C19B9" w:rsidRPr="00987F8D">
              <w:rPr>
                <w:color w:val="000000"/>
                <w:lang w:val="sr-Cyrl-RS"/>
              </w:rPr>
              <w:fldChar w:fldCharType="begin"/>
            </w:r>
            <w:r w:rsidR="006C19B9" w:rsidRPr="00987F8D">
              <w:rPr>
                <w:color w:val="000000"/>
                <w:lang w:val="sr-Cyrl-RS"/>
              </w:rPr>
              <w:instrText xml:space="preserve"> SEQ Слика \* ARABIC </w:instrText>
            </w:r>
            <w:r w:rsidR="006C19B9" w:rsidRPr="00987F8D">
              <w:rPr>
                <w:color w:val="000000"/>
                <w:lang w:val="sr-Cyrl-RS"/>
              </w:rPr>
              <w:fldChar w:fldCharType="separate"/>
            </w:r>
            <w:r w:rsidR="008C5D31">
              <w:rPr>
                <w:noProof/>
                <w:color w:val="000000"/>
                <w:lang w:val="sr-Cyrl-RS"/>
              </w:rPr>
              <w:t>55</w:t>
            </w:r>
            <w:r w:rsidR="006C19B9" w:rsidRPr="00987F8D">
              <w:rPr>
                <w:color w:val="000000"/>
                <w:lang w:val="sr-Cyrl-RS"/>
              </w:rPr>
              <w:fldChar w:fldCharType="end"/>
            </w:r>
            <w:r w:rsidR="006C19B9" w:rsidRPr="00987F8D">
              <w:rPr>
                <w:color w:val="000000"/>
                <w:lang w:val="sr-Cyrl-RS"/>
              </w:rPr>
              <w:t>.</w:t>
            </w:r>
            <w:r w:rsidR="006C19B9" w:rsidRPr="00987F8D">
              <w:rPr>
                <w:bCs/>
                <w:lang w:val="sr-Cyrl-RS"/>
              </w:rPr>
              <w:t xml:space="preserve"> </w:t>
            </w:r>
            <w:r w:rsidR="006C19B9" w:rsidRPr="00987F8D">
              <w:rPr>
                <w:lang w:val="sr-Cyrl-RS"/>
              </w:rPr>
              <w:t>Микробиолошка неисправност воде за пиће јавних водовода градских насеља у 201</w:t>
            </w:r>
            <w:r w:rsidR="008C400C" w:rsidRPr="00987F8D">
              <w:rPr>
                <w:lang w:val="sr-Cyrl-RS"/>
              </w:rPr>
              <w:t>6</w:t>
            </w:r>
            <w:r w:rsidR="006C19B9" w:rsidRPr="00987F8D">
              <w:rPr>
                <w:lang w:val="sr-Cyrl-RS"/>
              </w:rPr>
              <w:t xml:space="preserve">. години </w:t>
            </w:r>
          </w:p>
        </w:tc>
      </w:tr>
    </w:tbl>
    <w:p w14:paraId="55EF9E26" w14:textId="77777777" w:rsidR="00B3296E" w:rsidRDefault="00B3296E" w:rsidP="00B3296E">
      <w:pPr>
        <w:rPr>
          <w:rStyle w:val="Heading2Char"/>
          <w:b/>
          <w:bCs w:val="0"/>
          <w:iCs w:val="0"/>
          <w:smallCaps w:val="0"/>
          <w:color w:val="auto"/>
          <w:lang w:val="sr-Cyrl-CS"/>
        </w:rPr>
      </w:pPr>
      <w:bookmarkStart w:id="499" w:name="_Toc524077803"/>
    </w:p>
    <w:p w14:paraId="649309EB" w14:textId="77777777" w:rsidR="00B3296E" w:rsidRDefault="00B3296E" w:rsidP="00B3296E">
      <w:pPr>
        <w:rPr>
          <w:rStyle w:val="Heading2Char"/>
          <w:b/>
          <w:bCs w:val="0"/>
          <w:iCs w:val="0"/>
          <w:smallCaps w:val="0"/>
          <w:color w:val="auto"/>
          <w:lang w:val="sr-Cyrl-CS"/>
        </w:rPr>
      </w:pPr>
    </w:p>
    <w:p w14:paraId="576C0FBE" w14:textId="77777777" w:rsidR="00A64136" w:rsidRPr="00034959" w:rsidRDefault="00A64136" w:rsidP="00BA0017">
      <w:pPr>
        <w:pStyle w:val="Heading2"/>
        <w:rPr>
          <w:color w:val="auto"/>
        </w:rPr>
      </w:pPr>
      <w:r w:rsidRPr="00034959">
        <w:rPr>
          <w:rStyle w:val="Heading2Char"/>
          <w:b/>
          <w:bCs/>
          <w:iCs/>
          <w:smallCaps/>
          <w:color w:val="auto"/>
        </w:rPr>
        <w:lastRenderedPageBreak/>
        <w:t>3.</w:t>
      </w:r>
      <w:r w:rsidR="00BC46B3" w:rsidRPr="00034959">
        <w:rPr>
          <w:rStyle w:val="Heading2Char"/>
          <w:b/>
          <w:bCs/>
          <w:iCs/>
          <w:smallCaps/>
          <w:color w:val="auto"/>
        </w:rPr>
        <w:t>4</w:t>
      </w:r>
      <w:r w:rsidR="00BF61FD" w:rsidRPr="00034959">
        <w:rPr>
          <w:rStyle w:val="Heading2Char"/>
          <w:b/>
          <w:bCs/>
          <w:iCs/>
          <w:smallCaps/>
          <w:color w:val="auto"/>
        </w:rPr>
        <w:t>.</w:t>
      </w:r>
      <w:r w:rsidR="007C7D3C" w:rsidRPr="00034959">
        <w:rPr>
          <w:rStyle w:val="Heading2Char"/>
          <w:b/>
          <w:bCs/>
          <w:iCs/>
          <w:smallCaps/>
          <w:color w:val="auto"/>
        </w:rPr>
        <w:t xml:space="preserve"> Санитарно технички услови водоснабдевања и каналисања</w:t>
      </w:r>
      <w:bookmarkEnd w:id="485"/>
      <w:bookmarkEnd w:id="486"/>
      <w:bookmarkEnd w:id="487"/>
      <w:bookmarkEnd w:id="488"/>
      <w:bookmarkEnd w:id="489"/>
      <w:bookmarkEnd w:id="490"/>
      <w:bookmarkEnd w:id="491"/>
      <w:bookmarkEnd w:id="492"/>
      <w:bookmarkEnd w:id="493"/>
      <w:bookmarkEnd w:id="494"/>
      <w:bookmarkEnd w:id="495"/>
      <w:r w:rsidR="008F0AAD" w:rsidRPr="00034959">
        <w:rPr>
          <w:color w:val="auto"/>
        </w:rPr>
        <w:t xml:space="preserve"> (Р)</w:t>
      </w:r>
      <w:bookmarkEnd w:id="499"/>
    </w:p>
    <w:p w14:paraId="67A4CC28" w14:textId="77777777" w:rsidR="00387CE5" w:rsidRPr="00034959" w:rsidRDefault="00387CE5" w:rsidP="00953413">
      <w:pPr>
        <w:pStyle w:val="Heading3"/>
        <w:rPr>
          <w:color w:val="auto"/>
          <w:szCs w:val="24"/>
          <w:lang w:val="sr-Cyrl-RS"/>
        </w:rPr>
      </w:pPr>
      <w:bookmarkStart w:id="500" w:name="_Toc421480938"/>
      <w:bookmarkStart w:id="501" w:name="_Toc421481089"/>
      <w:bookmarkStart w:id="502" w:name="_Toc421632934"/>
      <w:bookmarkStart w:id="503" w:name="_Toc421779438"/>
      <w:bookmarkStart w:id="504" w:name="_Toc524077804"/>
      <w:r w:rsidRPr="00034959">
        <w:rPr>
          <w:color w:val="auto"/>
          <w:szCs w:val="24"/>
          <w:lang w:val="sr-Cyrl-RS"/>
        </w:rPr>
        <w:t>3.</w:t>
      </w:r>
      <w:r w:rsidR="00BC46B3" w:rsidRPr="00034959">
        <w:rPr>
          <w:color w:val="auto"/>
          <w:szCs w:val="24"/>
          <w:lang w:val="sr-Cyrl-RS"/>
        </w:rPr>
        <w:t>4</w:t>
      </w:r>
      <w:r w:rsidRPr="00034959">
        <w:rPr>
          <w:color w:val="auto"/>
          <w:szCs w:val="24"/>
          <w:lang w:val="sr-Cyrl-RS"/>
        </w:rPr>
        <w:t>.1.</w:t>
      </w:r>
      <w:r w:rsidR="008E0AD2" w:rsidRPr="00034959">
        <w:rPr>
          <w:color w:val="auto"/>
          <w:szCs w:val="24"/>
          <w:lang w:val="sr-Cyrl-RS"/>
        </w:rPr>
        <w:t xml:space="preserve"> </w:t>
      </w:r>
      <w:r w:rsidRPr="00034959">
        <w:rPr>
          <w:color w:val="auto"/>
          <w:szCs w:val="24"/>
          <w:lang w:val="sr-Cyrl-RS"/>
        </w:rPr>
        <w:t>Проценат становника прикључених на јавни водовод (Р)</w:t>
      </w:r>
      <w:bookmarkEnd w:id="500"/>
      <w:bookmarkEnd w:id="501"/>
      <w:bookmarkEnd w:id="502"/>
      <w:bookmarkEnd w:id="503"/>
      <w:bookmarkEnd w:id="504"/>
    </w:p>
    <w:p w14:paraId="69FBDF46" w14:textId="77777777" w:rsidR="00034959" w:rsidRPr="00987F8D" w:rsidRDefault="00034959" w:rsidP="00EE2301">
      <w:pPr>
        <w:pStyle w:val="20111"/>
        <w:spacing w:before="0"/>
        <w:ind w:firstLine="720"/>
        <w:rPr>
          <w:b/>
          <w:sz w:val="24"/>
          <w:lang w:val="sr-Cyrl-RS" w:eastAsia="en-US"/>
        </w:rPr>
      </w:pPr>
      <w:r w:rsidRPr="00987F8D">
        <w:rPr>
          <w:sz w:val="24"/>
          <w:lang w:val="sr-Cyrl-RS" w:eastAsia="en-US"/>
        </w:rPr>
        <w:t>Кључне поруке:</w:t>
      </w:r>
    </w:p>
    <w:p w14:paraId="7EB178B0" w14:textId="1B835872" w:rsidR="00034959" w:rsidRPr="00987F8D" w:rsidRDefault="00EE2301" w:rsidP="00CC06BD">
      <w:pPr>
        <w:numPr>
          <w:ilvl w:val="0"/>
          <w:numId w:val="15"/>
        </w:numPr>
        <w:spacing w:after="120"/>
        <w:ind w:left="714" w:hanging="357"/>
        <w:jc w:val="both"/>
        <w:rPr>
          <w:lang w:val="sr-Cyrl-RS"/>
        </w:rPr>
      </w:pPr>
      <w:r>
        <w:rPr>
          <w:lang w:val="sr-Cyrl-RS"/>
        </w:rPr>
        <w:t>п</w:t>
      </w:r>
      <w:r w:rsidR="00034959" w:rsidRPr="00987F8D">
        <w:rPr>
          <w:lang w:val="sr-Cyrl-RS"/>
        </w:rPr>
        <w:t>роценат становника прикључених на јавни водовод константно расте у периоду 2000-2016. годин</w:t>
      </w:r>
      <w:r w:rsidR="00910C62">
        <w:rPr>
          <w:lang w:val="sr-Cyrl-RS"/>
        </w:rPr>
        <w:t>е</w:t>
      </w:r>
      <w:r w:rsidR="00034959" w:rsidRPr="00987F8D">
        <w:rPr>
          <w:lang w:val="sr-Cyrl-RS"/>
        </w:rPr>
        <w:t>;</w:t>
      </w:r>
    </w:p>
    <w:p w14:paraId="796FE63B" w14:textId="176BE330" w:rsidR="00034959" w:rsidRPr="00987F8D" w:rsidRDefault="00EE2301" w:rsidP="00CC06BD">
      <w:pPr>
        <w:numPr>
          <w:ilvl w:val="0"/>
          <w:numId w:val="15"/>
        </w:numPr>
        <w:tabs>
          <w:tab w:val="left" w:pos="373"/>
        </w:tabs>
        <w:spacing w:after="120"/>
        <w:ind w:left="714" w:hanging="357"/>
        <w:jc w:val="both"/>
        <w:rPr>
          <w:lang w:val="sr-Cyrl-RS"/>
        </w:rPr>
      </w:pPr>
      <w:r>
        <w:rPr>
          <w:lang w:val="sr-Cyrl-RS"/>
        </w:rPr>
        <w:t>н</w:t>
      </w:r>
      <w:r w:rsidR="00034959" w:rsidRPr="00987F8D">
        <w:rPr>
          <w:lang w:val="sr-Cyrl-RS"/>
        </w:rPr>
        <w:t>ајвећи проценат прикључености у 2016. години</w:t>
      </w:r>
      <w:r w:rsidR="005E2419">
        <w:rPr>
          <w:lang w:val="sr-Cyrl-RS"/>
        </w:rPr>
        <w:t xml:space="preserve"> </w:t>
      </w:r>
      <w:r w:rsidR="00034959" w:rsidRPr="00987F8D">
        <w:rPr>
          <w:lang w:val="sr-Cyrl-RS"/>
        </w:rPr>
        <w:t>је у Западнобачкој, Севернoбанатској Јужнобанатској, Сремској и Јужнобачкој, а најмањи у Нишавској, Топличкој и Пчињској области.</w:t>
      </w:r>
    </w:p>
    <w:p w14:paraId="54E04DA8" w14:textId="77777777" w:rsidR="00034959" w:rsidRPr="00987F8D" w:rsidRDefault="00034959" w:rsidP="00EE2301">
      <w:pPr>
        <w:spacing w:before="120" w:after="120"/>
        <w:ind w:firstLine="720"/>
        <w:jc w:val="both"/>
        <w:rPr>
          <w:lang w:val="sr-Cyrl-RS"/>
        </w:rPr>
      </w:pPr>
      <w:r w:rsidRPr="00987F8D">
        <w:rPr>
          <w:lang w:val="sr-Cyrl-RS"/>
        </w:rPr>
        <w:t xml:space="preserve">Индикатор прати број становника прикључен на јавни водовод у односу на укупан број </w:t>
      </w:r>
      <w:r w:rsidRPr="00034959">
        <w:rPr>
          <w:lang w:val="sr-Cyrl-RS"/>
        </w:rPr>
        <w:t>становника и даје</w:t>
      </w:r>
      <w:r w:rsidRPr="00987F8D">
        <w:rPr>
          <w:lang w:val="sr-Cyrl-RS"/>
        </w:rPr>
        <w:t xml:space="preserve"> меру реакције друштва на снабдевање становништва здравом водом за пиће.</w:t>
      </w:r>
    </w:p>
    <w:p w14:paraId="3C101959" w14:textId="77777777" w:rsidR="00034959" w:rsidRPr="00987F8D" w:rsidRDefault="00034959" w:rsidP="00EE2301">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bl>
      <w:tblPr>
        <w:tblW w:w="9747" w:type="dxa"/>
        <w:jc w:val="center"/>
        <w:tblLook w:val="01E0" w:firstRow="1" w:lastRow="1" w:firstColumn="1" w:lastColumn="1" w:noHBand="0" w:noVBand="0"/>
      </w:tblPr>
      <w:tblGrid>
        <w:gridCol w:w="9747"/>
      </w:tblGrid>
      <w:tr w:rsidR="00233CDB" w:rsidRPr="00987F8D" w14:paraId="7E6C4184" w14:textId="77777777" w:rsidTr="00570485">
        <w:trPr>
          <w:trHeight w:hRule="exact" w:val="4218"/>
          <w:jc w:val="center"/>
        </w:trPr>
        <w:tc>
          <w:tcPr>
            <w:tcW w:w="9747" w:type="dxa"/>
            <w:shd w:val="clear" w:color="auto" w:fill="auto"/>
            <w:vAlign w:val="center"/>
          </w:tcPr>
          <w:p w14:paraId="2EEE136E" w14:textId="5497E100" w:rsidR="00233CDB" w:rsidRPr="00987F8D" w:rsidRDefault="009F1640" w:rsidP="00233CDB">
            <w:pPr>
              <w:pStyle w:val="Caption"/>
              <w:spacing w:before="120" w:line="240" w:lineRule="auto"/>
              <w:rPr>
                <w:rFonts w:cs="Arial"/>
                <w:noProof/>
                <w:sz w:val="24"/>
                <w:szCs w:val="24"/>
                <w:lang w:val="sr-Cyrl-RS"/>
              </w:rPr>
            </w:pPr>
            <w:bookmarkStart w:id="505" w:name="Слика56"/>
            <w:r>
              <w:rPr>
                <w:noProof/>
              </w:rPr>
              <w:drawing>
                <wp:inline distT="0" distB="0" distL="0" distR="0" wp14:anchorId="619F9FAE" wp14:editId="43BDB884">
                  <wp:extent cx="4874149" cy="2576222"/>
                  <wp:effectExtent l="0" t="0" r="3175"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79"/>
                          <a:srcRect l="2298" t="3542" r="3829" b="8157"/>
                          <a:stretch/>
                        </pic:blipFill>
                        <pic:spPr bwMode="auto">
                          <a:xfrm>
                            <a:off x="0" y="0"/>
                            <a:ext cx="4876066" cy="2577235"/>
                          </a:xfrm>
                          <a:prstGeom prst="rect">
                            <a:avLst/>
                          </a:prstGeom>
                          <a:ln>
                            <a:noFill/>
                          </a:ln>
                          <a:extLst>
                            <a:ext uri="{53640926-AAD7-44D8-BBD7-CCE9431645EC}">
                              <a14:shadowObscured xmlns:a14="http://schemas.microsoft.com/office/drawing/2010/main"/>
                            </a:ext>
                          </a:extLst>
                        </pic:spPr>
                      </pic:pic>
                    </a:graphicData>
                  </a:graphic>
                </wp:inline>
              </w:drawing>
            </w:r>
            <w:bookmarkEnd w:id="505"/>
          </w:p>
        </w:tc>
      </w:tr>
      <w:tr w:rsidR="00233CDB" w:rsidRPr="00987F8D" w14:paraId="02FAB206" w14:textId="77777777" w:rsidTr="00570485">
        <w:trPr>
          <w:trHeight w:hRule="exact" w:val="457"/>
          <w:jc w:val="center"/>
        </w:trPr>
        <w:tc>
          <w:tcPr>
            <w:tcW w:w="9747" w:type="dxa"/>
            <w:shd w:val="clear" w:color="auto" w:fill="auto"/>
            <w:vAlign w:val="center"/>
          </w:tcPr>
          <w:p w14:paraId="1A1A6E00" w14:textId="73ADD0E0" w:rsidR="00233CDB" w:rsidRPr="00987F8D" w:rsidRDefault="004C10BC" w:rsidP="00233CDB">
            <w:pPr>
              <w:pStyle w:val="Caption"/>
              <w:spacing w:before="120" w:line="240" w:lineRule="auto"/>
              <w:rPr>
                <w:rFonts w:cs="Arial"/>
                <w:noProof/>
                <w:sz w:val="24"/>
                <w:szCs w:val="24"/>
                <w:lang w:val="sr-Cyrl-RS"/>
              </w:rPr>
            </w:pPr>
            <w:r>
              <w:rPr>
                <w:sz w:val="24"/>
                <w:szCs w:val="24"/>
                <w:lang w:val="sr-Cyrl-RS"/>
              </w:rPr>
              <w:t>Слика</w:t>
            </w:r>
            <w:r w:rsidR="00233CDB" w:rsidRPr="00987F8D">
              <w:rPr>
                <w:sz w:val="24"/>
                <w:szCs w:val="24"/>
                <w:lang w:val="sr-Cyrl-RS"/>
              </w:rPr>
              <w:t xml:space="preserve"> </w:t>
            </w:r>
            <w:r w:rsidR="00233CDB" w:rsidRPr="00987F8D">
              <w:rPr>
                <w:sz w:val="24"/>
                <w:szCs w:val="24"/>
                <w:lang w:val="sr-Cyrl-RS"/>
              </w:rPr>
              <w:fldChar w:fldCharType="begin"/>
            </w:r>
            <w:r w:rsidR="00233CDB" w:rsidRPr="00987F8D">
              <w:rPr>
                <w:sz w:val="24"/>
                <w:szCs w:val="24"/>
                <w:lang w:val="sr-Cyrl-RS"/>
              </w:rPr>
              <w:instrText xml:space="preserve"> SEQ Слика \* ARABIC </w:instrText>
            </w:r>
            <w:r w:rsidR="00233CDB" w:rsidRPr="00987F8D">
              <w:rPr>
                <w:sz w:val="24"/>
                <w:szCs w:val="24"/>
                <w:lang w:val="sr-Cyrl-RS"/>
              </w:rPr>
              <w:fldChar w:fldCharType="separate"/>
            </w:r>
            <w:r w:rsidR="008C5D31">
              <w:rPr>
                <w:noProof/>
                <w:sz w:val="24"/>
                <w:szCs w:val="24"/>
                <w:lang w:val="sr-Cyrl-RS"/>
              </w:rPr>
              <w:t>56</w:t>
            </w:r>
            <w:r w:rsidR="00233CDB" w:rsidRPr="00987F8D">
              <w:rPr>
                <w:sz w:val="24"/>
                <w:szCs w:val="24"/>
                <w:lang w:val="sr-Cyrl-RS"/>
              </w:rPr>
              <w:fldChar w:fldCharType="end"/>
            </w:r>
            <w:r w:rsidR="00233CDB" w:rsidRPr="00987F8D">
              <w:rPr>
                <w:sz w:val="24"/>
                <w:szCs w:val="24"/>
                <w:lang w:val="sr-Cyrl-RS"/>
              </w:rPr>
              <w:t>. Проценат становника прикључених на јавни водовод</w:t>
            </w:r>
          </w:p>
        </w:tc>
      </w:tr>
    </w:tbl>
    <w:p w14:paraId="6039C58F" w14:textId="36A54A17" w:rsidR="00224320" w:rsidRPr="00034959" w:rsidRDefault="00224320" w:rsidP="00224320">
      <w:pPr>
        <w:spacing w:before="120" w:after="120"/>
        <w:ind w:firstLine="720"/>
        <w:jc w:val="both"/>
        <w:rPr>
          <w:noProof/>
          <w:lang w:val="sr-Cyrl-RS"/>
        </w:rPr>
      </w:pPr>
      <w:r w:rsidRPr="00034959">
        <w:rPr>
          <w:noProof/>
          <w:lang w:val="sr-Cyrl-RS"/>
        </w:rPr>
        <w:t>Проценат становника прикључених на јавни водовод константно р</w:t>
      </w:r>
      <w:r w:rsidR="00910C62">
        <w:rPr>
          <w:noProof/>
          <w:lang w:val="sr-Cyrl-RS"/>
        </w:rPr>
        <w:t>асте у периоду 2000-2016. године</w:t>
      </w:r>
      <w:r w:rsidRPr="00034959">
        <w:rPr>
          <w:noProof/>
          <w:lang w:val="sr-Cyrl-RS"/>
        </w:rPr>
        <w:t>. Прикљученост од 65% у 2000 години је до 2016. године порасла за 20,8% и у 2016. години износи 85,8% што ће већем броју становништва и привреди насеља обезбедити воду за пиће и производњу која испуњава услове у погледу здравствене исправности (</w:t>
      </w:r>
      <w:hyperlink w:anchor="Слика56" w:history="1">
        <w:r w:rsidR="004C10BC">
          <w:rPr>
            <w:rStyle w:val="Hyperlink"/>
            <w:noProof/>
            <w:color w:val="auto"/>
            <w:u w:val="none"/>
            <w:lang w:val="sr-Cyrl-RS"/>
          </w:rPr>
          <w:t>Слика</w:t>
        </w:r>
        <w:r w:rsidRPr="00034959">
          <w:rPr>
            <w:rStyle w:val="Hyperlink"/>
            <w:noProof/>
            <w:color w:val="auto"/>
            <w:u w:val="none"/>
            <w:lang w:val="sr-Cyrl-RS"/>
          </w:rPr>
          <w:t xml:space="preserve"> 56</w:t>
        </w:r>
      </w:hyperlink>
      <w:r w:rsidRPr="00034959">
        <w:rPr>
          <w:noProof/>
          <w:lang w:val="sr-Cyrl-RS"/>
        </w:rPr>
        <w:t xml:space="preserve">). </w:t>
      </w:r>
    </w:p>
    <w:p w14:paraId="235CE0E2" w14:textId="002CCBCA" w:rsidR="00224320" w:rsidRPr="00034959" w:rsidRDefault="00224320" w:rsidP="00224320">
      <w:pPr>
        <w:pStyle w:val="2011"/>
        <w:ind w:firstLine="720"/>
        <w:rPr>
          <w:rFonts w:ascii="Times New Roman" w:hAnsi="Times New Roman"/>
          <w:noProof/>
          <w:color w:val="auto"/>
          <w:szCs w:val="20"/>
        </w:rPr>
      </w:pPr>
      <w:r w:rsidRPr="00034959">
        <w:rPr>
          <w:rFonts w:ascii="Times New Roman" w:hAnsi="Times New Roman"/>
          <w:noProof/>
          <w:color w:val="auto"/>
          <w:sz w:val="24"/>
          <w:szCs w:val="24"/>
        </w:rPr>
        <w:t>Највећи проценат прикљученог становништва на јавни водовод је у Западнобачкој (99%),</w:t>
      </w:r>
      <w:r w:rsidR="005E2419">
        <w:rPr>
          <w:rFonts w:ascii="Times New Roman" w:hAnsi="Times New Roman"/>
          <w:noProof/>
          <w:color w:val="auto"/>
          <w:sz w:val="24"/>
          <w:szCs w:val="24"/>
        </w:rPr>
        <w:t xml:space="preserve"> </w:t>
      </w:r>
      <w:r w:rsidRPr="00034959">
        <w:rPr>
          <w:rFonts w:ascii="Times New Roman" w:hAnsi="Times New Roman"/>
          <w:noProof/>
          <w:color w:val="auto"/>
          <w:sz w:val="24"/>
          <w:szCs w:val="24"/>
        </w:rPr>
        <w:t>Севернобанатској (98%), Јужнобанатској (97%), Сремској (96,6%) и Јужнобачкој области (96,2%). Најмањи проценат је у Нишавској (50,3%), Топличкој (64,7%) и Пчињској области (69,6%) (</w:t>
      </w:r>
      <w:hyperlink w:anchor="Слика57" w:history="1">
        <w:r w:rsidR="004C10BC">
          <w:rPr>
            <w:rStyle w:val="Hyperlink"/>
            <w:rFonts w:ascii="Times New Roman" w:hAnsi="Times New Roman"/>
            <w:noProof/>
            <w:color w:val="auto"/>
            <w:sz w:val="24"/>
            <w:szCs w:val="24"/>
            <w:u w:val="none"/>
            <w:lang w:val="sr-Cyrl-CS"/>
          </w:rPr>
          <w:t>Слика</w:t>
        </w:r>
        <w:r w:rsidRPr="00034959">
          <w:rPr>
            <w:rStyle w:val="Hyperlink"/>
            <w:rFonts w:ascii="Times New Roman" w:hAnsi="Times New Roman"/>
            <w:noProof/>
            <w:color w:val="auto"/>
            <w:sz w:val="24"/>
            <w:szCs w:val="24"/>
            <w:u w:val="none"/>
          </w:rPr>
          <w:t xml:space="preserve"> 5</w:t>
        </w:r>
        <w:r w:rsidRPr="00034959">
          <w:rPr>
            <w:rStyle w:val="Hyperlink"/>
            <w:rFonts w:ascii="Times New Roman" w:hAnsi="Times New Roman"/>
            <w:noProof/>
            <w:color w:val="auto"/>
            <w:sz w:val="24"/>
            <w:szCs w:val="24"/>
            <w:u w:val="none"/>
            <w:lang w:val="sr-Cyrl-CS"/>
          </w:rPr>
          <w:t>7</w:t>
        </w:r>
      </w:hyperlink>
      <w:r w:rsidRPr="00034959">
        <w:rPr>
          <w:rFonts w:ascii="Times New Roman" w:hAnsi="Times New Roman"/>
          <w:noProof/>
          <w:color w:val="auto"/>
          <w:sz w:val="24"/>
          <w:szCs w:val="24"/>
        </w:rPr>
        <w:t>).</w:t>
      </w:r>
    </w:p>
    <w:p w14:paraId="3D2C0117" w14:textId="77777777" w:rsidR="00224320" w:rsidRPr="00034959" w:rsidRDefault="00224320" w:rsidP="00224320">
      <w:pPr>
        <w:pStyle w:val="20111"/>
        <w:ind w:firstLine="720"/>
        <w:rPr>
          <w:b/>
          <w:color w:val="auto"/>
          <w:sz w:val="24"/>
          <w:lang w:val="sr-Cyrl-RS" w:eastAsia="en-US"/>
        </w:rPr>
      </w:pPr>
      <w:r w:rsidRPr="00034959">
        <w:rPr>
          <w:color w:val="auto"/>
          <w:sz w:val="24"/>
          <w:lang w:val="sr-Cyrl-RS" w:eastAsia="en-US"/>
        </w:rPr>
        <w:t>Извор података: Републички завод за статистику</w:t>
      </w:r>
    </w:p>
    <w:p w14:paraId="28247505" w14:textId="77777777" w:rsidR="006201A7" w:rsidRPr="00987F8D" w:rsidRDefault="006201A7" w:rsidP="006201A7">
      <w:pPr>
        <w:jc w:val="both"/>
        <w:rPr>
          <w:noProof/>
          <w:lang w:val="sr-Cyrl-RS"/>
        </w:rPr>
      </w:pPr>
    </w:p>
    <w:p w14:paraId="19AA01EF" w14:textId="77777777" w:rsidR="006201A7" w:rsidRPr="00987F8D" w:rsidRDefault="006201A7" w:rsidP="008C6DAB">
      <w:pPr>
        <w:spacing w:before="120"/>
        <w:rPr>
          <w:rFonts w:ascii="Tahoma" w:hAnsi="Tahoma" w:cs="Tahoma"/>
          <w:noProof/>
          <w:sz w:val="20"/>
          <w:szCs w:val="20"/>
          <w:lang w:val="sr-Cyrl-RS"/>
        </w:rPr>
        <w:sectPr w:rsidR="006201A7"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233CDB" w:rsidRPr="00987F8D" w14:paraId="16A502DD" w14:textId="77777777" w:rsidTr="00E27A2D">
        <w:tc>
          <w:tcPr>
            <w:tcW w:w="9854" w:type="dxa"/>
            <w:shd w:val="clear" w:color="auto" w:fill="auto"/>
          </w:tcPr>
          <w:p w14:paraId="2A18DB62" w14:textId="474236A7" w:rsidR="00233CDB" w:rsidRPr="00987F8D" w:rsidRDefault="00D700AD" w:rsidP="00E27A2D">
            <w:pPr>
              <w:keepNext/>
              <w:spacing w:before="120"/>
              <w:jc w:val="center"/>
              <w:rPr>
                <w:lang w:val="sr-Cyrl-RS"/>
              </w:rPr>
            </w:pPr>
            <w:bookmarkStart w:id="506" w:name="Слика57"/>
            <w:r>
              <w:rPr>
                <w:noProof/>
              </w:rPr>
              <w:lastRenderedPageBreak/>
              <w:drawing>
                <wp:inline distT="0" distB="0" distL="0" distR="0" wp14:anchorId="523774D7" wp14:editId="348A4395">
                  <wp:extent cx="5486876" cy="7620634"/>
                  <wp:effectExtent l="19050" t="19050" r="19050" b="1905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0"/>
                          <a:stretch>
                            <a:fillRect/>
                          </a:stretch>
                        </pic:blipFill>
                        <pic:spPr>
                          <a:xfrm>
                            <a:off x="0" y="0"/>
                            <a:ext cx="5486876" cy="7620634"/>
                          </a:xfrm>
                          <a:prstGeom prst="rect">
                            <a:avLst/>
                          </a:prstGeom>
                          <a:ln>
                            <a:solidFill>
                              <a:schemeClr val="tx1"/>
                            </a:solidFill>
                          </a:ln>
                        </pic:spPr>
                      </pic:pic>
                    </a:graphicData>
                  </a:graphic>
                </wp:inline>
              </w:drawing>
            </w:r>
            <w:bookmarkEnd w:id="506"/>
          </w:p>
        </w:tc>
      </w:tr>
      <w:tr w:rsidR="00233CDB" w:rsidRPr="00987F8D" w14:paraId="62980A15" w14:textId="77777777" w:rsidTr="00E27A2D">
        <w:tc>
          <w:tcPr>
            <w:tcW w:w="9854" w:type="dxa"/>
            <w:shd w:val="clear" w:color="auto" w:fill="auto"/>
          </w:tcPr>
          <w:p w14:paraId="536B9DF8" w14:textId="043CC941" w:rsidR="00233CDB" w:rsidRPr="00987F8D" w:rsidRDefault="004C10BC" w:rsidP="00E27A2D">
            <w:pPr>
              <w:keepNext/>
              <w:spacing w:before="120"/>
              <w:jc w:val="center"/>
              <w:rPr>
                <w:lang w:val="sr-Cyrl-RS"/>
              </w:rPr>
            </w:pPr>
            <w:r>
              <w:rPr>
                <w:lang w:val="sr-Cyrl-RS"/>
              </w:rPr>
              <w:t>Слика</w:t>
            </w:r>
            <w:r w:rsidR="00233CDB" w:rsidRPr="00987F8D">
              <w:rPr>
                <w:lang w:val="sr-Cyrl-RS"/>
              </w:rPr>
              <w:t xml:space="preserve"> </w:t>
            </w:r>
            <w:r w:rsidR="00233CDB" w:rsidRPr="00987F8D">
              <w:rPr>
                <w:lang w:val="sr-Cyrl-RS"/>
              </w:rPr>
              <w:fldChar w:fldCharType="begin"/>
            </w:r>
            <w:r w:rsidR="00233CDB" w:rsidRPr="00987F8D">
              <w:rPr>
                <w:lang w:val="sr-Cyrl-RS"/>
              </w:rPr>
              <w:instrText xml:space="preserve"> SEQ Слика \* ARABIC </w:instrText>
            </w:r>
            <w:r w:rsidR="00233CDB" w:rsidRPr="00987F8D">
              <w:rPr>
                <w:lang w:val="sr-Cyrl-RS"/>
              </w:rPr>
              <w:fldChar w:fldCharType="separate"/>
            </w:r>
            <w:r w:rsidR="008C5D31">
              <w:rPr>
                <w:noProof/>
                <w:lang w:val="sr-Cyrl-RS"/>
              </w:rPr>
              <w:t>57</w:t>
            </w:r>
            <w:r w:rsidR="00233CDB" w:rsidRPr="00987F8D">
              <w:rPr>
                <w:lang w:val="sr-Cyrl-RS"/>
              </w:rPr>
              <w:fldChar w:fldCharType="end"/>
            </w:r>
            <w:r w:rsidR="00233CDB" w:rsidRPr="00987F8D">
              <w:rPr>
                <w:lang w:val="sr-Cyrl-RS"/>
              </w:rPr>
              <w:t xml:space="preserve">. Проценат становника прикључених на </w:t>
            </w:r>
            <w:r w:rsidR="00800800" w:rsidRPr="00987F8D">
              <w:rPr>
                <w:lang w:val="sr-Cyrl-RS"/>
              </w:rPr>
              <w:t>јавни водовод по областима (2016</w:t>
            </w:r>
            <w:r w:rsidR="00233CDB" w:rsidRPr="00987F8D">
              <w:rPr>
                <w:lang w:val="sr-Cyrl-RS"/>
              </w:rPr>
              <w:t>)</w:t>
            </w:r>
          </w:p>
        </w:tc>
      </w:tr>
    </w:tbl>
    <w:p w14:paraId="7DC7C368" w14:textId="77777777" w:rsidR="00B30F82" w:rsidRPr="00987F8D" w:rsidRDefault="00B30F82" w:rsidP="00B30F82">
      <w:pPr>
        <w:keepNext/>
        <w:spacing w:before="120"/>
        <w:jc w:val="center"/>
        <w:rPr>
          <w:lang w:val="sr-Cyrl-RS"/>
        </w:rPr>
      </w:pPr>
    </w:p>
    <w:p w14:paraId="73A06FAE" w14:textId="77777777" w:rsidR="005C62CB" w:rsidRPr="00987F8D" w:rsidRDefault="005C62CB" w:rsidP="005C62CB">
      <w:pPr>
        <w:rPr>
          <w:lang w:val="sr-Cyrl-RS"/>
        </w:rPr>
      </w:pPr>
    </w:p>
    <w:p w14:paraId="6CE94CA3" w14:textId="77777777" w:rsidR="006B21A0" w:rsidRPr="00987F8D" w:rsidRDefault="006B21A0" w:rsidP="005C62CB">
      <w:pPr>
        <w:rPr>
          <w:lang w:val="sr-Cyrl-RS"/>
        </w:rPr>
      </w:pPr>
    </w:p>
    <w:p w14:paraId="4D2DEEBE" w14:textId="77777777" w:rsidR="008C6DAB" w:rsidRPr="00987F8D" w:rsidRDefault="008C6DAB" w:rsidP="008C6DAB">
      <w:pPr>
        <w:rPr>
          <w:lang w:val="sr-Cyrl-RS"/>
        </w:rPr>
      </w:pPr>
    </w:p>
    <w:p w14:paraId="762CCDA8" w14:textId="77777777" w:rsidR="008C6DAB" w:rsidRPr="00987F8D" w:rsidRDefault="008C6DAB" w:rsidP="00646DA2">
      <w:pPr>
        <w:jc w:val="both"/>
        <w:rPr>
          <w:lang w:val="sr-Cyrl-RS"/>
        </w:rPr>
        <w:sectPr w:rsidR="008C6DAB" w:rsidRPr="00987F8D" w:rsidSect="005D1E66">
          <w:pgSz w:w="11906" w:h="16838" w:code="9"/>
          <w:pgMar w:top="1134" w:right="1134" w:bottom="1134" w:left="1134" w:header="720" w:footer="720" w:gutter="0"/>
          <w:cols w:space="720"/>
          <w:docGrid w:linePitch="360"/>
        </w:sectPr>
      </w:pPr>
    </w:p>
    <w:p w14:paraId="2FDA8FAE" w14:textId="77777777" w:rsidR="008C6DAB" w:rsidRPr="00582539" w:rsidRDefault="008C6DAB" w:rsidP="00953413">
      <w:pPr>
        <w:pStyle w:val="Heading3"/>
        <w:rPr>
          <w:color w:val="auto"/>
          <w:szCs w:val="24"/>
          <w:lang w:val="sr-Cyrl-RS"/>
        </w:rPr>
      </w:pPr>
      <w:bookmarkStart w:id="507" w:name="_Toc421480939"/>
      <w:bookmarkStart w:id="508" w:name="_Toc421481090"/>
      <w:bookmarkStart w:id="509" w:name="_Toc421632935"/>
      <w:bookmarkStart w:id="510" w:name="_Toc421779439"/>
      <w:bookmarkStart w:id="511" w:name="_Toc524077805"/>
      <w:r w:rsidRPr="00582539">
        <w:rPr>
          <w:color w:val="auto"/>
          <w:szCs w:val="24"/>
          <w:lang w:val="sr-Cyrl-RS"/>
        </w:rPr>
        <w:lastRenderedPageBreak/>
        <w:t>3.</w:t>
      </w:r>
      <w:r w:rsidR="00BC46B3" w:rsidRPr="00582539">
        <w:rPr>
          <w:color w:val="auto"/>
          <w:szCs w:val="24"/>
          <w:lang w:val="sr-Cyrl-RS"/>
        </w:rPr>
        <w:t>4</w:t>
      </w:r>
      <w:r w:rsidRPr="00582539">
        <w:rPr>
          <w:color w:val="auto"/>
          <w:szCs w:val="24"/>
          <w:lang w:val="sr-Cyrl-RS"/>
        </w:rPr>
        <w:t>.2.</w:t>
      </w:r>
      <w:r w:rsidR="008E0AD2" w:rsidRPr="00582539">
        <w:rPr>
          <w:color w:val="auto"/>
          <w:szCs w:val="24"/>
          <w:lang w:val="sr-Cyrl-RS"/>
        </w:rPr>
        <w:t xml:space="preserve"> </w:t>
      </w:r>
      <w:r w:rsidRPr="00582539">
        <w:rPr>
          <w:color w:val="auto"/>
          <w:szCs w:val="24"/>
          <w:lang w:val="sr-Cyrl-RS"/>
        </w:rPr>
        <w:t>Проценат становника прикључених на јавну канализацију (Р)</w:t>
      </w:r>
      <w:bookmarkEnd w:id="507"/>
      <w:bookmarkEnd w:id="508"/>
      <w:bookmarkEnd w:id="509"/>
      <w:bookmarkEnd w:id="510"/>
      <w:bookmarkEnd w:id="511"/>
    </w:p>
    <w:p w14:paraId="5C51706B" w14:textId="77777777" w:rsidR="00582539" w:rsidRPr="00987F8D" w:rsidRDefault="00582539" w:rsidP="00EA09AE">
      <w:pPr>
        <w:pStyle w:val="20111"/>
        <w:spacing w:before="0" w:after="0"/>
        <w:ind w:firstLine="720"/>
        <w:rPr>
          <w:b/>
          <w:sz w:val="24"/>
          <w:lang w:val="sr-Cyrl-RS" w:eastAsia="en-US"/>
        </w:rPr>
      </w:pPr>
      <w:r w:rsidRPr="00987F8D">
        <w:rPr>
          <w:sz w:val="24"/>
          <w:lang w:val="sr-Cyrl-RS" w:eastAsia="en-US"/>
        </w:rPr>
        <w:t>Кључне поруке:</w:t>
      </w:r>
    </w:p>
    <w:p w14:paraId="3B529A5A" w14:textId="0D71BFC9" w:rsidR="00582539" w:rsidRPr="00987F8D" w:rsidRDefault="00EE2301" w:rsidP="007861BA">
      <w:pPr>
        <w:numPr>
          <w:ilvl w:val="0"/>
          <w:numId w:val="16"/>
        </w:numPr>
        <w:tabs>
          <w:tab w:val="left" w:pos="-3030"/>
        </w:tabs>
        <w:spacing w:after="120"/>
        <w:ind w:left="714" w:hanging="357"/>
        <w:jc w:val="both"/>
        <w:rPr>
          <w:lang w:val="sr-Cyrl-RS"/>
        </w:rPr>
      </w:pPr>
      <w:r>
        <w:rPr>
          <w:lang w:val="sr-Cyrl-RS"/>
        </w:rPr>
        <w:t>п</w:t>
      </w:r>
      <w:r w:rsidR="00582539" w:rsidRPr="00987F8D">
        <w:rPr>
          <w:lang w:val="sr-Cyrl-RS"/>
        </w:rPr>
        <w:t>роценат становника прикључених на јавну канализацију константно расте у периоду 2000-2016. година;</w:t>
      </w:r>
    </w:p>
    <w:p w14:paraId="6AF85498" w14:textId="5E6B57F6" w:rsidR="00582539" w:rsidRPr="00987F8D" w:rsidRDefault="00EE2301" w:rsidP="007861BA">
      <w:pPr>
        <w:numPr>
          <w:ilvl w:val="0"/>
          <w:numId w:val="16"/>
        </w:numPr>
        <w:tabs>
          <w:tab w:val="left" w:pos="-3030"/>
        </w:tabs>
        <w:spacing w:after="120"/>
        <w:ind w:left="714" w:hanging="357"/>
        <w:jc w:val="both"/>
        <w:rPr>
          <w:i/>
          <w:lang w:val="sr-Cyrl-RS"/>
        </w:rPr>
      </w:pPr>
      <w:r>
        <w:rPr>
          <w:lang w:val="sr-Cyrl-RS"/>
        </w:rPr>
        <w:t>н</w:t>
      </w:r>
      <w:r w:rsidR="00582539" w:rsidRPr="00987F8D">
        <w:rPr>
          <w:lang w:val="sr-Cyrl-RS"/>
        </w:rPr>
        <w:t>ајвећи проценат прикључености је у Београдској и Шумадијској а најмањи у Западнобачкој и Нишавској области.</w:t>
      </w:r>
    </w:p>
    <w:p w14:paraId="53D24C9E" w14:textId="77777777" w:rsidR="00582539" w:rsidRPr="00987F8D" w:rsidRDefault="00582539" w:rsidP="0068335A">
      <w:pPr>
        <w:spacing w:before="60" w:after="60"/>
        <w:ind w:firstLine="720"/>
        <w:jc w:val="both"/>
        <w:rPr>
          <w:lang w:val="sr-Cyrl-RS"/>
        </w:rPr>
      </w:pPr>
      <w:r w:rsidRPr="00987F8D">
        <w:rPr>
          <w:lang w:val="sr-Cyrl-RS"/>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45D23DE9" w14:textId="77777777" w:rsidR="00582539" w:rsidRPr="00987F8D" w:rsidRDefault="00582539" w:rsidP="0068335A">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p>
    <w:p w14:paraId="3646A4AB" w14:textId="77777777" w:rsidR="00582539" w:rsidRDefault="00582539"/>
    <w:tbl>
      <w:tblPr>
        <w:tblW w:w="9747" w:type="dxa"/>
        <w:jc w:val="center"/>
        <w:tblLook w:val="01E0" w:firstRow="1" w:lastRow="1" w:firstColumn="1" w:lastColumn="1" w:noHBand="0" w:noVBand="0"/>
      </w:tblPr>
      <w:tblGrid>
        <w:gridCol w:w="9747"/>
      </w:tblGrid>
      <w:tr w:rsidR="00233CDB" w:rsidRPr="00987F8D" w14:paraId="0CE950FC" w14:textId="77777777" w:rsidTr="00582539">
        <w:trPr>
          <w:trHeight w:val="3701"/>
          <w:jc w:val="center"/>
        </w:trPr>
        <w:tc>
          <w:tcPr>
            <w:tcW w:w="9747" w:type="dxa"/>
            <w:shd w:val="clear" w:color="auto" w:fill="auto"/>
            <w:vAlign w:val="center"/>
          </w:tcPr>
          <w:p w14:paraId="01A40891" w14:textId="731735D8" w:rsidR="00233CDB" w:rsidRPr="00987F8D" w:rsidRDefault="005C6627" w:rsidP="00233CDB">
            <w:pPr>
              <w:pStyle w:val="Caption"/>
              <w:spacing w:before="120" w:line="240" w:lineRule="auto"/>
              <w:rPr>
                <w:rFonts w:cs="Arial"/>
                <w:noProof/>
                <w:sz w:val="24"/>
                <w:szCs w:val="24"/>
                <w:lang w:val="sr-Cyrl-RS"/>
              </w:rPr>
            </w:pPr>
            <w:bookmarkStart w:id="512" w:name="Слика59"/>
            <w:bookmarkStart w:id="513" w:name="Слика58"/>
            <w:bookmarkEnd w:id="512"/>
            <w:r>
              <w:rPr>
                <w:noProof/>
              </w:rPr>
              <w:drawing>
                <wp:inline distT="0" distB="0" distL="0" distR="0" wp14:anchorId="5C798179" wp14:editId="3C68EF46">
                  <wp:extent cx="4420870" cy="2560320"/>
                  <wp:effectExtent l="0" t="0" r="0" b="0"/>
                  <wp:docPr id="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81">
                            <a:extLst>
                              <a:ext uri="{28A0092B-C50C-407E-A947-70E740481C1C}">
                                <a14:useLocalDpi xmlns:a14="http://schemas.microsoft.com/office/drawing/2010/main" val="0"/>
                              </a:ext>
                            </a:extLst>
                          </a:blip>
                          <a:srcRect l="1042" t="4363" r="2432" b="7827"/>
                          <a:stretch/>
                        </pic:blipFill>
                        <pic:spPr bwMode="auto">
                          <a:xfrm>
                            <a:off x="0" y="0"/>
                            <a:ext cx="4420870" cy="2560320"/>
                          </a:xfrm>
                          <a:prstGeom prst="rect">
                            <a:avLst/>
                          </a:prstGeom>
                          <a:ln>
                            <a:noFill/>
                          </a:ln>
                          <a:extLst>
                            <a:ext uri="{53640926-AAD7-44D8-BBD7-CCE9431645EC}">
                              <a14:shadowObscured xmlns:a14="http://schemas.microsoft.com/office/drawing/2010/main"/>
                            </a:ext>
                          </a:extLst>
                        </pic:spPr>
                      </pic:pic>
                    </a:graphicData>
                  </a:graphic>
                </wp:inline>
              </w:drawing>
            </w:r>
            <w:bookmarkEnd w:id="513"/>
          </w:p>
        </w:tc>
      </w:tr>
      <w:tr w:rsidR="00233CDB" w:rsidRPr="00987F8D" w14:paraId="0EC27D8B" w14:textId="77777777" w:rsidTr="00582539">
        <w:trPr>
          <w:trHeight w:val="420"/>
          <w:jc w:val="center"/>
        </w:trPr>
        <w:tc>
          <w:tcPr>
            <w:tcW w:w="9747" w:type="dxa"/>
            <w:shd w:val="clear" w:color="auto" w:fill="auto"/>
            <w:vAlign w:val="center"/>
          </w:tcPr>
          <w:p w14:paraId="6DD490C3" w14:textId="736F52C4" w:rsidR="00233CDB" w:rsidRPr="00987F8D" w:rsidRDefault="004C10BC" w:rsidP="00233CDB">
            <w:pPr>
              <w:pStyle w:val="Caption"/>
              <w:spacing w:before="120" w:line="240" w:lineRule="auto"/>
              <w:rPr>
                <w:rFonts w:cs="Arial"/>
                <w:noProof/>
                <w:sz w:val="24"/>
                <w:szCs w:val="24"/>
                <w:lang w:val="sr-Cyrl-RS"/>
              </w:rPr>
            </w:pPr>
            <w:r>
              <w:rPr>
                <w:sz w:val="24"/>
                <w:szCs w:val="24"/>
                <w:lang w:val="sr-Cyrl-RS"/>
              </w:rPr>
              <w:t>Слика</w:t>
            </w:r>
            <w:r w:rsidR="00233CDB" w:rsidRPr="00987F8D">
              <w:rPr>
                <w:sz w:val="24"/>
                <w:szCs w:val="24"/>
                <w:lang w:val="sr-Cyrl-RS"/>
              </w:rPr>
              <w:t xml:space="preserve"> </w:t>
            </w:r>
            <w:r w:rsidR="00233CDB" w:rsidRPr="00987F8D">
              <w:rPr>
                <w:sz w:val="24"/>
                <w:szCs w:val="24"/>
                <w:lang w:val="sr-Cyrl-RS"/>
              </w:rPr>
              <w:fldChar w:fldCharType="begin"/>
            </w:r>
            <w:r w:rsidR="00233CDB" w:rsidRPr="00987F8D">
              <w:rPr>
                <w:sz w:val="24"/>
                <w:szCs w:val="24"/>
                <w:lang w:val="sr-Cyrl-RS"/>
              </w:rPr>
              <w:instrText xml:space="preserve"> SEQ Слика \* ARABIC </w:instrText>
            </w:r>
            <w:r w:rsidR="00233CDB" w:rsidRPr="00987F8D">
              <w:rPr>
                <w:sz w:val="24"/>
                <w:szCs w:val="24"/>
                <w:lang w:val="sr-Cyrl-RS"/>
              </w:rPr>
              <w:fldChar w:fldCharType="separate"/>
            </w:r>
            <w:r w:rsidR="008C5D31">
              <w:rPr>
                <w:noProof/>
                <w:sz w:val="24"/>
                <w:szCs w:val="24"/>
                <w:lang w:val="sr-Cyrl-RS"/>
              </w:rPr>
              <w:t>58</w:t>
            </w:r>
            <w:r w:rsidR="00233CDB" w:rsidRPr="00987F8D">
              <w:rPr>
                <w:sz w:val="24"/>
                <w:szCs w:val="24"/>
                <w:lang w:val="sr-Cyrl-RS"/>
              </w:rPr>
              <w:fldChar w:fldCharType="end"/>
            </w:r>
            <w:r w:rsidR="00233CDB" w:rsidRPr="00987F8D">
              <w:rPr>
                <w:sz w:val="24"/>
                <w:szCs w:val="24"/>
                <w:lang w:val="sr-Cyrl-RS"/>
              </w:rPr>
              <w:t>. Проценат становника прикључених на јавну канализацију</w:t>
            </w:r>
          </w:p>
        </w:tc>
      </w:tr>
    </w:tbl>
    <w:p w14:paraId="6C9FB304" w14:textId="77777777" w:rsidR="00582539" w:rsidRDefault="00582539"/>
    <w:p w14:paraId="4E657074" w14:textId="3F987A0D" w:rsidR="00582539" w:rsidRPr="00582539" w:rsidRDefault="00582539" w:rsidP="00582539">
      <w:pPr>
        <w:spacing w:before="60" w:after="60"/>
        <w:ind w:firstLine="720"/>
        <w:jc w:val="both"/>
        <w:rPr>
          <w:noProof/>
          <w:lang w:val="sr-Cyrl-RS"/>
        </w:rPr>
      </w:pPr>
      <w:r w:rsidRPr="00582539">
        <w:rPr>
          <w:noProof/>
          <w:lang w:val="sr-Cyrl-RS"/>
        </w:rPr>
        <w:t>Проценат становника прикључених на јавну канализацију константно расте у периоду 2000 - 2016. годин</w:t>
      </w:r>
      <w:r w:rsidR="00910C62">
        <w:rPr>
          <w:noProof/>
          <w:lang w:val="sr-Cyrl-RS"/>
        </w:rPr>
        <w:t>е</w:t>
      </w:r>
      <w:r w:rsidRPr="00582539">
        <w:rPr>
          <w:noProof/>
          <w:lang w:val="sr-Cyrl-RS"/>
        </w:rPr>
        <w:t>. Прикљученост од 40,2% у 2000. години је до 2016. порасла за 21,1% и у 2016. години износи 61,3% што ће већем броју становништва и привреди насеља побољшати услове живота и обезбедити здравију животну средину (</w:t>
      </w:r>
      <w:hyperlink w:anchor="Слика58" w:history="1">
        <w:r w:rsidR="004C10BC">
          <w:rPr>
            <w:rStyle w:val="Hyperlink"/>
            <w:noProof/>
            <w:color w:val="auto"/>
            <w:u w:val="none"/>
            <w:lang w:val="sr-Cyrl-RS"/>
          </w:rPr>
          <w:t>Слика</w:t>
        </w:r>
        <w:r w:rsidRPr="00582539">
          <w:rPr>
            <w:rStyle w:val="Hyperlink"/>
            <w:noProof/>
            <w:color w:val="auto"/>
            <w:u w:val="none"/>
            <w:lang w:val="sr-Cyrl-RS"/>
          </w:rPr>
          <w:t xml:space="preserve"> 58</w:t>
        </w:r>
      </w:hyperlink>
      <w:r w:rsidRPr="00582539">
        <w:rPr>
          <w:noProof/>
          <w:lang w:val="sr-Cyrl-RS"/>
        </w:rPr>
        <w:t>).</w:t>
      </w:r>
    </w:p>
    <w:p w14:paraId="2497EBE8" w14:textId="287A6D26" w:rsidR="00582539" w:rsidRPr="00582539" w:rsidRDefault="00582539" w:rsidP="00582539">
      <w:pPr>
        <w:spacing w:before="60" w:after="60"/>
        <w:ind w:firstLine="720"/>
        <w:jc w:val="both"/>
        <w:rPr>
          <w:noProof/>
          <w:lang w:val="sr-Cyrl-RS"/>
        </w:rPr>
      </w:pPr>
      <w:r w:rsidRPr="00582539">
        <w:rPr>
          <w:noProof/>
          <w:lang w:val="sr-Cyrl-RS"/>
        </w:rPr>
        <w:t>Највећи проценат прикљученог становништва на јавну канализацију је у Београдској (86%), и Шумадијској (71,5%) области. Најмањи проценат је у Западнобачкој (29,4%) и Нишавској (33,2%) области, где су становници већином прикључени на септичке јаме (</w:t>
      </w:r>
      <w:hyperlink w:anchor="Слика59" w:history="1">
        <w:r w:rsidR="004C10BC">
          <w:rPr>
            <w:rStyle w:val="Hyperlink"/>
            <w:noProof/>
            <w:color w:val="auto"/>
            <w:u w:val="none"/>
            <w:lang w:val="sr-Cyrl-RS"/>
          </w:rPr>
          <w:t>Слика</w:t>
        </w:r>
        <w:r w:rsidRPr="00582539">
          <w:rPr>
            <w:rStyle w:val="Hyperlink"/>
            <w:noProof/>
            <w:color w:val="auto"/>
            <w:u w:val="none"/>
            <w:lang w:val="sr-Cyrl-RS"/>
          </w:rPr>
          <w:t xml:space="preserve"> 59</w:t>
        </w:r>
      </w:hyperlink>
      <w:r w:rsidRPr="00582539">
        <w:rPr>
          <w:noProof/>
          <w:lang w:val="sr-Cyrl-RS"/>
        </w:rPr>
        <w:t>).</w:t>
      </w:r>
    </w:p>
    <w:p w14:paraId="7341EDFB" w14:textId="77777777" w:rsidR="00582539" w:rsidRPr="00582539" w:rsidRDefault="00582539" w:rsidP="00582539">
      <w:pPr>
        <w:pStyle w:val="2011"/>
        <w:spacing w:before="60" w:after="60"/>
        <w:ind w:firstLine="720"/>
        <w:rPr>
          <w:rFonts w:ascii="Times New Roman" w:hAnsi="Times New Roman"/>
          <w:noProof/>
          <w:color w:val="auto"/>
          <w:szCs w:val="20"/>
        </w:rPr>
      </w:pPr>
      <w:r w:rsidRPr="00582539">
        <w:rPr>
          <w:rFonts w:ascii="Times New Roman" w:hAnsi="Times New Roman"/>
          <w:noProof/>
          <w:color w:val="auto"/>
          <w:sz w:val="24"/>
          <w:szCs w:val="24"/>
        </w:rPr>
        <w:t>Око 40% становника користи септичке јаме за евакуацију својих отпадних вода док око 7%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14:paraId="4353BA0F" w14:textId="77777777" w:rsidR="00582539" w:rsidRPr="00582539" w:rsidRDefault="00582539" w:rsidP="00582539">
      <w:pPr>
        <w:pStyle w:val="20111"/>
        <w:ind w:firstLine="720"/>
        <w:rPr>
          <w:b/>
          <w:color w:val="auto"/>
          <w:sz w:val="24"/>
          <w:lang w:val="sr-Cyrl-RS" w:eastAsia="en-US"/>
        </w:rPr>
      </w:pPr>
      <w:r w:rsidRPr="00582539">
        <w:rPr>
          <w:color w:val="auto"/>
          <w:sz w:val="24"/>
          <w:lang w:val="sr-Cyrl-RS" w:eastAsia="en-US"/>
        </w:rPr>
        <w:t>Извор података: Републички завод за статистику</w:t>
      </w:r>
    </w:p>
    <w:p w14:paraId="5AC3A7F5" w14:textId="77777777" w:rsidR="00582539" w:rsidRDefault="00582539"/>
    <w:tbl>
      <w:tblPr>
        <w:tblW w:w="9854" w:type="dxa"/>
        <w:tblLook w:val="04A0" w:firstRow="1" w:lastRow="0" w:firstColumn="1" w:lastColumn="0" w:noHBand="0" w:noVBand="1"/>
      </w:tblPr>
      <w:tblGrid>
        <w:gridCol w:w="9854"/>
      </w:tblGrid>
      <w:tr w:rsidR="00233CDB" w:rsidRPr="00987F8D" w14:paraId="1DB108A8" w14:textId="77777777" w:rsidTr="00582539">
        <w:trPr>
          <w:trHeight w:val="9213"/>
        </w:trPr>
        <w:tc>
          <w:tcPr>
            <w:tcW w:w="9854" w:type="dxa"/>
            <w:shd w:val="clear" w:color="auto" w:fill="auto"/>
          </w:tcPr>
          <w:p w14:paraId="5C5400D6" w14:textId="31EC3F51" w:rsidR="00233CDB" w:rsidRPr="00987F8D" w:rsidRDefault="00B90517" w:rsidP="00E27A2D">
            <w:pPr>
              <w:jc w:val="center"/>
              <w:rPr>
                <w:noProof/>
                <w:lang w:val="sr-Cyrl-RS"/>
              </w:rPr>
            </w:pPr>
            <w:r>
              <w:rPr>
                <w:noProof/>
              </w:rPr>
              <w:lastRenderedPageBreak/>
              <w:drawing>
                <wp:inline distT="0" distB="0" distL="0" distR="0" wp14:anchorId="4F45DE51" wp14:editId="741160B3">
                  <wp:extent cx="5486876" cy="7620634"/>
                  <wp:effectExtent l="19050" t="19050" r="19050" b="19050"/>
                  <wp:docPr id="125" name="Picture 9">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3"/>
                          <a:stretch>
                            <a:fillRect/>
                          </a:stretch>
                        </pic:blipFill>
                        <pic:spPr>
                          <a:xfrm>
                            <a:off x="0" y="0"/>
                            <a:ext cx="5486876" cy="7620634"/>
                          </a:xfrm>
                          <a:prstGeom prst="rect">
                            <a:avLst/>
                          </a:prstGeom>
                          <a:ln>
                            <a:solidFill>
                              <a:schemeClr val="tx1"/>
                            </a:solidFill>
                          </a:ln>
                        </pic:spPr>
                      </pic:pic>
                    </a:graphicData>
                  </a:graphic>
                </wp:inline>
              </w:drawing>
            </w:r>
          </w:p>
        </w:tc>
      </w:tr>
      <w:tr w:rsidR="00233CDB" w:rsidRPr="00987F8D" w14:paraId="138E0371" w14:textId="77777777" w:rsidTr="003655F3">
        <w:trPr>
          <w:trHeight w:val="553"/>
        </w:trPr>
        <w:tc>
          <w:tcPr>
            <w:tcW w:w="9854" w:type="dxa"/>
            <w:shd w:val="clear" w:color="auto" w:fill="auto"/>
            <w:vAlign w:val="center"/>
          </w:tcPr>
          <w:p w14:paraId="2BA5D2A0" w14:textId="2EDA8297" w:rsidR="00233CDB" w:rsidRPr="00987F8D" w:rsidRDefault="004C10BC" w:rsidP="003655F3">
            <w:pPr>
              <w:jc w:val="center"/>
              <w:rPr>
                <w:lang w:val="sr-Cyrl-RS"/>
              </w:rPr>
            </w:pPr>
            <w:r>
              <w:rPr>
                <w:lang w:val="sr-Cyrl-RS"/>
              </w:rPr>
              <w:t>Слика</w:t>
            </w:r>
            <w:r w:rsidR="00233CDB" w:rsidRPr="00987F8D">
              <w:rPr>
                <w:lang w:val="sr-Cyrl-RS"/>
              </w:rPr>
              <w:t xml:space="preserve"> </w:t>
            </w:r>
            <w:r w:rsidR="00233CDB" w:rsidRPr="00987F8D">
              <w:rPr>
                <w:lang w:val="sr-Cyrl-RS"/>
              </w:rPr>
              <w:fldChar w:fldCharType="begin"/>
            </w:r>
            <w:r w:rsidR="00233CDB" w:rsidRPr="00987F8D">
              <w:rPr>
                <w:lang w:val="sr-Cyrl-RS"/>
              </w:rPr>
              <w:instrText xml:space="preserve"> SEQ Слика \* ARABIC </w:instrText>
            </w:r>
            <w:r w:rsidR="00233CDB" w:rsidRPr="00987F8D">
              <w:rPr>
                <w:lang w:val="sr-Cyrl-RS"/>
              </w:rPr>
              <w:fldChar w:fldCharType="separate"/>
            </w:r>
            <w:r w:rsidR="008C5D31">
              <w:rPr>
                <w:noProof/>
                <w:lang w:val="sr-Cyrl-RS"/>
              </w:rPr>
              <w:t>59</w:t>
            </w:r>
            <w:r w:rsidR="00233CDB" w:rsidRPr="00987F8D">
              <w:rPr>
                <w:lang w:val="sr-Cyrl-RS"/>
              </w:rPr>
              <w:fldChar w:fldCharType="end"/>
            </w:r>
            <w:r w:rsidR="00233CDB" w:rsidRPr="00987F8D">
              <w:rPr>
                <w:lang w:val="sr-Cyrl-RS"/>
              </w:rPr>
              <w:t>. Проценат становника прикључених на јавну канализацију по областима (201</w:t>
            </w:r>
            <w:r w:rsidR="00F46159" w:rsidRPr="00987F8D">
              <w:rPr>
                <w:lang w:val="sr-Cyrl-RS"/>
              </w:rPr>
              <w:t>6</w:t>
            </w:r>
            <w:r w:rsidR="00233CDB" w:rsidRPr="00987F8D">
              <w:rPr>
                <w:lang w:val="sr-Cyrl-RS"/>
              </w:rPr>
              <w:t>)</w:t>
            </w:r>
          </w:p>
        </w:tc>
      </w:tr>
    </w:tbl>
    <w:p w14:paraId="4A26CC2F" w14:textId="77777777" w:rsidR="006201A7" w:rsidRPr="00987F8D" w:rsidRDefault="006201A7" w:rsidP="006201A7">
      <w:pPr>
        <w:jc w:val="both"/>
        <w:rPr>
          <w:noProof/>
          <w:lang w:val="sr-Cyrl-RS"/>
        </w:rPr>
      </w:pPr>
    </w:p>
    <w:p w14:paraId="4D740183" w14:textId="77777777" w:rsidR="006201A7" w:rsidRPr="00987F8D" w:rsidRDefault="006201A7" w:rsidP="006201A7">
      <w:pPr>
        <w:jc w:val="both"/>
        <w:rPr>
          <w:noProof/>
          <w:lang w:val="sr-Cyrl-RS"/>
        </w:rPr>
      </w:pPr>
    </w:p>
    <w:p w14:paraId="766AE1A4" w14:textId="77777777" w:rsidR="00832C37" w:rsidRPr="00987F8D" w:rsidRDefault="00832C37" w:rsidP="006201A7">
      <w:pPr>
        <w:jc w:val="both"/>
        <w:rPr>
          <w:noProof/>
          <w:lang w:val="sr-Cyrl-RS"/>
        </w:rPr>
      </w:pPr>
    </w:p>
    <w:p w14:paraId="7D5F55B9" w14:textId="77777777" w:rsidR="00832C37" w:rsidRPr="00987F8D" w:rsidRDefault="00832C37" w:rsidP="006201A7">
      <w:pPr>
        <w:jc w:val="both"/>
        <w:rPr>
          <w:noProof/>
          <w:lang w:val="sr-Cyrl-RS"/>
        </w:rPr>
      </w:pPr>
    </w:p>
    <w:p w14:paraId="4D6891DE" w14:textId="77777777" w:rsidR="006201A7" w:rsidRPr="00987F8D" w:rsidRDefault="006201A7" w:rsidP="006201A7">
      <w:pPr>
        <w:jc w:val="both"/>
        <w:rPr>
          <w:noProof/>
          <w:lang w:val="sr-Cyrl-RS"/>
        </w:rPr>
      </w:pPr>
    </w:p>
    <w:p w14:paraId="3FB0CEA3" w14:textId="77777777" w:rsidR="006201A7" w:rsidRPr="00987F8D" w:rsidRDefault="006201A7" w:rsidP="0053207C">
      <w:pPr>
        <w:spacing w:before="120"/>
        <w:rPr>
          <w:rFonts w:ascii="Tahoma" w:hAnsi="Tahoma" w:cs="Tahoma"/>
          <w:noProof/>
          <w:sz w:val="20"/>
          <w:szCs w:val="20"/>
          <w:lang w:val="sr-Cyrl-RS"/>
        </w:rPr>
        <w:sectPr w:rsidR="006201A7" w:rsidRPr="00987F8D" w:rsidSect="005D1E66">
          <w:pgSz w:w="11906" w:h="16838" w:code="9"/>
          <w:pgMar w:top="1134" w:right="1134" w:bottom="1134" w:left="1134" w:header="720" w:footer="720" w:gutter="0"/>
          <w:cols w:space="720"/>
          <w:docGrid w:linePitch="360"/>
        </w:sectPr>
      </w:pPr>
    </w:p>
    <w:p w14:paraId="7CF406A6" w14:textId="77777777" w:rsidR="00CE1E4F" w:rsidRPr="00411F4B" w:rsidRDefault="00CE1E4F" w:rsidP="00CE1E4F">
      <w:pPr>
        <w:pStyle w:val="Heading2"/>
        <w:rPr>
          <w:color w:val="auto"/>
          <w:lang w:val="sr-Cyrl-RS"/>
        </w:rPr>
      </w:pPr>
      <w:bookmarkStart w:id="514" w:name="_Toc524077806"/>
      <w:bookmarkStart w:id="515" w:name="_Toc360523938"/>
      <w:bookmarkStart w:id="516" w:name="_Toc360535516"/>
      <w:bookmarkStart w:id="517" w:name="_Toc360607114"/>
      <w:bookmarkStart w:id="518" w:name="_Toc360774514"/>
      <w:bookmarkStart w:id="519" w:name="_Toc360774787"/>
      <w:bookmarkStart w:id="520" w:name="_Toc360785082"/>
      <w:bookmarkStart w:id="521" w:name="_Toc360792646"/>
      <w:bookmarkStart w:id="522" w:name="_Toc360802963"/>
      <w:bookmarkStart w:id="523" w:name="_Toc361229535"/>
      <w:bookmarkStart w:id="524" w:name="_Toc361229690"/>
      <w:bookmarkStart w:id="525" w:name="_Toc361230281"/>
      <w:bookmarkStart w:id="526" w:name="_Toc361234221"/>
      <w:bookmarkStart w:id="527" w:name="_Toc361235232"/>
      <w:bookmarkStart w:id="528" w:name="_Toc361307683"/>
      <w:bookmarkStart w:id="529" w:name="_Toc363720444"/>
      <w:bookmarkStart w:id="530" w:name="_Toc373419345"/>
      <w:bookmarkStart w:id="531" w:name="_Toc373482564"/>
      <w:bookmarkStart w:id="532" w:name="_Toc373484821"/>
      <w:bookmarkStart w:id="533" w:name="_Toc394059651"/>
      <w:bookmarkStart w:id="534" w:name="_Toc394059767"/>
      <w:bookmarkStart w:id="535" w:name="_Toc394059891"/>
      <w:bookmarkStart w:id="536" w:name="_Toc394061273"/>
      <w:bookmarkStart w:id="537" w:name="_Toc399847005"/>
      <w:bookmarkStart w:id="538" w:name="_Toc400622615"/>
      <w:bookmarkStart w:id="539" w:name="_Toc400622730"/>
      <w:bookmarkStart w:id="540" w:name="_Toc421480940"/>
      <w:bookmarkStart w:id="541" w:name="_Toc421481091"/>
      <w:bookmarkStart w:id="542" w:name="_Toc421632936"/>
      <w:bookmarkStart w:id="543" w:name="_Toc421779440"/>
      <w:r w:rsidRPr="00411F4B">
        <w:rPr>
          <w:color w:val="auto"/>
          <w:lang w:val="sr-Cyrl-RS"/>
        </w:rPr>
        <w:lastRenderedPageBreak/>
        <w:t>3.5. Постројења за пречишћавање отпадних вода из јавне канализације (Р)</w:t>
      </w:r>
      <w:bookmarkEnd w:id="514"/>
    </w:p>
    <w:p w14:paraId="7BC3C2E8" w14:textId="205DA246" w:rsidR="00CA5739" w:rsidRPr="00CA5739" w:rsidRDefault="00CA5739" w:rsidP="00ED18A2">
      <w:pPr>
        <w:spacing w:before="120" w:after="120"/>
        <w:ind w:firstLine="720"/>
        <w:rPr>
          <w:i/>
          <w:lang w:val="sr-Cyrl-RS"/>
        </w:rPr>
      </w:pPr>
      <w:r w:rsidRPr="00CA5739">
        <w:rPr>
          <w:lang w:val="sr-Cyrl-RS"/>
        </w:rPr>
        <w:t>Кључне поруке</w:t>
      </w:r>
    </w:p>
    <w:p w14:paraId="20194215" w14:textId="68AED66C" w:rsidR="00CA5739" w:rsidRPr="00CA5739" w:rsidRDefault="00CA5739" w:rsidP="007861BA">
      <w:pPr>
        <w:tabs>
          <w:tab w:val="left" w:pos="373"/>
        </w:tabs>
        <w:spacing w:after="120"/>
        <w:ind w:left="714" w:hanging="357"/>
        <w:jc w:val="both"/>
        <w:rPr>
          <w:lang w:val="sr-Cyrl-RS"/>
        </w:rPr>
      </w:pPr>
      <w:r w:rsidRPr="00CA5739">
        <w:rPr>
          <w:lang w:val="sr-Cyrl-RS"/>
        </w:rPr>
        <w:t xml:space="preserve">1) </w:t>
      </w:r>
      <w:r w:rsidR="00ED18A2">
        <w:rPr>
          <w:lang w:val="sr-Cyrl-RS"/>
        </w:rPr>
        <w:t>п</w:t>
      </w:r>
      <w:r w:rsidRPr="00CA5739">
        <w:rPr>
          <w:lang w:val="sr-Cyrl-RS"/>
        </w:rPr>
        <w:t>роценат становништва обухваћеног третманом за пречишћавање отпадних вода има повољан (растући) тренд у периоду 2007-2016. годин</w:t>
      </w:r>
      <w:r w:rsidR="00910C62">
        <w:rPr>
          <w:lang w:val="sr-Cyrl-RS"/>
        </w:rPr>
        <w:t>е</w:t>
      </w:r>
      <w:r w:rsidRPr="00CA5739">
        <w:rPr>
          <w:lang w:val="sr-Cyrl-RS"/>
        </w:rPr>
        <w:t xml:space="preserve">; </w:t>
      </w:r>
    </w:p>
    <w:p w14:paraId="0408E697" w14:textId="062CBA3F" w:rsidR="00CA5739" w:rsidRPr="00CA5739" w:rsidRDefault="00CA5739" w:rsidP="007861BA">
      <w:pPr>
        <w:tabs>
          <w:tab w:val="left" w:pos="373"/>
        </w:tabs>
        <w:spacing w:after="120"/>
        <w:ind w:left="714" w:hanging="357"/>
        <w:jc w:val="both"/>
        <w:rPr>
          <w:i/>
          <w:lang w:val="sr-Cyrl-RS"/>
        </w:rPr>
      </w:pPr>
      <w:r w:rsidRPr="00CA5739">
        <w:rPr>
          <w:lang w:val="sr-Cyrl-RS"/>
        </w:rPr>
        <w:t xml:space="preserve">2) </w:t>
      </w:r>
      <w:r w:rsidR="00ED18A2">
        <w:rPr>
          <w:lang w:val="sr-Cyrl-RS"/>
        </w:rPr>
        <w:t>п</w:t>
      </w:r>
      <w:r w:rsidR="007861BA" w:rsidRPr="00CA5739">
        <w:rPr>
          <w:lang w:val="sr-Cyrl-RS"/>
        </w:rPr>
        <w:t>роценат</w:t>
      </w:r>
      <w:r w:rsidR="007861BA">
        <w:t xml:space="preserve"> </w:t>
      </w:r>
      <w:r w:rsidRPr="00CA5739">
        <w:rPr>
          <w:lang w:val="sr-Cyrl-RS"/>
        </w:rPr>
        <w:t>становништва обухваћеног третманом за пречишћавање отпадних вода у зависности од врсте третмана има такође повољан (растући) тренд у периоду 2007-2016. годин</w:t>
      </w:r>
      <w:r w:rsidR="00910C62">
        <w:rPr>
          <w:lang w:val="sr-Cyrl-RS"/>
        </w:rPr>
        <w:t>е</w:t>
      </w:r>
      <w:r w:rsidRPr="00CA5739">
        <w:rPr>
          <w:lang w:val="sr-Cyrl-RS"/>
        </w:rPr>
        <w:t xml:space="preserve"> за све три врсте третмана (примарни, секундарни и терцијарни).</w:t>
      </w:r>
    </w:p>
    <w:p w14:paraId="6482E2DB" w14:textId="77777777" w:rsidR="00CA5739" w:rsidRPr="00FB435B" w:rsidRDefault="00CA5739" w:rsidP="00B3296E">
      <w:pPr>
        <w:spacing w:before="120" w:after="120"/>
        <w:ind w:firstLine="720"/>
        <w:jc w:val="both"/>
        <w:rPr>
          <w:noProof/>
          <w:lang w:val="sr-Cyrl-RS"/>
        </w:rPr>
      </w:pPr>
      <w:r w:rsidRPr="00FB435B">
        <w:rPr>
          <w:noProof/>
          <w:spacing w:val="-1"/>
          <w:lang w:val="sr-Cyrl-RS"/>
        </w:rPr>
        <w:t>И</w:t>
      </w:r>
      <w:r w:rsidRPr="00FB435B">
        <w:rPr>
          <w:noProof/>
          <w:lang w:val="sr-Cyrl-RS"/>
        </w:rPr>
        <w:t>нди</w:t>
      </w:r>
      <w:r w:rsidRPr="00FB435B">
        <w:rPr>
          <w:noProof/>
          <w:spacing w:val="-1"/>
          <w:lang w:val="sr-Cyrl-RS"/>
        </w:rPr>
        <w:t>к</w:t>
      </w:r>
      <w:r w:rsidRPr="00FB435B">
        <w:rPr>
          <w:noProof/>
          <w:lang w:val="sr-Cyrl-RS"/>
        </w:rPr>
        <w:t>атор</w:t>
      </w:r>
      <w:r w:rsidRPr="00FB435B">
        <w:rPr>
          <w:noProof/>
          <w:spacing w:val="-3"/>
          <w:lang w:val="sr-Cyrl-RS"/>
        </w:rPr>
        <w:t xml:space="preserve"> </w:t>
      </w:r>
      <w:r w:rsidRPr="00FB435B">
        <w:rPr>
          <w:noProof/>
          <w:lang w:val="sr-Cyrl-RS"/>
        </w:rPr>
        <w:t>п</w:t>
      </w:r>
      <w:r w:rsidRPr="00FB435B">
        <w:rPr>
          <w:noProof/>
          <w:spacing w:val="-2"/>
          <w:lang w:val="sr-Cyrl-RS"/>
        </w:rPr>
        <w:t>р</w:t>
      </w:r>
      <w:r w:rsidRPr="00FB435B">
        <w:rPr>
          <w:noProof/>
          <w:lang w:val="sr-Cyrl-RS"/>
        </w:rPr>
        <w:t>ати проце</w:t>
      </w:r>
      <w:r w:rsidRPr="00FB435B">
        <w:rPr>
          <w:noProof/>
          <w:spacing w:val="-2"/>
          <w:lang w:val="sr-Cyrl-RS"/>
        </w:rPr>
        <w:t>н</w:t>
      </w:r>
      <w:r w:rsidRPr="00FB435B">
        <w:rPr>
          <w:noProof/>
          <w:lang w:val="sr-Cyrl-RS"/>
        </w:rPr>
        <w:t>ат</w:t>
      </w:r>
      <w:r w:rsidRPr="00FB435B">
        <w:rPr>
          <w:noProof/>
          <w:spacing w:val="1"/>
          <w:lang w:val="sr-Cyrl-RS"/>
        </w:rPr>
        <w:t xml:space="preserve"> </w:t>
      </w:r>
      <w:r w:rsidRPr="00FB435B">
        <w:rPr>
          <w:noProof/>
          <w:spacing w:val="-2"/>
          <w:lang w:val="sr-Cyrl-RS"/>
        </w:rPr>
        <w:t>с</w:t>
      </w:r>
      <w:r w:rsidRPr="00FB435B">
        <w:rPr>
          <w:noProof/>
          <w:lang w:val="sr-Cyrl-RS"/>
        </w:rPr>
        <w:t>тановн</w:t>
      </w:r>
      <w:r w:rsidRPr="00FB435B">
        <w:rPr>
          <w:noProof/>
          <w:spacing w:val="-2"/>
          <w:lang w:val="sr-Cyrl-RS"/>
        </w:rPr>
        <w:t>и</w:t>
      </w:r>
      <w:r w:rsidRPr="00FB435B">
        <w:rPr>
          <w:noProof/>
          <w:lang w:val="sr-Cyrl-RS"/>
        </w:rPr>
        <w:t>штва</w:t>
      </w:r>
      <w:r w:rsidRPr="00FB435B">
        <w:rPr>
          <w:noProof/>
          <w:spacing w:val="-1"/>
          <w:lang w:val="sr-Cyrl-RS"/>
        </w:rPr>
        <w:t xml:space="preserve"> </w:t>
      </w:r>
      <w:r w:rsidRPr="00FB435B">
        <w:rPr>
          <w:noProof/>
          <w:lang w:val="sr-Cyrl-RS"/>
        </w:rPr>
        <w:t>при</w:t>
      </w:r>
      <w:r w:rsidRPr="00FB435B">
        <w:rPr>
          <w:noProof/>
          <w:spacing w:val="-1"/>
          <w:lang w:val="sr-Cyrl-RS"/>
        </w:rPr>
        <w:t>к</w:t>
      </w:r>
      <w:r w:rsidRPr="00FB435B">
        <w:rPr>
          <w:noProof/>
          <w:spacing w:val="2"/>
          <w:lang w:val="sr-Cyrl-RS"/>
        </w:rPr>
        <w:t>љ</w:t>
      </w:r>
      <w:r w:rsidRPr="00FB435B">
        <w:rPr>
          <w:noProof/>
          <w:spacing w:val="-6"/>
          <w:lang w:val="sr-Cyrl-RS"/>
        </w:rPr>
        <w:t>у</w:t>
      </w:r>
      <w:r w:rsidRPr="00FB435B">
        <w:rPr>
          <w:noProof/>
          <w:spacing w:val="-1"/>
          <w:lang w:val="sr-Cyrl-RS"/>
        </w:rPr>
        <w:t>ч</w:t>
      </w:r>
      <w:r w:rsidRPr="00FB435B">
        <w:rPr>
          <w:noProof/>
          <w:spacing w:val="2"/>
          <w:lang w:val="sr-Cyrl-RS"/>
        </w:rPr>
        <w:t>е</w:t>
      </w:r>
      <w:r w:rsidRPr="00FB435B">
        <w:rPr>
          <w:noProof/>
          <w:lang w:val="sr-Cyrl-RS"/>
        </w:rPr>
        <w:t>ног на</w:t>
      </w:r>
      <w:r w:rsidRPr="00FB435B">
        <w:rPr>
          <w:noProof/>
          <w:spacing w:val="1"/>
          <w:lang w:val="sr-Cyrl-RS"/>
        </w:rPr>
        <w:t xml:space="preserve"> </w:t>
      </w:r>
      <w:r w:rsidRPr="00FB435B">
        <w:rPr>
          <w:noProof/>
          <w:lang w:val="sr-Cyrl-RS"/>
        </w:rPr>
        <w:t>постр</w:t>
      </w:r>
      <w:r w:rsidRPr="00FB435B">
        <w:rPr>
          <w:noProof/>
          <w:spacing w:val="-2"/>
          <w:lang w:val="sr-Cyrl-RS"/>
        </w:rPr>
        <w:t>о</w:t>
      </w:r>
      <w:r w:rsidRPr="00FB435B">
        <w:rPr>
          <w:noProof/>
          <w:spacing w:val="1"/>
          <w:lang w:val="sr-Cyrl-RS"/>
        </w:rPr>
        <w:t>ј</w:t>
      </w:r>
      <w:r w:rsidRPr="00FB435B">
        <w:rPr>
          <w:noProof/>
          <w:lang w:val="sr-Cyrl-RS"/>
        </w:rPr>
        <w:t>е</w:t>
      </w:r>
      <w:r w:rsidRPr="00FB435B">
        <w:rPr>
          <w:noProof/>
          <w:spacing w:val="1"/>
          <w:lang w:val="sr-Cyrl-RS"/>
        </w:rPr>
        <w:t>њ</w:t>
      </w:r>
      <w:r w:rsidRPr="00FB435B">
        <w:rPr>
          <w:noProof/>
          <w:lang w:val="sr-Cyrl-RS"/>
        </w:rPr>
        <w:t xml:space="preserve">а </w:t>
      </w:r>
      <w:r w:rsidRPr="00FB435B">
        <w:rPr>
          <w:noProof/>
          <w:spacing w:val="-1"/>
          <w:lang w:val="sr-Cyrl-RS"/>
        </w:rPr>
        <w:t>з</w:t>
      </w:r>
      <w:r w:rsidRPr="00FB435B">
        <w:rPr>
          <w:noProof/>
          <w:lang w:val="sr-Cyrl-RS"/>
        </w:rPr>
        <w:t>а</w:t>
      </w:r>
      <w:r w:rsidRPr="00FB435B">
        <w:rPr>
          <w:noProof/>
          <w:spacing w:val="7"/>
          <w:lang w:val="sr-Cyrl-RS"/>
        </w:rPr>
        <w:t xml:space="preserve"> </w:t>
      </w:r>
      <w:r w:rsidRPr="00FB435B">
        <w:rPr>
          <w:noProof/>
          <w:spacing w:val="-2"/>
          <w:lang w:val="sr-Cyrl-RS"/>
        </w:rPr>
        <w:t>п</w:t>
      </w:r>
      <w:r w:rsidRPr="00FB435B">
        <w:rPr>
          <w:noProof/>
          <w:lang w:val="sr-Cyrl-RS"/>
        </w:rPr>
        <w:t>ре</w:t>
      </w:r>
      <w:r w:rsidRPr="00FB435B">
        <w:rPr>
          <w:noProof/>
          <w:spacing w:val="-1"/>
          <w:lang w:val="sr-Cyrl-RS"/>
        </w:rPr>
        <w:t>ч</w:t>
      </w:r>
      <w:r w:rsidRPr="00FB435B">
        <w:rPr>
          <w:noProof/>
          <w:lang w:val="sr-Cyrl-RS"/>
        </w:rPr>
        <w:t>ишћав</w:t>
      </w:r>
      <w:r w:rsidRPr="00FB435B">
        <w:rPr>
          <w:noProof/>
          <w:spacing w:val="-2"/>
          <w:lang w:val="sr-Cyrl-RS"/>
        </w:rPr>
        <w:t>а</w:t>
      </w:r>
      <w:r w:rsidRPr="00FB435B">
        <w:rPr>
          <w:noProof/>
          <w:spacing w:val="1"/>
          <w:lang w:val="sr-Cyrl-RS"/>
        </w:rPr>
        <w:t>њ</w:t>
      </w:r>
      <w:r w:rsidRPr="00FB435B">
        <w:rPr>
          <w:noProof/>
          <w:lang w:val="sr-Cyrl-RS"/>
        </w:rPr>
        <w:t>е отпад</w:t>
      </w:r>
      <w:r w:rsidRPr="00FB435B">
        <w:rPr>
          <w:noProof/>
          <w:spacing w:val="-2"/>
          <w:lang w:val="sr-Cyrl-RS"/>
        </w:rPr>
        <w:t>н</w:t>
      </w:r>
      <w:r w:rsidRPr="00FB435B">
        <w:rPr>
          <w:noProof/>
          <w:lang w:val="sr-Cyrl-RS"/>
        </w:rPr>
        <w:t>их</w:t>
      </w:r>
      <w:r w:rsidRPr="00FB435B">
        <w:rPr>
          <w:noProof/>
          <w:spacing w:val="4"/>
          <w:lang w:val="sr-Cyrl-RS"/>
        </w:rPr>
        <w:t xml:space="preserve"> </w:t>
      </w:r>
      <w:r w:rsidRPr="00FB435B">
        <w:rPr>
          <w:noProof/>
          <w:lang w:val="sr-Cyrl-RS"/>
        </w:rPr>
        <w:t>вода</w:t>
      </w:r>
      <w:r w:rsidRPr="00FB435B">
        <w:rPr>
          <w:noProof/>
          <w:spacing w:val="2"/>
          <w:lang w:val="sr-Cyrl-RS"/>
        </w:rPr>
        <w:t xml:space="preserve"> </w:t>
      </w:r>
      <w:r w:rsidRPr="00FB435B">
        <w:rPr>
          <w:noProof/>
          <w:lang w:val="sr-Cyrl-RS"/>
        </w:rPr>
        <w:t>из</w:t>
      </w:r>
      <w:r w:rsidRPr="00FB435B">
        <w:rPr>
          <w:noProof/>
          <w:spacing w:val="5"/>
          <w:lang w:val="sr-Cyrl-RS"/>
        </w:rPr>
        <w:t xml:space="preserve"> </w:t>
      </w:r>
      <w:r w:rsidRPr="00FB435B">
        <w:rPr>
          <w:noProof/>
          <w:spacing w:val="1"/>
          <w:lang w:val="sr-Cyrl-RS"/>
        </w:rPr>
        <w:t>ј</w:t>
      </w:r>
      <w:r w:rsidRPr="00FB435B">
        <w:rPr>
          <w:noProof/>
          <w:lang w:val="sr-Cyrl-RS"/>
        </w:rPr>
        <w:t>ав</w:t>
      </w:r>
      <w:r w:rsidRPr="00FB435B">
        <w:rPr>
          <w:noProof/>
          <w:spacing w:val="-2"/>
          <w:lang w:val="sr-Cyrl-RS"/>
        </w:rPr>
        <w:t>н</w:t>
      </w:r>
      <w:r w:rsidRPr="00FB435B">
        <w:rPr>
          <w:noProof/>
          <w:lang w:val="sr-Cyrl-RS"/>
        </w:rPr>
        <w:t>е</w:t>
      </w:r>
      <w:r w:rsidRPr="00FB435B">
        <w:rPr>
          <w:noProof/>
          <w:spacing w:val="4"/>
          <w:lang w:val="sr-Cyrl-RS"/>
        </w:rPr>
        <w:t xml:space="preserve"> </w:t>
      </w:r>
      <w:r w:rsidRPr="00FB435B">
        <w:rPr>
          <w:noProof/>
          <w:spacing w:val="-1"/>
          <w:lang w:val="sr-Cyrl-RS"/>
        </w:rPr>
        <w:t>к</w:t>
      </w:r>
      <w:r w:rsidRPr="00FB435B">
        <w:rPr>
          <w:noProof/>
          <w:lang w:val="sr-Cyrl-RS"/>
        </w:rPr>
        <w:t>анали</w:t>
      </w:r>
      <w:r w:rsidRPr="00FB435B">
        <w:rPr>
          <w:noProof/>
          <w:spacing w:val="-1"/>
          <w:lang w:val="sr-Cyrl-RS"/>
        </w:rPr>
        <w:t>з</w:t>
      </w:r>
      <w:r w:rsidRPr="00FB435B">
        <w:rPr>
          <w:noProof/>
          <w:lang w:val="sr-Cyrl-RS"/>
        </w:rPr>
        <w:t>аци</w:t>
      </w:r>
      <w:r w:rsidRPr="00FB435B">
        <w:rPr>
          <w:noProof/>
          <w:spacing w:val="-1"/>
          <w:lang w:val="sr-Cyrl-RS"/>
        </w:rPr>
        <w:t>ј</w:t>
      </w:r>
      <w:r w:rsidRPr="00FB435B">
        <w:rPr>
          <w:noProof/>
          <w:lang w:val="sr-Cyrl-RS"/>
        </w:rPr>
        <w:t>е</w:t>
      </w:r>
      <w:r w:rsidRPr="00FB435B">
        <w:rPr>
          <w:noProof/>
          <w:spacing w:val="2"/>
          <w:lang w:val="sr-Cyrl-RS"/>
        </w:rPr>
        <w:t xml:space="preserve"> </w:t>
      </w:r>
      <w:r w:rsidRPr="00FB435B">
        <w:rPr>
          <w:noProof/>
          <w:lang w:val="sr-Cyrl-RS"/>
        </w:rPr>
        <w:t>са</w:t>
      </w:r>
      <w:r w:rsidRPr="00FB435B">
        <w:rPr>
          <w:noProof/>
          <w:spacing w:val="4"/>
          <w:lang w:val="sr-Cyrl-RS"/>
        </w:rPr>
        <w:t xml:space="preserve"> </w:t>
      </w:r>
      <w:r w:rsidRPr="00FB435B">
        <w:rPr>
          <w:noProof/>
          <w:lang w:val="sr-Cyrl-RS"/>
        </w:rPr>
        <w:t>пр</w:t>
      </w:r>
      <w:r w:rsidRPr="00FB435B">
        <w:rPr>
          <w:noProof/>
          <w:spacing w:val="-2"/>
          <w:lang w:val="sr-Cyrl-RS"/>
        </w:rPr>
        <w:t>и</w:t>
      </w:r>
      <w:r w:rsidRPr="00FB435B">
        <w:rPr>
          <w:noProof/>
          <w:lang w:val="sr-Cyrl-RS"/>
        </w:rPr>
        <w:t>марн</w:t>
      </w:r>
      <w:r w:rsidRPr="00FB435B">
        <w:rPr>
          <w:noProof/>
          <w:spacing w:val="-2"/>
          <w:lang w:val="sr-Cyrl-RS"/>
        </w:rPr>
        <w:t>и</w:t>
      </w:r>
      <w:r w:rsidRPr="00FB435B">
        <w:rPr>
          <w:noProof/>
          <w:lang w:val="sr-Cyrl-RS"/>
        </w:rPr>
        <w:t>м, се</w:t>
      </w:r>
      <w:r w:rsidRPr="00FB435B">
        <w:rPr>
          <w:noProof/>
          <w:spacing w:val="1"/>
          <w:lang w:val="sr-Cyrl-RS"/>
        </w:rPr>
        <w:t>к</w:t>
      </w:r>
      <w:r w:rsidRPr="00FB435B">
        <w:rPr>
          <w:noProof/>
          <w:spacing w:val="-8"/>
          <w:lang w:val="sr-Cyrl-RS"/>
        </w:rPr>
        <w:t>у</w:t>
      </w:r>
      <w:r w:rsidRPr="00FB435B">
        <w:rPr>
          <w:noProof/>
          <w:spacing w:val="2"/>
          <w:lang w:val="sr-Cyrl-RS"/>
        </w:rPr>
        <w:t>н</w:t>
      </w:r>
      <w:r w:rsidRPr="00FB435B">
        <w:rPr>
          <w:noProof/>
          <w:lang w:val="sr-Cyrl-RS"/>
        </w:rPr>
        <w:t>д</w:t>
      </w:r>
      <w:r w:rsidRPr="00FB435B">
        <w:rPr>
          <w:noProof/>
          <w:spacing w:val="2"/>
          <w:lang w:val="sr-Cyrl-RS"/>
        </w:rPr>
        <w:t>а</w:t>
      </w:r>
      <w:r w:rsidRPr="00FB435B">
        <w:rPr>
          <w:noProof/>
          <w:lang w:val="sr-Cyrl-RS"/>
        </w:rPr>
        <w:t>рним</w:t>
      </w:r>
      <w:r w:rsidRPr="00FB435B">
        <w:rPr>
          <w:noProof/>
          <w:spacing w:val="5"/>
          <w:lang w:val="sr-Cyrl-RS"/>
        </w:rPr>
        <w:t xml:space="preserve"> </w:t>
      </w:r>
      <w:r w:rsidRPr="00FB435B">
        <w:rPr>
          <w:noProof/>
          <w:lang w:val="sr-Cyrl-RS"/>
        </w:rPr>
        <w:t>и</w:t>
      </w:r>
      <w:r w:rsidRPr="00FB435B">
        <w:rPr>
          <w:noProof/>
          <w:spacing w:val="8"/>
          <w:lang w:val="sr-Cyrl-RS"/>
        </w:rPr>
        <w:t xml:space="preserve"> </w:t>
      </w:r>
      <w:r w:rsidRPr="00FB435B">
        <w:rPr>
          <w:noProof/>
          <w:lang w:val="sr-Cyrl-RS"/>
        </w:rPr>
        <w:t>терц</w:t>
      </w:r>
      <w:r w:rsidRPr="00FB435B">
        <w:rPr>
          <w:noProof/>
          <w:spacing w:val="-2"/>
          <w:lang w:val="sr-Cyrl-RS"/>
        </w:rPr>
        <w:t>и</w:t>
      </w:r>
      <w:r w:rsidRPr="00FB435B">
        <w:rPr>
          <w:noProof/>
          <w:spacing w:val="1"/>
          <w:lang w:val="sr-Cyrl-RS"/>
        </w:rPr>
        <w:t>ј</w:t>
      </w:r>
      <w:r w:rsidRPr="00FB435B">
        <w:rPr>
          <w:noProof/>
          <w:lang w:val="sr-Cyrl-RS"/>
        </w:rPr>
        <w:t>арн</w:t>
      </w:r>
      <w:r w:rsidRPr="00FB435B">
        <w:rPr>
          <w:noProof/>
          <w:spacing w:val="-2"/>
          <w:lang w:val="sr-Cyrl-RS"/>
        </w:rPr>
        <w:t>и</w:t>
      </w:r>
      <w:r w:rsidRPr="00FB435B">
        <w:rPr>
          <w:noProof/>
          <w:lang w:val="sr-Cyrl-RS"/>
        </w:rPr>
        <w:t>м</w:t>
      </w:r>
      <w:r w:rsidRPr="00FB435B">
        <w:rPr>
          <w:noProof/>
          <w:spacing w:val="6"/>
          <w:lang w:val="sr-Cyrl-RS"/>
        </w:rPr>
        <w:t xml:space="preserve"> </w:t>
      </w:r>
      <w:r w:rsidRPr="00FB435B">
        <w:rPr>
          <w:noProof/>
          <w:lang w:val="sr-Cyrl-RS"/>
        </w:rPr>
        <w:t>тре</w:t>
      </w:r>
      <w:r w:rsidRPr="00FB435B">
        <w:rPr>
          <w:noProof/>
          <w:spacing w:val="-2"/>
          <w:lang w:val="sr-Cyrl-RS"/>
        </w:rPr>
        <w:t>т</w:t>
      </w:r>
      <w:r w:rsidRPr="00FB435B">
        <w:rPr>
          <w:noProof/>
          <w:lang w:val="sr-Cyrl-RS"/>
        </w:rPr>
        <w:t>маном у</w:t>
      </w:r>
      <w:r w:rsidRPr="00FB435B">
        <w:rPr>
          <w:noProof/>
          <w:spacing w:val="10"/>
          <w:lang w:val="sr-Cyrl-RS"/>
        </w:rPr>
        <w:t xml:space="preserve"> </w:t>
      </w:r>
      <w:r w:rsidRPr="00FB435B">
        <w:rPr>
          <w:noProof/>
          <w:lang w:val="sr-Cyrl-RS"/>
        </w:rPr>
        <w:t>одн</w:t>
      </w:r>
      <w:r w:rsidRPr="00FB435B">
        <w:rPr>
          <w:noProof/>
          <w:spacing w:val="-2"/>
          <w:lang w:val="sr-Cyrl-RS"/>
        </w:rPr>
        <w:t>о</w:t>
      </w:r>
      <w:r w:rsidRPr="00FB435B">
        <w:rPr>
          <w:noProof/>
          <w:spacing w:val="2"/>
          <w:lang w:val="sr-Cyrl-RS"/>
        </w:rPr>
        <w:t>с</w:t>
      </w:r>
      <w:r w:rsidRPr="00FB435B">
        <w:rPr>
          <w:noProof/>
          <w:lang w:val="sr-Cyrl-RS"/>
        </w:rPr>
        <w:t>у</w:t>
      </w:r>
      <w:r w:rsidRPr="00FB435B">
        <w:rPr>
          <w:noProof/>
          <w:spacing w:val="3"/>
          <w:lang w:val="sr-Cyrl-RS"/>
        </w:rPr>
        <w:t xml:space="preserve"> </w:t>
      </w:r>
      <w:r w:rsidRPr="00FB435B">
        <w:rPr>
          <w:noProof/>
          <w:lang w:val="sr-Cyrl-RS"/>
        </w:rPr>
        <w:t>на</w:t>
      </w:r>
      <w:r w:rsidRPr="00FB435B">
        <w:rPr>
          <w:noProof/>
          <w:spacing w:val="8"/>
          <w:lang w:val="sr-Cyrl-RS"/>
        </w:rPr>
        <w:t xml:space="preserve"> </w:t>
      </w:r>
      <w:r w:rsidRPr="00FB435B">
        <w:rPr>
          <w:noProof/>
          <w:spacing w:val="-6"/>
          <w:lang w:val="sr-Cyrl-RS"/>
        </w:rPr>
        <w:t>у</w:t>
      </w:r>
      <w:r w:rsidRPr="00FB435B">
        <w:rPr>
          <w:noProof/>
          <w:spacing w:val="3"/>
          <w:lang w:val="sr-Cyrl-RS"/>
        </w:rPr>
        <w:t>к</w:t>
      </w:r>
      <w:r w:rsidRPr="00FB435B">
        <w:rPr>
          <w:noProof/>
          <w:spacing w:val="-6"/>
          <w:lang w:val="sr-Cyrl-RS"/>
        </w:rPr>
        <w:t>у</w:t>
      </w:r>
      <w:r w:rsidRPr="00FB435B">
        <w:rPr>
          <w:noProof/>
          <w:spacing w:val="2"/>
          <w:lang w:val="sr-Cyrl-RS"/>
        </w:rPr>
        <w:t>п</w:t>
      </w:r>
      <w:r w:rsidRPr="00FB435B">
        <w:rPr>
          <w:noProof/>
          <w:lang w:val="sr-Cyrl-RS"/>
        </w:rPr>
        <w:t>ан</w:t>
      </w:r>
      <w:r w:rsidRPr="00FB435B">
        <w:rPr>
          <w:noProof/>
          <w:spacing w:val="12"/>
          <w:lang w:val="sr-Cyrl-RS"/>
        </w:rPr>
        <w:t xml:space="preserve"> </w:t>
      </w:r>
      <w:r w:rsidRPr="00FB435B">
        <w:rPr>
          <w:noProof/>
          <w:lang w:val="sr-Cyrl-RS"/>
        </w:rPr>
        <w:t>број станов</w:t>
      </w:r>
      <w:r w:rsidRPr="00FB435B">
        <w:rPr>
          <w:noProof/>
          <w:spacing w:val="-2"/>
          <w:lang w:val="sr-Cyrl-RS"/>
        </w:rPr>
        <w:t>н</w:t>
      </w:r>
      <w:r w:rsidRPr="00FB435B">
        <w:rPr>
          <w:noProof/>
          <w:lang w:val="sr-Cyrl-RS"/>
        </w:rPr>
        <w:t>и</w:t>
      </w:r>
      <w:r w:rsidRPr="00FB435B">
        <w:rPr>
          <w:noProof/>
          <w:spacing w:val="-1"/>
          <w:lang w:val="sr-Cyrl-RS"/>
        </w:rPr>
        <w:t>к</w:t>
      </w:r>
      <w:r w:rsidRPr="00FB435B">
        <w:rPr>
          <w:noProof/>
          <w:lang w:val="sr-Cyrl-RS"/>
        </w:rPr>
        <w:t>а</w:t>
      </w:r>
      <w:r w:rsidRPr="00FB435B">
        <w:rPr>
          <w:noProof/>
          <w:spacing w:val="2"/>
          <w:lang w:val="sr-Cyrl-RS"/>
        </w:rPr>
        <w:t xml:space="preserve"> </w:t>
      </w:r>
      <w:r w:rsidRPr="00FB435B">
        <w:rPr>
          <w:noProof/>
          <w:spacing w:val="-2"/>
          <w:lang w:val="sr-Cyrl-RS"/>
        </w:rPr>
        <w:t>н</w:t>
      </w:r>
      <w:r w:rsidRPr="00FB435B">
        <w:rPr>
          <w:noProof/>
          <w:lang w:val="sr-Cyrl-RS"/>
        </w:rPr>
        <w:t>а</w:t>
      </w:r>
      <w:r w:rsidRPr="00FB435B">
        <w:rPr>
          <w:noProof/>
          <w:spacing w:val="4"/>
          <w:lang w:val="sr-Cyrl-RS"/>
        </w:rPr>
        <w:t xml:space="preserve"> </w:t>
      </w:r>
      <w:r w:rsidRPr="00FB435B">
        <w:rPr>
          <w:noProof/>
          <w:lang w:val="sr-Cyrl-RS"/>
        </w:rPr>
        <w:t>територи</w:t>
      </w:r>
      <w:r w:rsidRPr="00FB435B">
        <w:rPr>
          <w:noProof/>
          <w:spacing w:val="-1"/>
          <w:lang w:val="sr-Cyrl-RS"/>
        </w:rPr>
        <w:t>ј</w:t>
      </w:r>
      <w:r w:rsidRPr="00FB435B">
        <w:rPr>
          <w:noProof/>
          <w:lang w:val="sr-Cyrl-RS"/>
        </w:rPr>
        <w:t>и државе и</w:t>
      </w:r>
      <w:r w:rsidRPr="00FB435B">
        <w:rPr>
          <w:noProof/>
          <w:spacing w:val="5"/>
          <w:lang w:val="sr-Cyrl-RS"/>
        </w:rPr>
        <w:t xml:space="preserve"> </w:t>
      </w:r>
      <w:r w:rsidRPr="00FB435B">
        <w:rPr>
          <w:noProof/>
          <w:lang w:val="sr-Cyrl-RS"/>
        </w:rPr>
        <w:t>представља</w:t>
      </w:r>
      <w:r w:rsidRPr="00FB435B">
        <w:rPr>
          <w:noProof/>
          <w:spacing w:val="1"/>
          <w:lang w:val="sr-Cyrl-RS"/>
        </w:rPr>
        <w:t xml:space="preserve"> </w:t>
      </w:r>
      <w:r w:rsidRPr="00FB435B">
        <w:rPr>
          <w:noProof/>
          <w:lang w:val="sr-Cyrl-RS"/>
        </w:rPr>
        <w:t>реакцију</w:t>
      </w:r>
      <w:r w:rsidRPr="00FB435B">
        <w:rPr>
          <w:noProof/>
          <w:spacing w:val="1"/>
          <w:lang w:val="sr-Cyrl-RS"/>
        </w:rPr>
        <w:t xml:space="preserve"> </w:t>
      </w:r>
      <w:r w:rsidRPr="00FB435B">
        <w:rPr>
          <w:noProof/>
          <w:lang w:val="sr-Cyrl-RS"/>
        </w:rPr>
        <w:t>д</w:t>
      </w:r>
      <w:r w:rsidRPr="00FB435B">
        <w:rPr>
          <w:noProof/>
          <w:spacing w:val="2"/>
          <w:lang w:val="sr-Cyrl-RS"/>
        </w:rPr>
        <w:t>р</w:t>
      </w:r>
      <w:r w:rsidRPr="00FB435B">
        <w:rPr>
          <w:noProof/>
          <w:spacing w:val="-6"/>
          <w:lang w:val="sr-Cyrl-RS"/>
        </w:rPr>
        <w:t>у</w:t>
      </w:r>
      <w:r w:rsidRPr="00FB435B">
        <w:rPr>
          <w:noProof/>
          <w:lang w:val="sr-Cyrl-RS"/>
        </w:rPr>
        <w:t>ш</w:t>
      </w:r>
      <w:r w:rsidRPr="00FB435B">
        <w:rPr>
          <w:noProof/>
          <w:spacing w:val="2"/>
          <w:lang w:val="sr-Cyrl-RS"/>
        </w:rPr>
        <w:t>т</w:t>
      </w:r>
      <w:r w:rsidRPr="00FB435B">
        <w:rPr>
          <w:noProof/>
          <w:lang w:val="sr-Cyrl-RS"/>
        </w:rPr>
        <w:t>ва</w:t>
      </w:r>
      <w:r w:rsidRPr="00FB435B">
        <w:rPr>
          <w:noProof/>
          <w:spacing w:val="5"/>
          <w:lang w:val="sr-Cyrl-RS"/>
        </w:rPr>
        <w:t xml:space="preserve"> </w:t>
      </w:r>
      <w:r w:rsidRPr="00FB435B">
        <w:rPr>
          <w:noProof/>
          <w:lang w:val="sr-Cyrl-RS"/>
        </w:rPr>
        <w:t>у области</w:t>
      </w:r>
      <w:r w:rsidRPr="00FB435B">
        <w:rPr>
          <w:noProof/>
          <w:spacing w:val="-6"/>
          <w:lang w:val="sr-Cyrl-RS"/>
        </w:rPr>
        <w:t xml:space="preserve"> </w:t>
      </w:r>
      <w:r w:rsidRPr="00FB435B">
        <w:rPr>
          <w:noProof/>
          <w:spacing w:val="-1"/>
          <w:lang w:val="sr-Cyrl-RS"/>
        </w:rPr>
        <w:t>з</w:t>
      </w:r>
      <w:r w:rsidRPr="00FB435B">
        <w:rPr>
          <w:noProof/>
          <w:lang w:val="sr-Cyrl-RS"/>
        </w:rPr>
        <w:t>аштите</w:t>
      </w:r>
      <w:r w:rsidRPr="00FB435B">
        <w:rPr>
          <w:noProof/>
          <w:spacing w:val="-1"/>
          <w:lang w:val="sr-Cyrl-RS"/>
        </w:rPr>
        <w:t xml:space="preserve"> </w:t>
      </w:r>
      <w:r w:rsidRPr="00FB435B">
        <w:rPr>
          <w:noProof/>
          <w:spacing w:val="-2"/>
          <w:lang w:val="sr-Cyrl-RS"/>
        </w:rPr>
        <w:t>в</w:t>
      </w:r>
      <w:r w:rsidRPr="00FB435B">
        <w:rPr>
          <w:noProof/>
          <w:lang w:val="sr-Cyrl-RS"/>
        </w:rPr>
        <w:t xml:space="preserve">ода. </w:t>
      </w:r>
      <w:r w:rsidRPr="00FB435B">
        <w:rPr>
          <w:noProof/>
          <w:spacing w:val="-1"/>
          <w:lang w:val="sr-Cyrl-RS"/>
        </w:rPr>
        <w:t>И</w:t>
      </w:r>
      <w:r w:rsidRPr="00FB435B">
        <w:rPr>
          <w:noProof/>
          <w:lang w:val="sr-Cyrl-RS"/>
        </w:rPr>
        <w:t>нди</w:t>
      </w:r>
      <w:r w:rsidRPr="00FB435B">
        <w:rPr>
          <w:noProof/>
          <w:spacing w:val="-1"/>
          <w:lang w:val="sr-Cyrl-RS"/>
        </w:rPr>
        <w:t>к</w:t>
      </w:r>
      <w:r w:rsidRPr="00FB435B">
        <w:rPr>
          <w:noProof/>
          <w:lang w:val="sr-Cyrl-RS"/>
        </w:rPr>
        <w:t xml:space="preserve">атор </w:t>
      </w:r>
      <w:r w:rsidRPr="00FB435B">
        <w:rPr>
          <w:noProof/>
          <w:spacing w:val="-2"/>
          <w:lang w:val="sr-Cyrl-RS"/>
        </w:rPr>
        <w:t>с</w:t>
      </w:r>
      <w:r w:rsidRPr="00FB435B">
        <w:rPr>
          <w:noProof/>
          <w:lang w:val="sr-Cyrl-RS"/>
        </w:rPr>
        <w:t>е и</w:t>
      </w:r>
      <w:r w:rsidRPr="00FB435B">
        <w:rPr>
          <w:noProof/>
          <w:spacing w:val="-1"/>
          <w:lang w:val="sr-Cyrl-RS"/>
        </w:rPr>
        <w:t>з</w:t>
      </w:r>
      <w:r w:rsidRPr="00FB435B">
        <w:rPr>
          <w:noProof/>
          <w:lang w:val="sr-Cyrl-RS"/>
        </w:rPr>
        <w:t>ра</w:t>
      </w:r>
      <w:r w:rsidRPr="00FB435B">
        <w:rPr>
          <w:noProof/>
          <w:spacing w:val="1"/>
          <w:lang w:val="sr-Cyrl-RS"/>
        </w:rPr>
        <w:t>ч</w:t>
      </w:r>
      <w:r w:rsidRPr="00FB435B">
        <w:rPr>
          <w:noProof/>
          <w:spacing w:val="-6"/>
          <w:lang w:val="sr-Cyrl-RS"/>
        </w:rPr>
        <w:t>у</w:t>
      </w:r>
      <w:r w:rsidRPr="00FB435B">
        <w:rPr>
          <w:noProof/>
          <w:lang w:val="sr-Cyrl-RS"/>
        </w:rPr>
        <w:t>н</w:t>
      </w:r>
      <w:r w:rsidRPr="00FB435B">
        <w:rPr>
          <w:noProof/>
          <w:spacing w:val="2"/>
          <w:lang w:val="sr-Cyrl-RS"/>
        </w:rPr>
        <w:t>а</w:t>
      </w:r>
      <w:r w:rsidRPr="00FB435B">
        <w:rPr>
          <w:noProof/>
          <w:lang w:val="sr-Cyrl-RS"/>
        </w:rPr>
        <w:t xml:space="preserve">ва </w:t>
      </w:r>
      <w:r w:rsidRPr="00FB435B">
        <w:rPr>
          <w:noProof/>
          <w:spacing w:val="-1"/>
          <w:lang w:val="sr-Cyrl-RS"/>
        </w:rPr>
        <w:t>к</w:t>
      </w:r>
      <w:r w:rsidRPr="00FB435B">
        <w:rPr>
          <w:noProof/>
          <w:lang w:val="sr-Cyrl-RS"/>
        </w:rPr>
        <w:t xml:space="preserve">ао </w:t>
      </w:r>
      <w:r w:rsidRPr="00FB435B">
        <w:rPr>
          <w:noProof/>
          <w:spacing w:val="-1"/>
          <w:lang w:val="sr-Cyrl-RS"/>
        </w:rPr>
        <w:t>к</w:t>
      </w:r>
      <w:r w:rsidRPr="00FB435B">
        <w:rPr>
          <w:noProof/>
          <w:lang w:val="sr-Cyrl-RS"/>
        </w:rPr>
        <w:t>оли</w:t>
      </w:r>
      <w:r w:rsidRPr="00FB435B">
        <w:rPr>
          <w:noProof/>
          <w:spacing w:val="-1"/>
          <w:lang w:val="sr-Cyrl-RS"/>
        </w:rPr>
        <w:t>ч</w:t>
      </w:r>
      <w:r w:rsidRPr="00FB435B">
        <w:rPr>
          <w:noProof/>
          <w:lang w:val="sr-Cyrl-RS"/>
        </w:rPr>
        <w:t>ник бро</w:t>
      </w:r>
      <w:r w:rsidRPr="00FB435B">
        <w:rPr>
          <w:noProof/>
          <w:spacing w:val="-1"/>
          <w:lang w:val="sr-Cyrl-RS"/>
        </w:rPr>
        <w:t>ј</w:t>
      </w:r>
      <w:r w:rsidRPr="00FB435B">
        <w:rPr>
          <w:noProof/>
          <w:lang w:val="sr-Cyrl-RS"/>
        </w:rPr>
        <w:t>а становни</w:t>
      </w:r>
      <w:r w:rsidRPr="00FB435B">
        <w:rPr>
          <w:noProof/>
          <w:spacing w:val="-1"/>
          <w:lang w:val="sr-Cyrl-RS"/>
        </w:rPr>
        <w:t>к</w:t>
      </w:r>
      <w:r w:rsidRPr="00FB435B">
        <w:rPr>
          <w:noProof/>
          <w:lang w:val="sr-Cyrl-RS"/>
        </w:rPr>
        <w:t>а при</w:t>
      </w:r>
      <w:r w:rsidRPr="00FB435B">
        <w:rPr>
          <w:noProof/>
          <w:spacing w:val="-1"/>
          <w:lang w:val="sr-Cyrl-RS"/>
        </w:rPr>
        <w:t>к</w:t>
      </w:r>
      <w:r w:rsidRPr="00FB435B">
        <w:rPr>
          <w:noProof/>
          <w:spacing w:val="2"/>
          <w:lang w:val="sr-Cyrl-RS"/>
        </w:rPr>
        <w:t>љ</w:t>
      </w:r>
      <w:r w:rsidRPr="00FB435B">
        <w:rPr>
          <w:noProof/>
          <w:spacing w:val="-6"/>
          <w:lang w:val="sr-Cyrl-RS"/>
        </w:rPr>
        <w:t>у</w:t>
      </w:r>
      <w:r w:rsidRPr="00FB435B">
        <w:rPr>
          <w:noProof/>
          <w:spacing w:val="-1"/>
          <w:lang w:val="sr-Cyrl-RS"/>
        </w:rPr>
        <w:t>ч</w:t>
      </w:r>
      <w:r w:rsidRPr="00FB435B">
        <w:rPr>
          <w:noProof/>
          <w:spacing w:val="2"/>
          <w:lang w:val="sr-Cyrl-RS"/>
        </w:rPr>
        <w:t>е</w:t>
      </w:r>
      <w:r w:rsidRPr="00FB435B">
        <w:rPr>
          <w:noProof/>
          <w:lang w:val="sr-Cyrl-RS"/>
        </w:rPr>
        <w:t>них</w:t>
      </w:r>
      <w:r w:rsidRPr="00FB435B">
        <w:rPr>
          <w:noProof/>
          <w:spacing w:val="23"/>
          <w:lang w:val="sr-Cyrl-RS"/>
        </w:rPr>
        <w:t xml:space="preserve"> </w:t>
      </w:r>
      <w:r w:rsidRPr="00FB435B">
        <w:rPr>
          <w:noProof/>
          <w:spacing w:val="-2"/>
          <w:lang w:val="sr-Cyrl-RS"/>
        </w:rPr>
        <w:t>н</w:t>
      </w:r>
      <w:r w:rsidRPr="00FB435B">
        <w:rPr>
          <w:noProof/>
          <w:lang w:val="sr-Cyrl-RS"/>
        </w:rPr>
        <w:t>а</w:t>
      </w:r>
      <w:r w:rsidRPr="00FB435B">
        <w:rPr>
          <w:noProof/>
          <w:spacing w:val="22"/>
          <w:lang w:val="sr-Cyrl-RS"/>
        </w:rPr>
        <w:t xml:space="preserve"> </w:t>
      </w:r>
      <w:r w:rsidRPr="00FB435B">
        <w:rPr>
          <w:noProof/>
          <w:lang w:val="sr-Cyrl-RS"/>
        </w:rPr>
        <w:t>постр</w:t>
      </w:r>
      <w:r w:rsidRPr="00FB435B">
        <w:rPr>
          <w:noProof/>
          <w:spacing w:val="-2"/>
          <w:lang w:val="sr-Cyrl-RS"/>
        </w:rPr>
        <w:t>о</w:t>
      </w:r>
      <w:r w:rsidRPr="00FB435B">
        <w:rPr>
          <w:noProof/>
          <w:spacing w:val="1"/>
          <w:lang w:val="sr-Cyrl-RS"/>
        </w:rPr>
        <w:t>ј</w:t>
      </w:r>
      <w:r w:rsidRPr="00FB435B">
        <w:rPr>
          <w:noProof/>
          <w:lang w:val="sr-Cyrl-RS"/>
        </w:rPr>
        <w:t>е</w:t>
      </w:r>
      <w:r w:rsidRPr="00FB435B">
        <w:rPr>
          <w:noProof/>
          <w:spacing w:val="-1"/>
          <w:lang w:val="sr-Cyrl-RS"/>
        </w:rPr>
        <w:t>њ</w:t>
      </w:r>
      <w:r w:rsidRPr="00FB435B">
        <w:rPr>
          <w:noProof/>
          <w:lang w:val="sr-Cyrl-RS"/>
        </w:rPr>
        <w:t>а</w:t>
      </w:r>
      <w:r w:rsidRPr="00FB435B">
        <w:rPr>
          <w:noProof/>
          <w:spacing w:val="20"/>
          <w:lang w:val="sr-Cyrl-RS"/>
        </w:rPr>
        <w:t xml:space="preserve"> </w:t>
      </w:r>
      <w:r w:rsidRPr="00FB435B">
        <w:rPr>
          <w:noProof/>
          <w:spacing w:val="-1"/>
          <w:lang w:val="sr-Cyrl-RS"/>
        </w:rPr>
        <w:t>з</w:t>
      </w:r>
      <w:r w:rsidRPr="00FB435B">
        <w:rPr>
          <w:noProof/>
          <w:lang w:val="sr-Cyrl-RS"/>
        </w:rPr>
        <w:t>а</w:t>
      </w:r>
      <w:r w:rsidRPr="00FB435B">
        <w:rPr>
          <w:noProof/>
          <w:spacing w:val="22"/>
          <w:lang w:val="sr-Cyrl-RS"/>
        </w:rPr>
        <w:t xml:space="preserve"> </w:t>
      </w:r>
      <w:r w:rsidRPr="00FB435B">
        <w:rPr>
          <w:noProof/>
          <w:lang w:val="sr-Cyrl-RS"/>
        </w:rPr>
        <w:t>п</w:t>
      </w:r>
      <w:r w:rsidRPr="00FB435B">
        <w:rPr>
          <w:noProof/>
          <w:spacing w:val="-2"/>
          <w:lang w:val="sr-Cyrl-RS"/>
        </w:rPr>
        <w:t>р</w:t>
      </w:r>
      <w:r w:rsidRPr="00FB435B">
        <w:rPr>
          <w:noProof/>
          <w:lang w:val="sr-Cyrl-RS"/>
        </w:rPr>
        <w:t>е</w:t>
      </w:r>
      <w:r w:rsidRPr="00FB435B">
        <w:rPr>
          <w:noProof/>
          <w:spacing w:val="-1"/>
          <w:lang w:val="sr-Cyrl-RS"/>
        </w:rPr>
        <w:t>ч</w:t>
      </w:r>
      <w:r w:rsidRPr="00FB435B">
        <w:rPr>
          <w:noProof/>
          <w:lang w:val="sr-Cyrl-RS"/>
        </w:rPr>
        <w:t>ишћав</w:t>
      </w:r>
      <w:r w:rsidRPr="00FB435B">
        <w:rPr>
          <w:noProof/>
          <w:spacing w:val="-2"/>
          <w:lang w:val="sr-Cyrl-RS"/>
        </w:rPr>
        <w:t>а</w:t>
      </w:r>
      <w:r w:rsidRPr="00FB435B">
        <w:rPr>
          <w:noProof/>
          <w:spacing w:val="1"/>
          <w:lang w:val="sr-Cyrl-RS"/>
        </w:rPr>
        <w:t>њ</w:t>
      </w:r>
      <w:r w:rsidRPr="00FB435B">
        <w:rPr>
          <w:noProof/>
          <w:lang w:val="sr-Cyrl-RS"/>
        </w:rPr>
        <w:t>е</w:t>
      </w:r>
      <w:r w:rsidRPr="00FB435B">
        <w:rPr>
          <w:noProof/>
          <w:spacing w:val="18"/>
          <w:lang w:val="sr-Cyrl-RS"/>
        </w:rPr>
        <w:t xml:space="preserve"> </w:t>
      </w:r>
      <w:r w:rsidRPr="00FB435B">
        <w:rPr>
          <w:noProof/>
          <w:lang w:val="sr-Cyrl-RS"/>
        </w:rPr>
        <w:t>от</w:t>
      </w:r>
      <w:r w:rsidRPr="00FB435B">
        <w:rPr>
          <w:noProof/>
          <w:spacing w:val="-2"/>
          <w:lang w:val="sr-Cyrl-RS"/>
        </w:rPr>
        <w:t>п</w:t>
      </w:r>
      <w:r w:rsidRPr="00FB435B">
        <w:rPr>
          <w:noProof/>
          <w:lang w:val="sr-Cyrl-RS"/>
        </w:rPr>
        <w:t>адних</w:t>
      </w:r>
      <w:r w:rsidRPr="00FB435B">
        <w:rPr>
          <w:noProof/>
          <w:spacing w:val="21"/>
          <w:lang w:val="sr-Cyrl-RS"/>
        </w:rPr>
        <w:t xml:space="preserve"> </w:t>
      </w:r>
      <w:r w:rsidRPr="00FB435B">
        <w:rPr>
          <w:noProof/>
          <w:lang w:val="sr-Cyrl-RS"/>
        </w:rPr>
        <w:t>во</w:t>
      </w:r>
      <w:r w:rsidRPr="00FB435B">
        <w:rPr>
          <w:noProof/>
          <w:spacing w:val="-2"/>
          <w:lang w:val="sr-Cyrl-RS"/>
        </w:rPr>
        <w:t>д</w:t>
      </w:r>
      <w:r w:rsidRPr="00FB435B">
        <w:rPr>
          <w:noProof/>
          <w:lang w:val="sr-Cyrl-RS"/>
        </w:rPr>
        <w:t>а</w:t>
      </w:r>
      <w:r w:rsidRPr="00FB435B">
        <w:rPr>
          <w:noProof/>
          <w:spacing w:val="19"/>
          <w:lang w:val="sr-Cyrl-RS"/>
        </w:rPr>
        <w:t xml:space="preserve"> </w:t>
      </w:r>
      <w:r w:rsidRPr="00FB435B">
        <w:rPr>
          <w:noProof/>
          <w:lang w:val="sr-Cyrl-RS"/>
        </w:rPr>
        <w:t>из</w:t>
      </w:r>
      <w:r w:rsidRPr="00FB435B">
        <w:rPr>
          <w:noProof/>
          <w:spacing w:val="22"/>
          <w:lang w:val="sr-Cyrl-RS"/>
        </w:rPr>
        <w:t xml:space="preserve"> </w:t>
      </w:r>
      <w:r w:rsidRPr="00FB435B">
        <w:rPr>
          <w:noProof/>
          <w:spacing w:val="-1"/>
          <w:lang w:val="sr-Cyrl-RS"/>
        </w:rPr>
        <w:t>ј</w:t>
      </w:r>
      <w:r w:rsidRPr="00FB435B">
        <w:rPr>
          <w:noProof/>
          <w:lang w:val="sr-Cyrl-RS"/>
        </w:rPr>
        <w:t xml:space="preserve">авне </w:t>
      </w:r>
      <w:r w:rsidRPr="00FB435B">
        <w:rPr>
          <w:noProof/>
          <w:spacing w:val="-1"/>
          <w:lang w:val="sr-Cyrl-RS"/>
        </w:rPr>
        <w:t>к</w:t>
      </w:r>
      <w:r w:rsidRPr="00FB435B">
        <w:rPr>
          <w:noProof/>
          <w:lang w:val="sr-Cyrl-RS"/>
        </w:rPr>
        <w:t>анали</w:t>
      </w:r>
      <w:r w:rsidRPr="00FB435B">
        <w:rPr>
          <w:noProof/>
          <w:spacing w:val="-1"/>
          <w:lang w:val="sr-Cyrl-RS"/>
        </w:rPr>
        <w:t>з</w:t>
      </w:r>
      <w:r w:rsidRPr="00FB435B">
        <w:rPr>
          <w:noProof/>
          <w:lang w:val="sr-Cyrl-RS"/>
        </w:rPr>
        <w:t>ац</w:t>
      </w:r>
      <w:r w:rsidRPr="00FB435B">
        <w:rPr>
          <w:noProof/>
          <w:spacing w:val="-2"/>
          <w:lang w:val="sr-Cyrl-RS"/>
        </w:rPr>
        <w:t>и</w:t>
      </w:r>
      <w:r w:rsidRPr="00FB435B">
        <w:rPr>
          <w:noProof/>
          <w:spacing w:val="1"/>
          <w:lang w:val="sr-Cyrl-RS"/>
        </w:rPr>
        <w:t>ј</w:t>
      </w:r>
      <w:r w:rsidRPr="00FB435B">
        <w:rPr>
          <w:noProof/>
          <w:lang w:val="sr-Cyrl-RS"/>
        </w:rPr>
        <w:t>е са</w:t>
      </w:r>
      <w:r w:rsidRPr="00FB435B">
        <w:rPr>
          <w:noProof/>
          <w:spacing w:val="5"/>
          <w:lang w:val="sr-Cyrl-RS"/>
        </w:rPr>
        <w:t xml:space="preserve"> </w:t>
      </w:r>
      <w:r w:rsidRPr="00FB435B">
        <w:rPr>
          <w:noProof/>
          <w:lang w:val="sr-Cyrl-RS"/>
        </w:rPr>
        <w:t>пр</w:t>
      </w:r>
      <w:r w:rsidRPr="00FB435B">
        <w:rPr>
          <w:noProof/>
          <w:spacing w:val="-2"/>
          <w:lang w:val="sr-Cyrl-RS"/>
        </w:rPr>
        <w:t>и</w:t>
      </w:r>
      <w:r w:rsidRPr="00FB435B">
        <w:rPr>
          <w:noProof/>
          <w:lang w:val="sr-Cyrl-RS"/>
        </w:rPr>
        <w:t>марн</w:t>
      </w:r>
      <w:r w:rsidRPr="00FB435B">
        <w:rPr>
          <w:noProof/>
          <w:spacing w:val="-2"/>
          <w:lang w:val="sr-Cyrl-RS"/>
        </w:rPr>
        <w:t>и</w:t>
      </w:r>
      <w:r w:rsidRPr="00FB435B">
        <w:rPr>
          <w:noProof/>
          <w:lang w:val="sr-Cyrl-RS"/>
        </w:rPr>
        <w:t>м, се</w:t>
      </w:r>
      <w:r w:rsidRPr="00FB435B">
        <w:rPr>
          <w:noProof/>
          <w:spacing w:val="1"/>
          <w:lang w:val="sr-Cyrl-RS"/>
        </w:rPr>
        <w:t>к</w:t>
      </w:r>
      <w:r w:rsidRPr="00FB435B">
        <w:rPr>
          <w:noProof/>
          <w:spacing w:val="-8"/>
          <w:lang w:val="sr-Cyrl-RS"/>
        </w:rPr>
        <w:t>у</w:t>
      </w:r>
      <w:r w:rsidRPr="00FB435B">
        <w:rPr>
          <w:noProof/>
          <w:spacing w:val="2"/>
          <w:lang w:val="sr-Cyrl-RS"/>
        </w:rPr>
        <w:t>н</w:t>
      </w:r>
      <w:r w:rsidRPr="00FB435B">
        <w:rPr>
          <w:noProof/>
          <w:lang w:val="sr-Cyrl-RS"/>
        </w:rPr>
        <w:t>дарним и</w:t>
      </w:r>
      <w:r w:rsidRPr="00FB435B">
        <w:rPr>
          <w:noProof/>
          <w:spacing w:val="-2"/>
          <w:lang w:val="sr-Cyrl-RS"/>
        </w:rPr>
        <w:t>л</w:t>
      </w:r>
      <w:r w:rsidRPr="00FB435B">
        <w:rPr>
          <w:noProof/>
          <w:lang w:val="sr-Cyrl-RS"/>
        </w:rPr>
        <w:t>и терци</w:t>
      </w:r>
      <w:r w:rsidRPr="00FB435B">
        <w:rPr>
          <w:noProof/>
          <w:spacing w:val="-1"/>
          <w:lang w:val="sr-Cyrl-RS"/>
        </w:rPr>
        <w:t>ј</w:t>
      </w:r>
      <w:r w:rsidRPr="00FB435B">
        <w:rPr>
          <w:noProof/>
          <w:lang w:val="sr-Cyrl-RS"/>
        </w:rPr>
        <w:t>арним третман</w:t>
      </w:r>
      <w:r w:rsidRPr="00FB435B">
        <w:rPr>
          <w:noProof/>
          <w:spacing w:val="-2"/>
          <w:lang w:val="sr-Cyrl-RS"/>
        </w:rPr>
        <w:t>о</w:t>
      </w:r>
      <w:r w:rsidRPr="00FB435B">
        <w:rPr>
          <w:noProof/>
          <w:lang w:val="sr-Cyrl-RS"/>
        </w:rPr>
        <w:t>м (</w:t>
      </w:r>
      <w:r w:rsidRPr="00FB435B">
        <w:rPr>
          <w:noProof/>
          <w:spacing w:val="-1"/>
          <w:lang w:val="sr-Cyrl-RS"/>
        </w:rPr>
        <w:t>к</w:t>
      </w:r>
      <w:r w:rsidRPr="00FB435B">
        <w:rPr>
          <w:noProof/>
          <w:lang w:val="sr-Cyrl-RS"/>
        </w:rPr>
        <w:t>ао с</w:t>
      </w:r>
      <w:r w:rsidRPr="00FB435B">
        <w:rPr>
          <w:noProof/>
          <w:spacing w:val="1"/>
          <w:lang w:val="sr-Cyrl-RS"/>
        </w:rPr>
        <w:t>к</w:t>
      </w:r>
      <w:r w:rsidRPr="00FB435B">
        <w:rPr>
          <w:noProof/>
          <w:spacing w:val="-6"/>
          <w:lang w:val="sr-Cyrl-RS"/>
        </w:rPr>
        <w:t>у</w:t>
      </w:r>
      <w:r w:rsidRPr="00FB435B">
        <w:rPr>
          <w:noProof/>
          <w:lang w:val="sr-Cyrl-RS"/>
        </w:rPr>
        <w:t>пом техни</w:t>
      </w:r>
      <w:r w:rsidRPr="00FB435B">
        <w:rPr>
          <w:noProof/>
          <w:spacing w:val="-1"/>
          <w:lang w:val="sr-Cyrl-RS"/>
        </w:rPr>
        <w:t>чк</w:t>
      </w:r>
      <w:r w:rsidRPr="00FB435B">
        <w:rPr>
          <w:noProof/>
          <w:lang w:val="sr-Cyrl-RS"/>
        </w:rPr>
        <w:t>о-са</w:t>
      </w:r>
      <w:r w:rsidRPr="00FB435B">
        <w:rPr>
          <w:noProof/>
          <w:spacing w:val="-2"/>
          <w:lang w:val="sr-Cyrl-RS"/>
        </w:rPr>
        <w:t>н</w:t>
      </w:r>
      <w:r w:rsidRPr="00FB435B">
        <w:rPr>
          <w:noProof/>
          <w:lang w:val="sr-Cyrl-RS"/>
        </w:rPr>
        <w:t>итарних об</w:t>
      </w:r>
      <w:r w:rsidRPr="00FB435B">
        <w:rPr>
          <w:noProof/>
          <w:spacing w:val="-1"/>
          <w:lang w:val="sr-Cyrl-RS"/>
        </w:rPr>
        <w:t>ј</w:t>
      </w:r>
      <w:r w:rsidRPr="00FB435B">
        <w:rPr>
          <w:noProof/>
          <w:lang w:val="sr-Cyrl-RS"/>
        </w:rPr>
        <w:t>е</w:t>
      </w:r>
      <w:r w:rsidRPr="00FB435B">
        <w:rPr>
          <w:noProof/>
          <w:spacing w:val="-1"/>
          <w:lang w:val="sr-Cyrl-RS"/>
        </w:rPr>
        <w:t>к</w:t>
      </w:r>
      <w:r w:rsidRPr="00FB435B">
        <w:rPr>
          <w:noProof/>
          <w:lang w:val="sr-Cyrl-RS"/>
        </w:rPr>
        <w:t>ата</w:t>
      </w:r>
      <w:r w:rsidRPr="00FB435B">
        <w:rPr>
          <w:noProof/>
          <w:spacing w:val="24"/>
          <w:lang w:val="sr-Cyrl-RS"/>
        </w:rPr>
        <w:t xml:space="preserve"> </w:t>
      </w:r>
      <w:r w:rsidRPr="00FB435B">
        <w:rPr>
          <w:noProof/>
          <w:spacing w:val="-1"/>
          <w:lang w:val="sr-Cyrl-RS"/>
        </w:rPr>
        <w:t>к</w:t>
      </w:r>
      <w:r w:rsidRPr="00FB435B">
        <w:rPr>
          <w:noProof/>
          <w:lang w:val="sr-Cyrl-RS"/>
        </w:rPr>
        <w:t>о</w:t>
      </w:r>
      <w:r w:rsidRPr="00FB435B">
        <w:rPr>
          <w:noProof/>
          <w:spacing w:val="-1"/>
          <w:lang w:val="sr-Cyrl-RS"/>
        </w:rPr>
        <w:t>ј</w:t>
      </w:r>
      <w:r w:rsidRPr="00FB435B">
        <w:rPr>
          <w:noProof/>
          <w:lang w:val="sr-Cyrl-RS"/>
        </w:rPr>
        <w:t>има се обе</w:t>
      </w:r>
      <w:r w:rsidRPr="00FB435B">
        <w:rPr>
          <w:noProof/>
          <w:spacing w:val="-1"/>
          <w:lang w:val="sr-Cyrl-RS"/>
        </w:rPr>
        <w:t>з</w:t>
      </w:r>
      <w:r w:rsidRPr="00FB435B">
        <w:rPr>
          <w:noProof/>
          <w:lang w:val="sr-Cyrl-RS"/>
        </w:rPr>
        <w:t>бе</w:t>
      </w:r>
      <w:r w:rsidRPr="00FB435B">
        <w:rPr>
          <w:noProof/>
          <w:spacing w:val="2"/>
          <w:lang w:val="sr-Cyrl-RS"/>
        </w:rPr>
        <w:t>ђ</w:t>
      </w:r>
      <w:r w:rsidRPr="00FB435B">
        <w:rPr>
          <w:noProof/>
          <w:spacing w:val="-6"/>
          <w:lang w:val="sr-Cyrl-RS"/>
        </w:rPr>
        <w:t>у</w:t>
      </w:r>
      <w:r w:rsidRPr="00FB435B">
        <w:rPr>
          <w:noProof/>
          <w:spacing w:val="1"/>
          <w:lang w:val="sr-Cyrl-RS"/>
        </w:rPr>
        <w:t>ј</w:t>
      </w:r>
      <w:r w:rsidRPr="00FB435B">
        <w:rPr>
          <w:noProof/>
          <w:lang w:val="sr-Cyrl-RS"/>
        </w:rPr>
        <w:t>е непре</w:t>
      </w:r>
      <w:r w:rsidRPr="00FB435B">
        <w:rPr>
          <w:noProof/>
          <w:spacing w:val="-1"/>
          <w:lang w:val="sr-Cyrl-RS"/>
        </w:rPr>
        <w:t>к</w:t>
      </w:r>
      <w:r w:rsidRPr="00FB435B">
        <w:rPr>
          <w:noProof/>
          <w:lang w:val="sr-Cyrl-RS"/>
        </w:rPr>
        <w:t xml:space="preserve">идно и </w:t>
      </w:r>
      <w:r w:rsidRPr="00FB435B">
        <w:rPr>
          <w:noProof/>
          <w:spacing w:val="-2"/>
          <w:lang w:val="sr-Cyrl-RS"/>
        </w:rPr>
        <w:t>с</w:t>
      </w:r>
      <w:r w:rsidRPr="00FB435B">
        <w:rPr>
          <w:noProof/>
          <w:lang w:val="sr-Cyrl-RS"/>
        </w:rPr>
        <w:t>исте</w:t>
      </w:r>
      <w:r w:rsidRPr="00FB435B">
        <w:rPr>
          <w:noProof/>
          <w:spacing w:val="-1"/>
          <w:lang w:val="sr-Cyrl-RS"/>
        </w:rPr>
        <w:t>м</w:t>
      </w:r>
      <w:r w:rsidRPr="00FB435B">
        <w:rPr>
          <w:noProof/>
          <w:lang w:val="sr-Cyrl-RS"/>
        </w:rPr>
        <w:t>атс</w:t>
      </w:r>
      <w:r w:rsidRPr="00FB435B">
        <w:rPr>
          <w:noProof/>
          <w:spacing w:val="-1"/>
          <w:lang w:val="sr-Cyrl-RS"/>
        </w:rPr>
        <w:t>к</w:t>
      </w:r>
      <w:r w:rsidRPr="00FB435B">
        <w:rPr>
          <w:noProof/>
          <w:lang w:val="sr-Cyrl-RS"/>
        </w:rPr>
        <w:t>о са</w:t>
      </w:r>
      <w:r w:rsidRPr="00FB435B">
        <w:rPr>
          <w:noProof/>
          <w:spacing w:val="1"/>
          <w:lang w:val="sr-Cyrl-RS"/>
        </w:rPr>
        <w:t>к</w:t>
      </w:r>
      <w:r w:rsidRPr="00FB435B">
        <w:rPr>
          <w:noProof/>
          <w:spacing w:val="-8"/>
          <w:lang w:val="sr-Cyrl-RS"/>
        </w:rPr>
        <w:t>у</w:t>
      </w:r>
      <w:r w:rsidRPr="00FB435B">
        <w:rPr>
          <w:noProof/>
          <w:spacing w:val="2"/>
          <w:lang w:val="sr-Cyrl-RS"/>
        </w:rPr>
        <w:t>п</w:t>
      </w:r>
      <w:r w:rsidRPr="00FB435B">
        <w:rPr>
          <w:noProof/>
          <w:lang w:val="sr-Cyrl-RS"/>
        </w:rPr>
        <w:t>ља</w:t>
      </w:r>
      <w:r w:rsidRPr="00FB435B">
        <w:rPr>
          <w:noProof/>
          <w:spacing w:val="1"/>
          <w:lang w:val="sr-Cyrl-RS"/>
        </w:rPr>
        <w:t>њ</w:t>
      </w:r>
      <w:r w:rsidRPr="00FB435B">
        <w:rPr>
          <w:noProof/>
          <w:lang w:val="sr-Cyrl-RS"/>
        </w:rPr>
        <w:t>е, одвође</w:t>
      </w:r>
      <w:r w:rsidRPr="00FB435B">
        <w:rPr>
          <w:noProof/>
          <w:spacing w:val="1"/>
          <w:lang w:val="sr-Cyrl-RS"/>
        </w:rPr>
        <w:t>њ</w:t>
      </w:r>
      <w:r w:rsidRPr="00FB435B">
        <w:rPr>
          <w:noProof/>
          <w:spacing w:val="-2"/>
          <w:lang w:val="sr-Cyrl-RS"/>
        </w:rPr>
        <w:t>е</w:t>
      </w:r>
      <w:r w:rsidRPr="00FB435B">
        <w:rPr>
          <w:noProof/>
          <w:lang w:val="sr-Cyrl-RS"/>
        </w:rPr>
        <w:t>, пре</w:t>
      </w:r>
      <w:r w:rsidRPr="00FB435B">
        <w:rPr>
          <w:noProof/>
          <w:spacing w:val="-1"/>
          <w:lang w:val="sr-Cyrl-RS"/>
        </w:rPr>
        <w:t>ч</w:t>
      </w:r>
      <w:r w:rsidRPr="00FB435B">
        <w:rPr>
          <w:noProof/>
          <w:lang w:val="sr-Cyrl-RS"/>
        </w:rPr>
        <w:t>ишћа</w:t>
      </w:r>
      <w:r w:rsidRPr="00FB435B">
        <w:rPr>
          <w:noProof/>
          <w:spacing w:val="-2"/>
          <w:lang w:val="sr-Cyrl-RS"/>
        </w:rPr>
        <w:t>в</w:t>
      </w:r>
      <w:r w:rsidRPr="00FB435B">
        <w:rPr>
          <w:noProof/>
          <w:lang w:val="sr-Cyrl-RS"/>
        </w:rPr>
        <w:t>а</w:t>
      </w:r>
      <w:r w:rsidRPr="00FB435B">
        <w:rPr>
          <w:noProof/>
          <w:spacing w:val="1"/>
          <w:lang w:val="sr-Cyrl-RS"/>
        </w:rPr>
        <w:t>њ</w:t>
      </w:r>
      <w:r w:rsidRPr="00FB435B">
        <w:rPr>
          <w:noProof/>
          <w:lang w:val="sr-Cyrl-RS"/>
        </w:rPr>
        <w:t>е</w:t>
      </w:r>
      <w:r w:rsidRPr="00FB435B">
        <w:rPr>
          <w:noProof/>
          <w:spacing w:val="4"/>
          <w:lang w:val="sr-Cyrl-RS"/>
        </w:rPr>
        <w:t xml:space="preserve"> </w:t>
      </w:r>
      <w:r w:rsidRPr="00FB435B">
        <w:rPr>
          <w:noProof/>
          <w:lang w:val="sr-Cyrl-RS"/>
        </w:rPr>
        <w:t>и</w:t>
      </w:r>
      <w:r w:rsidRPr="00FB435B">
        <w:rPr>
          <w:noProof/>
          <w:spacing w:val="9"/>
          <w:lang w:val="sr-Cyrl-RS"/>
        </w:rPr>
        <w:t xml:space="preserve"> </w:t>
      </w:r>
      <w:r w:rsidRPr="00FB435B">
        <w:rPr>
          <w:noProof/>
          <w:spacing w:val="-2"/>
          <w:lang w:val="sr-Cyrl-RS"/>
        </w:rPr>
        <w:t>и</w:t>
      </w:r>
      <w:r w:rsidRPr="00FB435B">
        <w:rPr>
          <w:noProof/>
          <w:lang w:val="sr-Cyrl-RS"/>
        </w:rPr>
        <w:t>с</w:t>
      </w:r>
      <w:r w:rsidRPr="00FB435B">
        <w:rPr>
          <w:noProof/>
          <w:spacing w:val="2"/>
          <w:lang w:val="sr-Cyrl-RS"/>
        </w:rPr>
        <w:t>п</w:t>
      </w:r>
      <w:r w:rsidRPr="00FB435B">
        <w:rPr>
          <w:noProof/>
          <w:spacing w:val="-6"/>
          <w:lang w:val="sr-Cyrl-RS"/>
        </w:rPr>
        <w:t>у</w:t>
      </w:r>
      <w:r w:rsidRPr="00FB435B">
        <w:rPr>
          <w:noProof/>
          <w:lang w:val="sr-Cyrl-RS"/>
        </w:rPr>
        <w:t>шта</w:t>
      </w:r>
      <w:r w:rsidRPr="00FB435B">
        <w:rPr>
          <w:noProof/>
          <w:spacing w:val="1"/>
          <w:lang w:val="sr-Cyrl-RS"/>
        </w:rPr>
        <w:t>њ</w:t>
      </w:r>
      <w:r w:rsidRPr="00FB435B">
        <w:rPr>
          <w:noProof/>
          <w:lang w:val="sr-Cyrl-RS"/>
        </w:rPr>
        <w:t>е</w:t>
      </w:r>
      <w:r w:rsidRPr="00FB435B">
        <w:rPr>
          <w:noProof/>
          <w:spacing w:val="8"/>
          <w:lang w:val="sr-Cyrl-RS"/>
        </w:rPr>
        <w:t xml:space="preserve"> </w:t>
      </w:r>
      <w:r w:rsidRPr="00FB435B">
        <w:rPr>
          <w:noProof/>
          <w:lang w:val="sr-Cyrl-RS"/>
        </w:rPr>
        <w:t>отпадних</w:t>
      </w:r>
      <w:r w:rsidRPr="00FB435B">
        <w:rPr>
          <w:noProof/>
          <w:spacing w:val="8"/>
          <w:lang w:val="sr-Cyrl-RS"/>
        </w:rPr>
        <w:t xml:space="preserve"> </w:t>
      </w:r>
      <w:r w:rsidRPr="00FB435B">
        <w:rPr>
          <w:noProof/>
          <w:lang w:val="sr-Cyrl-RS"/>
        </w:rPr>
        <w:t>и</w:t>
      </w:r>
      <w:r w:rsidRPr="00FB435B">
        <w:rPr>
          <w:noProof/>
          <w:spacing w:val="7"/>
          <w:lang w:val="sr-Cyrl-RS"/>
        </w:rPr>
        <w:t xml:space="preserve"> </w:t>
      </w:r>
      <w:r w:rsidRPr="00FB435B">
        <w:rPr>
          <w:noProof/>
          <w:lang w:val="sr-Cyrl-RS"/>
        </w:rPr>
        <w:t>атмос</w:t>
      </w:r>
      <w:r w:rsidRPr="00FB435B">
        <w:rPr>
          <w:noProof/>
          <w:spacing w:val="-1"/>
          <w:lang w:val="sr-Cyrl-RS"/>
        </w:rPr>
        <w:t>ф</w:t>
      </w:r>
      <w:r w:rsidRPr="00FB435B">
        <w:rPr>
          <w:noProof/>
          <w:lang w:val="sr-Cyrl-RS"/>
        </w:rPr>
        <w:t>ерс</w:t>
      </w:r>
      <w:r w:rsidRPr="00FB435B">
        <w:rPr>
          <w:noProof/>
          <w:spacing w:val="-1"/>
          <w:lang w:val="sr-Cyrl-RS"/>
        </w:rPr>
        <w:t>к</w:t>
      </w:r>
      <w:r w:rsidRPr="00FB435B">
        <w:rPr>
          <w:noProof/>
          <w:lang w:val="sr-Cyrl-RS"/>
        </w:rPr>
        <w:t>их</w:t>
      </w:r>
      <w:r w:rsidRPr="00FB435B">
        <w:rPr>
          <w:noProof/>
          <w:spacing w:val="-1"/>
          <w:lang w:val="sr-Cyrl-RS"/>
        </w:rPr>
        <w:t xml:space="preserve"> </w:t>
      </w:r>
      <w:r w:rsidRPr="00FB435B">
        <w:rPr>
          <w:noProof/>
          <w:lang w:val="sr-Cyrl-RS"/>
        </w:rPr>
        <w:t>вода</w:t>
      </w:r>
      <w:r w:rsidRPr="00FB435B">
        <w:rPr>
          <w:noProof/>
          <w:spacing w:val="5"/>
          <w:lang w:val="sr-Cyrl-RS"/>
        </w:rPr>
        <w:t xml:space="preserve"> </w:t>
      </w:r>
      <w:r w:rsidRPr="00FB435B">
        <w:rPr>
          <w:noProof/>
          <w:spacing w:val="-2"/>
          <w:lang w:val="sr-Cyrl-RS"/>
        </w:rPr>
        <w:t>н</w:t>
      </w:r>
      <w:r w:rsidRPr="00FB435B">
        <w:rPr>
          <w:noProof/>
          <w:lang w:val="sr-Cyrl-RS"/>
        </w:rPr>
        <w:t>асеља</w:t>
      </w:r>
      <w:r w:rsidRPr="00FB435B">
        <w:rPr>
          <w:noProof/>
          <w:spacing w:val="3"/>
          <w:lang w:val="sr-Cyrl-RS"/>
        </w:rPr>
        <w:t xml:space="preserve"> </w:t>
      </w:r>
      <w:r w:rsidRPr="00FB435B">
        <w:rPr>
          <w:noProof/>
          <w:lang w:val="sr-Cyrl-RS"/>
        </w:rPr>
        <w:t>и привреде</w:t>
      </w:r>
      <w:r w:rsidRPr="00FB435B">
        <w:rPr>
          <w:noProof/>
          <w:spacing w:val="55"/>
          <w:lang w:val="sr-Cyrl-RS"/>
        </w:rPr>
        <w:t xml:space="preserve"> </w:t>
      </w:r>
      <w:r w:rsidRPr="00FB435B">
        <w:rPr>
          <w:noProof/>
          <w:lang w:val="sr-Cyrl-RS"/>
        </w:rPr>
        <w:t>у одго</w:t>
      </w:r>
      <w:r w:rsidRPr="00FB435B">
        <w:rPr>
          <w:noProof/>
          <w:spacing w:val="-2"/>
          <w:lang w:val="sr-Cyrl-RS"/>
        </w:rPr>
        <w:t>в</w:t>
      </w:r>
      <w:r w:rsidRPr="00FB435B">
        <w:rPr>
          <w:noProof/>
          <w:lang w:val="sr-Cyrl-RS"/>
        </w:rPr>
        <w:t>ара</w:t>
      </w:r>
      <w:r w:rsidRPr="00FB435B">
        <w:rPr>
          <w:noProof/>
          <w:spacing w:val="3"/>
          <w:lang w:val="sr-Cyrl-RS"/>
        </w:rPr>
        <w:t>ј</w:t>
      </w:r>
      <w:r w:rsidRPr="00FB435B">
        <w:rPr>
          <w:noProof/>
          <w:spacing w:val="-8"/>
          <w:lang w:val="sr-Cyrl-RS"/>
        </w:rPr>
        <w:t>у</w:t>
      </w:r>
      <w:r w:rsidRPr="00FB435B">
        <w:rPr>
          <w:noProof/>
          <w:spacing w:val="2"/>
          <w:lang w:val="sr-Cyrl-RS"/>
        </w:rPr>
        <w:t>ћ</w:t>
      </w:r>
      <w:r w:rsidRPr="00FB435B">
        <w:rPr>
          <w:noProof/>
          <w:lang w:val="sr-Cyrl-RS"/>
        </w:rPr>
        <w:t>е</w:t>
      </w:r>
      <w:r w:rsidRPr="00FB435B">
        <w:rPr>
          <w:noProof/>
          <w:spacing w:val="53"/>
          <w:lang w:val="sr-Cyrl-RS"/>
        </w:rPr>
        <w:t xml:space="preserve"> </w:t>
      </w:r>
      <w:r w:rsidRPr="00FB435B">
        <w:rPr>
          <w:noProof/>
          <w:lang w:val="sr-Cyrl-RS"/>
        </w:rPr>
        <w:t>пр</w:t>
      </w:r>
      <w:r w:rsidRPr="00FB435B">
        <w:rPr>
          <w:noProof/>
          <w:spacing w:val="-2"/>
          <w:lang w:val="sr-Cyrl-RS"/>
        </w:rPr>
        <w:t>и</w:t>
      </w:r>
      <w:r w:rsidRPr="00FB435B">
        <w:rPr>
          <w:noProof/>
          <w:spacing w:val="1"/>
          <w:lang w:val="sr-Cyrl-RS"/>
        </w:rPr>
        <w:t>ј</w:t>
      </w:r>
      <w:r w:rsidRPr="00FB435B">
        <w:rPr>
          <w:noProof/>
          <w:lang w:val="sr-Cyrl-RS"/>
        </w:rPr>
        <w:t>ем</w:t>
      </w:r>
      <w:r w:rsidRPr="00FB435B">
        <w:rPr>
          <w:noProof/>
          <w:spacing w:val="-2"/>
          <w:lang w:val="sr-Cyrl-RS"/>
        </w:rPr>
        <w:t>н</w:t>
      </w:r>
      <w:r w:rsidRPr="00FB435B">
        <w:rPr>
          <w:noProof/>
          <w:lang w:val="sr-Cyrl-RS"/>
        </w:rPr>
        <w:t>и</w:t>
      </w:r>
      <w:r w:rsidRPr="00FB435B">
        <w:rPr>
          <w:noProof/>
          <w:spacing w:val="-1"/>
          <w:lang w:val="sr-Cyrl-RS"/>
        </w:rPr>
        <w:t>к</w:t>
      </w:r>
      <w:r w:rsidRPr="00FB435B">
        <w:rPr>
          <w:noProof/>
          <w:lang w:val="sr-Cyrl-RS"/>
        </w:rPr>
        <w:t>е-рецип</w:t>
      </w:r>
      <w:r w:rsidRPr="00FB435B">
        <w:rPr>
          <w:noProof/>
          <w:spacing w:val="-2"/>
          <w:lang w:val="sr-Cyrl-RS"/>
        </w:rPr>
        <w:t>и</w:t>
      </w:r>
      <w:r w:rsidRPr="00FB435B">
        <w:rPr>
          <w:noProof/>
          <w:spacing w:val="1"/>
          <w:lang w:val="sr-Cyrl-RS"/>
        </w:rPr>
        <w:t>ј</w:t>
      </w:r>
      <w:r w:rsidRPr="00FB435B">
        <w:rPr>
          <w:noProof/>
          <w:lang w:val="sr-Cyrl-RS"/>
        </w:rPr>
        <w:t>ент</w:t>
      </w:r>
      <w:r w:rsidRPr="00FB435B">
        <w:rPr>
          <w:noProof/>
          <w:spacing w:val="-2"/>
          <w:lang w:val="sr-Cyrl-RS"/>
        </w:rPr>
        <w:t>е</w:t>
      </w:r>
      <w:r w:rsidRPr="00FB435B">
        <w:rPr>
          <w:noProof/>
          <w:lang w:val="sr-Cyrl-RS"/>
        </w:rPr>
        <w:t>)</w:t>
      </w:r>
      <w:r w:rsidRPr="00FB435B">
        <w:rPr>
          <w:noProof/>
          <w:spacing w:val="48"/>
          <w:lang w:val="sr-Cyrl-RS"/>
        </w:rPr>
        <w:t xml:space="preserve"> </w:t>
      </w:r>
      <w:r w:rsidRPr="00FB435B">
        <w:rPr>
          <w:noProof/>
          <w:lang w:val="sr-Cyrl-RS"/>
        </w:rPr>
        <w:t xml:space="preserve">и </w:t>
      </w:r>
      <w:r w:rsidRPr="00FB435B">
        <w:rPr>
          <w:noProof/>
          <w:spacing w:val="-6"/>
          <w:lang w:val="sr-Cyrl-RS"/>
        </w:rPr>
        <w:t>у</w:t>
      </w:r>
      <w:r w:rsidRPr="00FB435B">
        <w:rPr>
          <w:noProof/>
          <w:spacing w:val="3"/>
          <w:lang w:val="sr-Cyrl-RS"/>
        </w:rPr>
        <w:t>к</w:t>
      </w:r>
      <w:r w:rsidRPr="00FB435B">
        <w:rPr>
          <w:noProof/>
          <w:spacing w:val="-6"/>
          <w:lang w:val="sr-Cyrl-RS"/>
        </w:rPr>
        <w:t>у</w:t>
      </w:r>
      <w:r w:rsidRPr="00FB435B">
        <w:rPr>
          <w:noProof/>
          <w:spacing w:val="2"/>
          <w:lang w:val="sr-Cyrl-RS"/>
        </w:rPr>
        <w:t>п</w:t>
      </w:r>
      <w:r w:rsidRPr="00FB435B">
        <w:rPr>
          <w:noProof/>
          <w:lang w:val="sr-Cyrl-RS"/>
        </w:rPr>
        <w:t>н</w:t>
      </w:r>
      <w:r w:rsidRPr="00FB435B">
        <w:rPr>
          <w:noProof/>
          <w:spacing w:val="2"/>
          <w:lang w:val="sr-Cyrl-RS"/>
        </w:rPr>
        <w:t>о</w:t>
      </w:r>
      <w:r w:rsidRPr="00FB435B">
        <w:rPr>
          <w:noProof/>
          <w:lang w:val="sr-Cyrl-RS"/>
        </w:rPr>
        <w:t>г бр</w:t>
      </w:r>
      <w:r w:rsidRPr="00FB435B">
        <w:rPr>
          <w:noProof/>
          <w:spacing w:val="-2"/>
          <w:lang w:val="sr-Cyrl-RS"/>
        </w:rPr>
        <w:t>о</w:t>
      </w:r>
      <w:r w:rsidRPr="00FB435B">
        <w:rPr>
          <w:noProof/>
          <w:spacing w:val="1"/>
          <w:lang w:val="sr-Cyrl-RS"/>
        </w:rPr>
        <w:t>ј</w:t>
      </w:r>
      <w:r w:rsidRPr="00FB435B">
        <w:rPr>
          <w:noProof/>
          <w:lang w:val="sr-Cyrl-RS"/>
        </w:rPr>
        <w:t>а станов</w:t>
      </w:r>
      <w:r w:rsidRPr="00FB435B">
        <w:rPr>
          <w:noProof/>
          <w:spacing w:val="-2"/>
          <w:lang w:val="sr-Cyrl-RS"/>
        </w:rPr>
        <w:t>н</w:t>
      </w:r>
      <w:r w:rsidRPr="00FB435B">
        <w:rPr>
          <w:noProof/>
          <w:lang w:val="sr-Cyrl-RS"/>
        </w:rPr>
        <w:t>и</w:t>
      </w:r>
      <w:r w:rsidRPr="00FB435B">
        <w:rPr>
          <w:noProof/>
          <w:spacing w:val="-1"/>
          <w:lang w:val="sr-Cyrl-RS"/>
        </w:rPr>
        <w:t>к</w:t>
      </w:r>
      <w:r w:rsidRPr="00FB435B">
        <w:rPr>
          <w:noProof/>
          <w:lang w:val="sr-Cyrl-RS"/>
        </w:rPr>
        <w:t>а</w:t>
      </w:r>
      <w:r w:rsidRPr="00FB435B">
        <w:rPr>
          <w:noProof/>
          <w:spacing w:val="-4"/>
          <w:lang w:val="sr-Cyrl-RS"/>
        </w:rPr>
        <w:t xml:space="preserve"> </w:t>
      </w:r>
      <w:r w:rsidRPr="00FB435B">
        <w:rPr>
          <w:noProof/>
          <w:lang w:val="sr-Cyrl-RS"/>
        </w:rPr>
        <w:t>по</w:t>
      </w:r>
      <w:r w:rsidRPr="00FB435B">
        <w:rPr>
          <w:noProof/>
          <w:spacing w:val="-1"/>
          <w:lang w:val="sr-Cyrl-RS"/>
        </w:rPr>
        <w:t>м</w:t>
      </w:r>
      <w:r w:rsidRPr="00FB435B">
        <w:rPr>
          <w:noProof/>
          <w:lang w:val="sr-Cyrl-RS"/>
        </w:rPr>
        <w:t>ножен</w:t>
      </w:r>
      <w:r w:rsidRPr="00FB435B">
        <w:rPr>
          <w:noProof/>
          <w:spacing w:val="-7"/>
          <w:lang w:val="sr-Cyrl-RS"/>
        </w:rPr>
        <w:t xml:space="preserve"> </w:t>
      </w:r>
      <w:r w:rsidRPr="00FB435B">
        <w:rPr>
          <w:noProof/>
          <w:spacing w:val="-2"/>
          <w:lang w:val="sr-Cyrl-RS"/>
        </w:rPr>
        <w:t>с</w:t>
      </w:r>
      <w:r w:rsidRPr="00FB435B">
        <w:rPr>
          <w:noProof/>
          <w:lang w:val="sr-Cyrl-RS"/>
        </w:rPr>
        <w:t>а</w:t>
      </w:r>
      <w:r w:rsidRPr="00FB435B">
        <w:rPr>
          <w:noProof/>
          <w:spacing w:val="-1"/>
          <w:lang w:val="sr-Cyrl-RS"/>
        </w:rPr>
        <w:t xml:space="preserve"> </w:t>
      </w:r>
      <w:r w:rsidRPr="00FB435B">
        <w:rPr>
          <w:noProof/>
          <w:lang w:val="sr-Cyrl-RS"/>
        </w:rPr>
        <w:t>10</w:t>
      </w:r>
      <w:r w:rsidRPr="00FB435B">
        <w:rPr>
          <w:noProof/>
          <w:spacing w:val="4"/>
          <w:lang w:val="sr-Cyrl-RS"/>
        </w:rPr>
        <w:t>0</w:t>
      </w:r>
      <w:r w:rsidRPr="00FB435B">
        <w:rPr>
          <w:noProof/>
          <w:lang w:val="sr-Cyrl-RS"/>
        </w:rPr>
        <w:t xml:space="preserve"> </w:t>
      </w:r>
      <w:r w:rsidRPr="00FB435B">
        <w:rPr>
          <w:color w:val="000000"/>
          <w:lang w:val="sr-Cyrl-RS"/>
        </w:rPr>
        <w:t>и изражава се у процентима.</w:t>
      </w:r>
    </w:p>
    <w:tbl>
      <w:tblPr>
        <w:tblW w:w="9747" w:type="dxa"/>
        <w:jc w:val="center"/>
        <w:tblLook w:val="01E0" w:firstRow="1" w:lastRow="1" w:firstColumn="1" w:lastColumn="1" w:noHBand="0" w:noVBand="0"/>
      </w:tblPr>
      <w:tblGrid>
        <w:gridCol w:w="9747"/>
      </w:tblGrid>
      <w:tr w:rsidR="00CE1E4F" w:rsidRPr="00987F8D" w14:paraId="4E8734D5" w14:textId="77777777" w:rsidTr="00CA5739">
        <w:trPr>
          <w:trHeight w:hRule="exact" w:val="4131"/>
          <w:jc w:val="center"/>
        </w:trPr>
        <w:tc>
          <w:tcPr>
            <w:tcW w:w="9747" w:type="dxa"/>
            <w:shd w:val="clear" w:color="auto" w:fill="auto"/>
            <w:vAlign w:val="center"/>
          </w:tcPr>
          <w:p w14:paraId="51052C74" w14:textId="0471D3C4" w:rsidR="00CE1E4F" w:rsidRPr="00987F8D" w:rsidRDefault="00C1534A" w:rsidP="00FB31F1">
            <w:pPr>
              <w:pStyle w:val="20111"/>
              <w:jc w:val="center"/>
              <w:rPr>
                <w:b/>
                <w:noProof/>
                <w:color w:val="000000"/>
                <w:sz w:val="24"/>
                <w:lang w:val="sr-Cyrl-RS"/>
              </w:rPr>
            </w:pPr>
            <w:bookmarkStart w:id="544" w:name="Слика60"/>
            <w:r>
              <w:rPr>
                <w:noProof/>
                <w:lang w:val="en-US" w:eastAsia="en-US"/>
              </w:rPr>
              <w:drawing>
                <wp:inline distT="0" distB="0" distL="0" distR="0" wp14:anchorId="1DD5AC92" wp14:editId="294A1084">
                  <wp:extent cx="4867275" cy="2695575"/>
                  <wp:effectExtent l="0" t="0" r="9525" b="9525"/>
                  <wp:docPr id="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84">
                            <a:extLst>
                              <a:ext uri="{28A0092B-C50C-407E-A947-70E740481C1C}">
                                <a14:useLocalDpi xmlns:a14="http://schemas.microsoft.com/office/drawing/2010/main" val="0"/>
                              </a:ext>
                            </a:extLst>
                          </a:blip>
                          <a:srcRect l="1501" t="2325" r="2627" b="3654"/>
                          <a:stretch/>
                        </pic:blipFill>
                        <pic:spPr bwMode="auto">
                          <a:xfrm>
                            <a:off x="0" y="0"/>
                            <a:ext cx="4867275" cy="2695575"/>
                          </a:xfrm>
                          <a:prstGeom prst="rect">
                            <a:avLst/>
                          </a:prstGeom>
                          <a:ln>
                            <a:noFill/>
                          </a:ln>
                          <a:extLst>
                            <a:ext uri="{53640926-AAD7-44D8-BBD7-CCE9431645EC}">
                              <a14:shadowObscured xmlns:a14="http://schemas.microsoft.com/office/drawing/2010/main"/>
                            </a:ext>
                          </a:extLst>
                        </pic:spPr>
                      </pic:pic>
                    </a:graphicData>
                  </a:graphic>
                </wp:inline>
              </w:drawing>
            </w:r>
            <w:bookmarkEnd w:id="544"/>
          </w:p>
        </w:tc>
      </w:tr>
      <w:tr w:rsidR="00CE1E4F" w:rsidRPr="00987F8D" w14:paraId="660B708A" w14:textId="77777777" w:rsidTr="00CA5739">
        <w:trPr>
          <w:trHeight w:hRule="exact" w:val="981"/>
          <w:jc w:val="center"/>
        </w:trPr>
        <w:tc>
          <w:tcPr>
            <w:tcW w:w="9747" w:type="dxa"/>
            <w:shd w:val="clear" w:color="auto" w:fill="auto"/>
            <w:vAlign w:val="center"/>
          </w:tcPr>
          <w:p w14:paraId="3402AF4A" w14:textId="51978607" w:rsidR="00CE1E4F" w:rsidRPr="00987F8D" w:rsidRDefault="004C10BC" w:rsidP="00FB31F1">
            <w:pPr>
              <w:pStyle w:val="20111"/>
              <w:jc w:val="center"/>
              <w:rPr>
                <w:b/>
                <w:noProof/>
                <w:color w:val="000000"/>
                <w:sz w:val="24"/>
                <w:lang w:val="sr-Cyrl-RS"/>
              </w:rPr>
            </w:pPr>
            <w:r>
              <w:rPr>
                <w:color w:val="000000"/>
                <w:sz w:val="24"/>
                <w:lang w:val="sr-Cyrl-RS"/>
              </w:rPr>
              <w:t>Слика</w:t>
            </w:r>
            <w:r w:rsidR="00CE1E4F" w:rsidRPr="00987F8D">
              <w:rPr>
                <w:color w:val="000000"/>
                <w:sz w:val="24"/>
                <w:lang w:val="sr-Cyrl-RS"/>
              </w:rPr>
              <w:t xml:space="preserve"> </w:t>
            </w:r>
            <w:r w:rsidR="00CE1E4F" w:rsidRPr="00987F8D">
              <w:rPr>
                <w:b/>
                <w:color w:val="000000"/>
                <w:sz w:val="24"/>
                <w:lang w:val="sr-Cyrl-RS"/>
              </w:rPr>
              <w:fldChar w:fldCharType="begin"/>
            </w:r>
            <w:r w:rsidR="00CE1E4F" w:rsidRPr="00987F8D">
              <w:rPr>
                <w:color w:val="000000"/>
                <w:sz w:val="24"/>
                <w:lang w:val="sr-Cyrl-RS"/>
              </w:rPr>
              <w:instrText xml:space="preserve"> SEQ Слика \* ARABIC </w:instrText>
            </w:r>
            <w:r w:rsidR="00CE1E4F" w:rsidRPr="00987F8D">
              <w:rPr>
                <w:b/>
                <w:color w:val="000000"/>
                <w:sz w:val="24"/>
                <w:lang w:val="sr-Cyrl-RS"/>
              </w:rPr>
              <w:fldChar w:fldCharType="separate"/>
            </w:r>
            <w:r w:rsidR="008C5D31">
              <w:rPr>
                <w:noProof/>
                <w:color w:val="000000"/>
                <w:sz w:val="24"/>
                <w:lang w:val="sr-Cyrl-RS"/>
              </w:rPr>
              <w:t>60</w:t>
            </w:r>
            <w:r w:rsidR="00CE1E4F" w:rsidRPr="00987F8D">
              <w:rPr>
                <w:b/>
                <w:color w:val="000000"/>
                <w:sz w:val="24"/>
                <w:lang w:val="sr-Cyrl-RS"/>
              </w:rPr>
              <w:fldChar w:fldCharType="end"/>
            </w:r>
            <w:r w:rsidR="00CE1E4F" w:rsidRPr="00987F8D">
              <w:rPr>
                <w:color w:val="000000"/>
                <w:sz w:val="24"/>
                <w:lang w:val="sr-Cyrl-RS"/>
              </w:rPr>
              <w:t xml:space="preserve">. </w:t>
            </w:r>
            <w:r w:rsidR="00CE1E4F" w:rsidRPr="00987F8D">
              <w:rPr>
                <w:noProof/>
                <w:color w:val="000000"/>
                <w:sz w:val="24"/>
                <w:lang w:val="sr-Cyrl-RS"/>
              </w:rPr>
              <w:t>Проценат становништва обухваћеног третманом за пречишћавање отпадних вода у Републици Србији</w:t>
            </w:r>
          </w:p>
        </w:tc>
      </w:tr>
    </w:tbl>
    <w:p w14:paraId="5F8B2E3F" w14:textId="6ADB5B1C" w:rsidR="00411F4B" w:rsidRPr="00411F4B" w:rsidRDefault="00411F4B" w:rsidP="00CA5739">
      <w:pPr>
        <w:pStyle w:val="2011"/>
        <w:ind w:firstLine="720"/>
        <w:rPr>
          <w:rFonts w:ascii="Times New Roman" w:hAnsi="Times New Roman"/>
          <w:noProof/>
          <w:color w:val="auto"/>
          <w:sz w:val="24"/>
          <w:szCs w:val="24"/>
        </w:rPr>
      </w:pPr>
      <w:r w:rsidRPr="00411F4B">
        <w:rPr>
          <w:rFonts w:ascii="Times New Roman" w:hAnsi="Times New Roman"/>
          <w:noProof/>
          <w:color w:val="auto"/>
          <w:sz w:val="24"/>
          <w:szCs w:val="24"/>
        </w:rPr>
        <w:t>Проценат становништва обухваћеног третманом за пречишћавање отпадних вода константно расте у периоду 2007-2016. годин</w:t>
      </w:r>
      <w:r w:rsidR="00910C62">
        <w:rPr>
          <w:rFonts w:ascii="Times New Roman" w:hAnsi="Times New Roman"/>
          <w:noProof/>
          <w:color w:val="auto"/>
          <w:sz w:val="24"/>
          <w:szCs w:val="24"/>
        </w:rPr>
        <w:t>е</w:t>
      </w:r>
      <w:r w:rsidRPr="00411F4B">
        <w:rPr>
          <w:rFonts w:ascii="Times New Roman" w:hAnsi="Times New Roman"/>
          <w:noProof/>
          <w:color w:val="auto"/>
          <w:sz w:val="24"/>
          <w:szCs w:val="24"/>
        </w:rPr>
        <w:t>. У 2016. години износи макималних 13,99% и у односу на 2007. годину порастао је за 6,11% (</w:t>
      </w:r>
      <w:hyperlink w:anchor="Слика60" w:history="1">
        <w:r w:rsidR="004C10BC">
          <w:rPr>
            <w:rStyle w:val="Hyperlink"/>
            <w:rFonts w:ascii="Times New Roman" w:hAnsi="Times New Roman"/>
            <w:noProof/>
            <w:color w:val="auto"/>
            <w:sz w:val="24"/>
            <w:szCs w:val="24"/>
            <w:u w:val="none"/>
            <w:lang w:val="sr-Cyrl-CS"/>
          </w:rPr>
          <w:t>Слика</w:t>
        </w:r>
        <w:r w:rsidRPr="00411F4B">
          <w:rPr>
            <w:rStyle w:val="Hyperlink"/>
            <w:rFonts w:ascii="Times New Roman" w:hAnsi="Times New Roman"/>
            <w:noProof/>
            <w:color w:val="auto"/>
            <w:sz w:val="24"/>
            <w:szCs w:val="24"/>
            <w:u w:val="none"/>
          </w:rPr>
          <w:t xml:space="preserve"> 6</w:t>
        </w:r>
        <w:r w:rsidRPr="00411F4B">
          <w:rPr>
            <w:rStyle w:val="Hyperlink"/>
            <w:rFonts w:ascii="Times New Roman" w:hAnsi="Times New Roman"/>
            <w:noProof/>
            <w:color w:val="auto"/>
            <w:sz w:val="24"/>
            <w:szCs w:val="24"/>
            <w:u w:val="none"/>
            <w:lang w:val="sr-Cyrl-CS"/>
          </w:rPr>
          <w:t>0</w:t>
        </w:r>
      </w:hyperlink>
      <w:r w:rsidRPr="00411F4B">
        <w:rPr>
          <w:rFonts w:ascii="Times New Roman" w:hAnsi="Times New Roman"/>
          <w:noProof/>
          <w:color w:val="auto"/>
          <w:sz w:val="24"/>
          <w:szCs w:val="24"/>
        </w:rPr>
        <w:t xml:space="preserve">). </w:t>
      </w:r>
    </w:p>
    <w:p w14:paraId="797A066B" w14:textId="3B01D3B1" w:rsidR="00411F4B" w:rsidRPr="00411F4B" w:rsidRDefault="00411F4B" w:rsidP="00CA5739">
      <w:pPr>
        <w:pStyle w:val="2011"/>
        <w:ind w:firstLine="720"/>
        <w:rPr>
          <w:rFonts w:ascii="Times New Roman" w:hAnsi="Times New Roman"/>
          <w:noProof/>
          <w:color w:val="auto"/>
          <w:sz w:val="24"/>
          <w:szCs w:val="24"/>
        </w:rPr>
      </w:pPr>
      <w:r w:rsidRPr="00411F4B">
        <w:rPr>
          <w:rFonts w:ascii="Times New Roman" w:hAnsi="Times New Roman"/>
          <w:noProof/>
          <w:color w:val="auto"/>
          <w:sz w:val="24"/>
          <w:szCs w:val="24"/>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2007-2016. годин</w:t>
      </w:r>
      <w:r w:rsidR="00910C62">
        <w:rPr>
          <w:rFonts w:ascii="Times New Roman" w:hAnsi="Times New Roman"/>
          <w:noProof/>
          <w:color w:val="auto"/>
          <w:sz w:val="24"/>
          <w:szCs w:val="24"/>
        </w:rPr>
        <w:t>е</w:t>
      </w:r>
      <w:r w:rsidRPr="00411F4B">
        <w:rPr>
          <w:rFonts w:ascii="Times New Roman" w:hAnsi="Times New Roman"/>
          <w:noProof/>
          <w:color w:val="auto"/>
          <w:sz w:val="24"/>
          <w:szCs w:val="24"/>
        </w:rPr>
        <w:t xml:space="preserve"> за све три врсте третмана (и примарни и секундарни и терцијарни). У 2016. години значајно је порастао терцијарни третман као најсавршенији третман пречишћавања и 3,46% становништва је прикључено на овај третман. Ова врста третмана отпадних вода је у односу на 2015. годину већа за 1,55% а у односу на 2007. годину већа за 3,17% (</w:t>
      </w:r>
      <w:hyperlink w:anchor="Слика61" w:history="1">
        <w:r w:rsidR="004C10BC">
          <w:rPr>
            <w:rStyle w:val="Hyperlink"/>
            <w:rFonts w:ascii="Times New Roman" w:hAnsi="Times New Roman"/>
            <w:noProof/>
            <w:color w:val="auto"/>
            <w:sz w:val="24"/>
            <w:szCs w:val="24"/>
            <w:u w:val="none"/>
            <w:lang w:val="sr-Cyrl-CS"/>
          </w:rPr>
          <w:t>Слика</w:t>
        </w:r>
        <w:r w:rsidRPr="00411F4B">
          <w:rPr>
            <w:rStyle w:val="Hyperlink"/>
            <w:rFonts w:ascii="Times New Roman" w:hAnsi="Times New Roman"/>
            <w:noProof/>
            <w:color w:val="auto"/>
            <w:sz w:val="24"/>
            <w:szCs w:val="24"/>
            <w:u w:val="none"/>
          </w:rPr>
          <w:t xml:space="preserve"> 6</w:t>
        </w:r>
        <w:r w:rsidRPr="00411F4B">
          <w:rPr>
            <w:rStyle w:val="Hyperlink"/>
            <w:rFonts w:ascii="Times New Roman" w:hAnsi="Times New Roman"/>
            <w:noProof/>
            <w:color w:val="auto"/>
            <w:sz w:val="24"/>
            <w:szCs w:val="24"/>
            <w:u w:val="none"/>
            <w:lang w:val="sr-Cyrl-CS"/>
          </w:rPr>
          <w:t>1</w:t>
        </w:r>
      </w:hyperlink>
      <w:r w:rsidRPr="00411F4B">
        <w:rPr>
          <w:rFonts w:ascii="Times New Roman" w:hAnsi="Times New Roman"/>
          <w:noProof/>
          <w:color w:val="auto"/>
          <w:sz w:val="24"/>
          <w:szCs w:val="24"/>
        </w:rPr>
        <w:t xml:space="preserve">). </w:t>
      </w:r>
    </w:p>
    <w:p w14:paraId="5955276A" w14:textId="77777777" w:rsidR="00411F4B" w:rsidRPr="00411F4B" w:rsidRDefault="00411F4B" w:rsidP="00CA5739">
      <w:pPr>
        <w:pStyle w:val="20111"/>
        <w:ind w:firstLine="720"/>
        <w:rPr>
          <w:b/>
          <w:color w:val="auto"/>
          <w:sz w:val="24"/>
          <w:lang w:val="sr-Cyrl-RS"/>
        </w:rPr>
      </w:pPr>
      <w:r w:rsidRPr="00411F4B">
        <w:rPr>
          <w:color w:val="auto"/>
          <w:sz w:val="24"/>
          <w:lang w:val="sr-Cyrl-RS"/>
        </w:rPr>
        <w:t>Извор података: Републички завод за статистику</w:t>
      </w:r>
    </w:p>
    <w:p w14:paraId="44560DC5" w14:textId="77777777" w:rsidR="00CE1E4F" w:rsidRPr="00987F8D" w:rsidRDefault="00CE1E4F" w:rsidP="00CE1E4F">
      <w:pPr>
        <w:spacing w:before="120"/>
        <w:jc w:val="center"/>
        <w:rPr>
          <w:noProof/>
          <w:lang w:val="sr-Cyrl-RS"/>
        </w:rPr>
      </w:pPr>
    </w:p>
    <w:tbl>
      <w:tblPr>
        <w:tblW w:w="0" w:type="auto"/>
        <w:tblLook w:val="04A0" w:firstRow="1" w:lastRow="0" w:firstColumn="1" w:lastColumn="0" w:noHBand="0" w:noVBand="1"/>
      </w:tblPr>
      <w:tblGrid>
        <w:gridCol w:w="9854"/>
      </w:tblGrid>
      <w:tr w:rsidR="00CE1E4F" w:rsidRPr="00987F8D" w14:paraId="27D7E788" w14:textId="77777777" w:rsidTr="00492256">
        <w:tc>
          <w:tcPr>
            <w:tcW w:w="9854" w:type="dxa"/>
            <w:shd w:val="clear" w:color="auto" w:fill="auto"/>
          </w:tcPr>
          <w:p w14:paraId="345B2645" w14:textId="640CA6FC" w:rsidR="00CE1E4F" w:rsidRPr="00987F8D" w:rsidRDefault="002E4AE7" w:rsidP="00492256">
            <w:pPr>
              <w:spacing w:before="120"/>
              <w:jc w:val="center"/>
              <w:rPr>
                <w:noProof/>
                <w:lang w:val="sr-Cyrl-RS"/>
              </w:rPr>
            </w:pPr>
            <w:bookmarkStart w:id="545" w:name="Слика61"/>
            <w:r>
              <w:rPr>
                <w:noProof/>
              </w:rPr>
              <w:lastRenderedPageBreak/>
              <w:drawing>
                <wp:inline distT="0" distB="0" distL="0" distR="0" wp14:anchorId="546F0E9A" wp14:editId="439009DB">
                  <wp:extent cx="5016500" cy="3419510"/>
                  <wp:effectExtent l="0" t="0" r="0" b="9525"/>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5"/>
                          <a:srcRect l="2204" t="2064" r="2320" b="1347"/>
                          <a:stretch/>
                        </pic:blipFill>
                        <pic:spPr bwMode="auto">
                          <a:xfrm>
                            <a:off x="0" y="0"/>
                            <a:ext cx="5022988" cy="3423933"/>
                          </a:xfrm>
                          <a:prstGeom prst="rect">
                            <a:avLst/>
                          </a:prstGeom>
                          <a:ln>
                            <a:noFill/>
                          </a:ln>
                          <a:extLst>
                            <a:ext uri="{53640926-AAD7-44D8-BBD7-CCE9431645EC}">
                              <a14:shadowObscured xmlns:a14="http://schemas.microsoft.com/office/drawing/2010/main"/>
                            </a:ext>
                          </a:extLst>
                        </pic:spPr>
                      </pic:pic>
                    </a:graphicData>
                  </a:graphic>
                </wp:inline>
              </w:drawing>
            </w:r>
            <w:bookmarkEnd w:id="545"/>
          </w:p>
        </w:tc>
      </w:tr>
      <w:tr w:rsidR="00CE1E4F" w:rsidRPr="00987F8D" w14:paraId="66E3EB24" w14:textId="77777777" w:rsidTr="00492256">
        <w:tc>
          <w:tcPr>
            <w:tcW w:w="9854" w:type="dxa"/>
            <w:shd w:val="clear" w:color="auto" w:fill="auto"/>
          </w:tcPr>
          <w:p w14:paraId="20DA044E" w14:textId="6A34C8FD" w:rsidR="00CE1E4F" w:rsidRPr="00987F8D" w:rsidRDefault="004C10BC" w:rsidP="003655F3">
            <w:pPr>
              <w:pStyle w:val="20111"/>
              <w:jc w:val="center"/>
              <w:rPr>
                <w:noProof/>
                <w:color w:val="000000"/>
                <w:lang w:val="sr-Cyrl-RS"/>
              </w:rPr>
            </w:pPr>
            <w:r>
              <w:rPr>
                <w:color w:val="000000"/>
                <w:sz w:val="24"/>
                <w:lang w:val="sr-Cyrl-RS"/>
              </w:rPr>
              <w:t>Слика</w:t>
            </w:r>
            <w:r w:rsidR="00C465A9" w:rsidRPr="00987F8D">
              <w:rPr>
                <w:color w:val="000000"/>
                <w:sz w:val="24"/>
                <w:lang w:val="sr-Cyrl-RS"/>
              </w:rPr>
              <w:t xml:space="preserve"> </w:t>
            </w:r>
            <w:r w:rsidR="00C465A9" w:rsidRPr="00987F8D">
              <w:rPr>
                <w:b/>
                <w:color w:val="000000"/>
                <w:sz w:val="24"/>
                <w:lang w:val="sr-Cyrl-RS"/>
              </w:rPr>
              <w:fldChar w:fldCharType="begin"/>
            </w:r>
            <w:r w:rsidR="00C465A9" w:rsidRPr="00987F8D">
              <w:rPr>
                <w:color w:val="000000"/>
                <w:sz w:val="24"/>
                <w:lang w:val="sr-Cyrl-RS"/>
              </w:rPr>
              <w:instrText xml:space="preserve"> SEQ Слика \* ARABIC </w:instrText>
            </w:r>
            <w:r w:rsidR="00C465A9" w:rsidRPr="00987F8D">
              <w:rPr>
                <w:b/>
                <w:color w:val="000000"/>
                <w:sz w:val="24"/>
                <w:lang w:val="sr-Cyrl-RS"/>
              </w:rPr>
              <w:fldChar w:fldCharType="separate"/>
            </w:r>
            <w:r w:rsidR="008C5D31">
              <w:rPr>
                <w:noProof/>
                <w:color w:val="000000"/>
                <w:sz w:val="24"/>
                <w:lang w:val="sr-Cyrl-RS"/>
              </w:rPr>
              <w:t>61</w:t>
            </w:r>
            <w:r w:rsidR="00C465A9" w:rsidRPr="00987F8D">
              <w:rPr>
                <w:b/>
                <w:color w:val="000000"/>
                <w:sz w:val="24"/>
                <w:lang w:val="sr-Cyrl-RS"/>
              </w:rPr>
              <w:fldChar w:fldCharType="end"/>
            </w:r>
            <w:r w:rsidR="00C465A9" w:rsidRPr="00987F8D">
              <w:rPr>
                <w:color w:val="000000"/>
                <w:sz w:val="24"/>
                <w:lang w:val="sr-Cyrl-RS"/>
              </w:rPr>
              <w:t xml:space="preserve">. </w:t>
            </w:r>
            <w:r w:rsidR="00CE1E4F" w:rsidRPr="00987F8D">
              <w:rPr>
                <w:color w:val="000000"/>
                <w:sz w:val="24"/>
                <w:lang w:val="sr-Cyrl-RS"/>
              </w:rPr>
              <w:t>Проценат становништва обухваћеног третманом за пречишћавање отпадних вода у зависности од врсте третмана у Републици Србији</w:t>
            </w:r>
          </w:p>
        </w:tc>
      </w:tr>
    </w:tbl>
    <w:p w14:paraId="6736EE6D" w14:textId="77777777" w:rsidR="00CE1E4F" w:rsidRPr="00987F8D" w:rsidRDefault="00CE1E4F" w:rsidP="00CE1E4F">
      <w:pPr>
        <w:jc w:val="both"/>
        <w:rPr>
          <w:lang w:val="sr-Cyrl-RS"/>
        </w:rPr>
      </w:pPr>
    </w:p>
    <w:p w14:paraId="4165C369" w14:textId="77777777" w:rsidR="00CE1E4F" w:rsidRPr="00987F8D" w:rsidRDefault="00CE1E4F" w:rsidP="00CE1E4F">
      <w:pPr>
        <w:jc w:val="both"/>
        <w:rPr>
          <w:lang w:val="sr-Cyrl-RS"/>
        </w:rPr>
      </w:pPr>
    </w:p>
    <w:p w14:paraId="780657A0" w14:textId="77777777" w:rsidR="00CE1E4F" w:rsidRPr="00987F8D" w:rsidRDefault="00CE1E4F" w:rsidP="00CE1E4F">
      <w:pPr>
        <w:jc w:val="both"/>
        <w:rPr>
          <w:lang w:val="sr-Cyrl-RS"/>
        </w:rPr>
      </w:pPr>
    </w:p>
    <w:p w14:paraId="265C9614" w14:textId="77777777" w:rsidR="00CE1E4F" w:rsidRPr="00987F8D" w:rsidRDefault="00CE1E4F" w:rsidP="00CE1E4F">
      <w:pPr>
        <w:jc w:val="both"/>
        <w:rPr>
          <w:lang w:val="sr-Cyrl-RS"/>
        </w:rPr>
      </w:pPr>
    </w:p>
    <w:p w14:paraId="48F647F8" w14:textId="77777777" w:rsidR="00CE1E4F" w:rsidRPr="00987F8D" w:rsidRDefault="00CE1E4F" w:rsidP="00CE1E4F">
      <w:pPr>
        <w:jc w:val="both"/>
        <w:rPr>
          <w:lang w:val="sr-Cyrl-RS"/>
        </w:rPr>
      </w:pPr>
    </w:p>
    <w:p w14:paraId="2B33D29B" w14:textId="77777777" w:rsidR="00CE1E4F" w:rsidRPr="00987F8D" w:rsidRDefault="00CE1E4F" w:rsidP="00CE1E4F">
      <w:pPr>
        <w:jc w:val="both"/>
        <w:rPr>
          <w:lang w:val="sr-Cyrl-RS"/>
        </w:rPr>
      </w:pPr>
    </w:p>
    <w:p w14:paraId="7E235228" w14:textId="77777777" w:rsidR="00CE1E4F" w:rsidRPr="00987F8D" w:rsidRDefault="00CE1E4F" w:rsidP="00CE1E4F">
      <w:pPr>
        <w:jc w:val="both"/>
        <w:rPr>
          <w:lang w:val="sr-Cyrl-RS"/>
        </w:rPr>
      </w:pPr>
    </w:p>
    <w:p w14:paraId="2C13BE2C" w14:textId="77777777" w:rsidR="00CE1E4F" w:rsidRPr="00987F8D" w:rsidRDefault="00CE1E4F" w:rsidP="00CE1E4F">
      <w:pPr>
        <w:jc w:val="both"/>
        <w:rPr>
          <w:lang w:val="sr-Cyrl-RS"/>
        </w:rPr>
      </w:pPr>
    </w:p>
    <w:p w14:paraId="0C73585B" w14:textId="77777777" w:rsidR="00CE1E4F" w:rsidRPr="00987F8D" w:rsidRDefault="00CE1E4F" w:rsidP="00CE1E4F">
      <w:pPr>
        <w:jc w:val="both"/>
        <w:rPr>
          <w:lang w:val="sr-Cyrl-RS"/>
        </w:rPr>
      </w:pPr>
    </w:p>
    <w:p w14:paraId="401161A4" w14:textId="77777777" w:rsidR="00CE1E4F" w:rsidRPr="00987F8D" w:rsidRDefault="00CE1E4F" w:rsidP="00CE1E4F">
      <w:pPr>
        <w:jc w:val="both"/>
        <w:rPr>
          <w:lang w:val="sr-Cyrl-RS"/>
        </w:rPr>
      </w:pPr>
    </w:p>
    <w:p w14:paraId="75DBAE76" w14:textId="77777777" w:rsidR="00CE1E4F" w:rsidRPr="00987F8D" w:rsidRDefault="00CE1E4F" w:rsidP="00CE1E4F">
      <w:pPr>
        <w:jc w:val="both"/>
        <w:rPr>
          <w:lang w:val="sr-Cyrl-RS"/>
        </w:rPr>
      </w:pPr>
    </w:p>
    <w:p w14:paraId="07C0D590" w14:textId="77777777" w:rsidR="00CE1E4F" w:rsidRPr="00987F8D" w:rsidRDefault="00CE1E4F" w:rsidP="00CE1E4F">
      <w:pPr>
        <w:jc w:val="both"/>
        <w:rPr>
          <w:lang w:val="sr-Cyrl-RS"/>
        </w:rPr>
      </w:pPr>
    </w:p>
    <w:p w14:paraId="0BCDAFFC" w14:textId="77777777" w:rsidR="00CE1E4F" w:rsidRPr="00987F8D" w:rsidRDefault="00CE1E4F" w:rsidP="00CE1E4F">
      <w:pPr>
        <w:jc w:val="both"/>
        <w:rPr>
          <w:lang w:val="sr-Cyrl-RS"/>
        </w:rPr>
      </w:pPr>
    </w:p>
    <w:p w14:paraId="6CE512A3" w14:textId="77777777" w:rsidR="00CE1E4F" w:rsidRPr="00987F8D" w:rsidRDefault="00CE1E4F" w:rsidP="00CE1E4F">
      <w:pPr>
        <w:jc w:val="both"/>
        <w:rPr>
          <w:lang w:val="sr-Cyrl-RS"/>
        </w:rPr>
      </w:pPr>
    </w:p>
    <w:p w14:paraId="2B08EAFB" w14:textId="77777777" w:rsidR="00CE1E4F" w:rsidRPr="00987F8D" w:rsidRDefault="00CE1E4F" w:rsidP="00CE1E4F">
      <w:pPr>
        <w:jc w:val="both"/>
        <w:rPr>
          <w:lang w:val="sr-Cyrl-RS"/>
        </w:rPr>
      </w:pPr>
    </w:p>
    <w:p w14:paraId="102B6B17" w14:textId="77777777" w:rsidR="00CE1E4F" w:rsidRPr="00987F8D" w:rsidRDefault="00CE1E4F" w:rsidP="00CE1E4F">
      <w:pPr>
        <w:jc w:val="both"/>
        <w:rPr>
          <w:lang w:val="sr-Cyrl-RS"/>
        </w:rPr>
      </w:pPr>
    </w:p>
    <w:p w14:paraId="6CB804E7" w14:textId="77777777" w:rsidR="00CE1E4F" w:rsidRPr="00987F8D" w:rsidRDefault="00CE1E4F" w:rsidP="00CE1E4F">
      <w:pPr>
        <w:jc w:val="both"/>
        <w:rPr>
          <w:lang w:val="sr-Cyrl-RS"/>
        </w:rPr>
      </w:pPr>
    </w:p>
    <w:p w14:paraId="6AA110EB" w14:textId="77777777" w:rsidR="00CE1E4F" w:rsidRPr="00987F8D" w:rsidRDefault="00CE1E4F" w:rsidP="00CE1E4F">
      <w:pPr>
        <w:jc w:val="both"/>
        <w:rPr>
          <w:lang w:val="sr-Cyrl-RS"/>
        </w:rPr>
      </w:pPr>
    </w:p>
    <w:p w14:paraId="40130314" w14:textId="77777777" w:rsidR="00CE1E4F" w:rsidRPr="00987F8D" w:rsidRDefault="00CE1E4F" w:rsidP="00CE1E4F">
      <w:pPr>
        <w:jc w:val="both"/>
        <w:rPr>
          <w:lang w:val="sr-Cyrl-RS"/>
        </w:rPr>
      </w:pPr>
    </w:p>
    <w:p w14:paraId="3469EBD6" w14:textId="77777777" w:rsidR="00CE1E4F" w:rsidRPr="00987F8D" w:rsidRDefault="00CE1E4F" w:rsidP="00CE1E4F">
      <w:pPr>
        <w:jc w:val="both"/>
        <w:rPr>
          <w:lang w:val="sr-Cyrl-RS"/>
        </w:rPr>
      </w:pPr>
    </w:p>
    <w:p w14:paraId="5E8934DA" w14:textId="77777777" w:rsidR="00CE1E4F" w:rsidRDefault="00CE1E4F" w:rsidP="00CE1E4F">
      <w:pPr>
        <w:jc w:val="both"/>
        <w:rPr>
          <w:lang w:val="sr-Cyrl-RS"/>
        </w:rPr>
      </w:pPr>
    </w:p>
    <w:p w14:paraId="1BCE1AB2" w14:textId="77777777" w:rsidR="00FB435B" w:rsidRDefault="00FB435B" w:rsidP="00CE1E4F">
      <w:pPr>
        <w:jc w:val="both"/>
        <w:rPr>
          <w:lang w:val="sr-Cyrl-RS"/>
        </w:rPr>
      </w:pPr>
    </w:p>
    <w:p w14:paraId="4CE2EA0B" w14:textId="77777777" w:rsidR="00FB435B" w:rsidRDefault="00FB435B" w:rsidP="00CE1E4F">
      <w:pPr>
        <w:jc w:val="both"/>
        <w:rPr>
          <w:lang w:val="sr-Cyrl-RS"/>
        </w:rPr>
      </w:pPr>
    </w:p>
    <w:p w14:paraId="3839777F" w14:textId="77777777" w:rsidR="00FB435B" w:rsidRPr="00987F8D" w:rsidRDefault="00FB435B" w:rsidP="00CE1E4F">
      <w:pPr>
        <w:jc w:val="both"/>
        <w:rPr>
          <w:lang w:val="sr-Cyrl-RS"/>
        </w:rPr>
      </w:pPr>
    </w:p>
    <w:p w14:paraId="50BD6D4E" w14:textId="77777777" w:rsidR="00CE1E4F" w:rsidRPr="00987F8D" w:rsidRDefault="00CE1E4F" w:rsidP="00CE1E4F">
      <w:pPr>
        <w:jc w:val="both"/>
        <w:rPr>
          <w:lang w:val="sr-Cyrl-RS"/>
        </w:rPr>
      </w:pPr>
    </w:p>
    <w:p w14:paraId="0E172893" w14:textId="77777777" w:rsidR="00CE1E4F" w:rsidRPr="00987F8D" w:rsidRDefault="00CE1E4F" w:rsidP="00CE1E4F">
      <w:pPr>
        <w:jc w:val="both"/>
        <w:rPr>
          <w:lang w:val="sr-Cyrl-RS"/>
        </w:rPr>
      </w:pPr>
    </w:p>
    <w:p w14:paraId="297C3DB6" w14:textId="77777777" w:rsidR="00CE1E4F" w:rsidRPr="00987F8D" w:rsidRDefault="00CE1E4F" w:rsidP="00CE1E4F">
      <w:pPr>
        <w:jc w:val="both"/>
        <w:rPr>
          <w:lang w:val="sr-Cyrl-RS"/>
        </w:rPr>
      </w:pPr>
    </w:p>
    <w:p w14:paraId="1E582C56" w14:textId="77777777" w:rsidR="00CE1E4F" w:rsidRPr="00987F8D" w:rsidRDefault="00CE1E4F" w:rsidP="00CE1E4F">
      <w:pPr>
        <w:jc w:val="both"/>
        <w:rPr>
          <w:lang w:val="sr-Cyrl-RS"/>
        </w:rPr>
      </w:pPr>
    </w:p>
    <w:p w14:paraId="37A9A214" w14:textId="77777777" w:rsidR="0052207E" w:rsidRPr="00CA5739" w:rsidRDefault="006F50C1" w:rsidP="0052207E">
      <w:pPr>
        <w:pStyle w:val="Heading2"/>
        <w:rPr>
          <w:color w:val="auto"/>
          <w:lang w:val="sr-Cyrl-RS"/>
        </w:rPr>
      </w:pPr>
      <w:bookmarkStart w:id="546" w:name="_Toc421480987"/>
      <w:bookmarkStart w:id="547" w:name="_Toc421481138"/>
      <w:bookmarkStart w:id="548" w:name="_Toc421632984"/>
      <w:bookmarkStart w:id="549" w:name="_Toc421779488"/>
      <w:bookmarkStart w:id="550" w:name="_Toc524077807"/>
      <w:r w:rsidRPr="00CA5739">
        <w:rPr>
          <w:color w:val="auto"/>
          <w:lang w:val="sr-Cyrl-RS"/>
        </w:rPr>
        <w:lastRenderedPageBreak/>
        <w:t>3</w:t>
      </w:r>
      <w:r w:rsidR="0052207E" w:rsidRPr="00CA5739">
        <w:rPr>
          <w:color w:val="auto"/>
          <w:lang w:val="sr-Cyrl-RS"/>
        </w:rPr>
        <w:t>.</w:t>
      </w:r>
      <w:r w:rsidRPr="00CA5739">
        <w:rPr>
          <w:color w:val="auto"/>
          <w:lang w:val="sr-Cyrl-RS"/>
        </w:rPr>
        <w:t>6</w:t>
      </w:r>
      <w:r w:rsidR="0052207E" w:rsidRPr="00CA5739">
        <w:rPr>
          <w:color w:val="auto"/>
          <w:lang w:val="sr-Cyrl-RS"/>
        </w:rPr>
        <w:t>. Загађене (непречишћене) отпадне воде (П)</w:t>
      </w:r>
      <w:bookmarkEnd w:id="546"/>
      <w:bookmarkEnd w:id="547"/>
      <w:bookmarkEnd w:id="548"/>
      <w:bookmarkEnd w:id="549"/>
      <w:bookmarkEnd w:id="550"/>
    </w:p>
    <w:p w14:paraId="2AD4AD8A" w14:textId="6B68C9F3" w:rsidR="00FB435B" w:rsidRPr="00CA5739" w:rsidRDefault="00B01EA7" w:rsidP="00B01EA7">
      <w:pPr>
        <w:tabs>
          <w:tab w:val="left" w:pos="-3544"/>
        </w:tabs>
        <w:spacing w:before="120" w:after="120"/>
        <w:rPr>
          <w:i/>
          <w:lang w:val="sr-Cyrl-RS"/>
        </w:rPr>
      </w:pPr>
      <w:r>
        <w:rPr>
          <w:lang w:val="sr-Cyrl-RS"/>
        </w:rPr>
        <w:tab/>
      </w:r>
      <w:r w:rsidR="00FB435B" w:rsidRPr="00CA5739">
        <w:rPr>
          <w:lang w:val="sr-Cyrl-RS"/>
        </w:rPr>
        <w:t>Кључне поруке</w:t>
      </w:r>
    </w:p>
    <w:p w14:paraId="3C1261CC" w14:textId="4D5D920D" w:rsidR="00FB435B" w:rsidRPr="00987F8D" w:rsidRDefault="00B01EA7" w:rsidP="00774729">
      <w:pPr>
        <w:numPr>
          <w:ilvl w:val="0"/>
          <w:numId w:val="42"/>
        </w:numPr>
        <w:tabs>
          <w:tab w:val="left" w:pos="373"/>
        </w:tabs>
        <w:spacing w:after="120"/>
        <w:ind w:left="714" w:hanging="357"/>
        <w:jc w:val="both"/>
        <w:rPr>
          <w:lang w:val="sr-Cyrl-RS"/>
        </w:rPr>
      </w:pPr>
      <w:r>
        <w:rPr>
          <w:lang w:val="sr-Cyrl-RS"/>
        </w:rPr>
        <w:t>п</w:t>
      </w:r>
      <w:r w:rsidR="00FB435B" w:rsidRPr="00987F8D">
        <w:rPr>
          <w:lang w:val="sr-Cyrl-RS"/>
        </w:rPr>
        <w:t>роценат загађених (непречишћених) отпадних вода има повољан (опадајући) тренд у периоду 2007-2016. годин</w:t>
      </w:r>
      <w:r w:rsidR="00910C62">
        <w:rPr>
          <w:lang w:val="sr-Cyrl-RS"/>
        </w:rPr>
        <w:t>е</w:t>
      </w:r>
      <w:r w:rsidR="00FB435B" w:rsidRPr="00987F8D">
        <w:rPr>
          <w:lang w:val="sr-Cyrl-RS"/>
        </w:rPr>
        <w:t xml:space="preserve">; </w:t>
      </w:r>
    </w:p>
    <w:p w14:paraId="283EA0B5" w14:textId="60F54A7D" w:rsidR="00FB435B" w:rsidRPr="00987F8D" w:rsidRDefault="00B01EA7" w:rsidP="00774729">
      <w:pPr>
        <w:numPr>
          <w:ilvl w:val="0"/>
          <w:numId w:val="42"/>
        </w:numPr>
        <w:tabs>
          <w:tab w:val="left" w:pos="-3544"/>
        </w:tabs>
        <w:spacing w:after="120"/>
        <w:ind w:left="714" w:hanging="357"/>
        <w:jc w:val="both"/>
        <w:rPr>
          <w:i/>
          <w:lang w:val="sr-Cyrl-RS"/>
        </w:rPr>
      </w:pPr>
      <w:r>
        <w:rPr>
          <w:lang w:val="sr-Cyrl-RS"/>
        </w:rPr>
        <w:t>к</w:t>
      </w:r>
      <w:r w:rsidR="00FB435B" w:rsidRPr="00987F8D">
        <w:rPr>
          <w:lang w:val="sr-Cyrl-RS"/>
        </w:rPr>
        <w:t>оличине укупних отпадних и непречишћених отпадних вода имају повољан (опадајући) тренд у периоду 2007-2016. годин</w:t>
      </w:r>
      <w:r w:rsidR="00910C62">
        <w:rPr>
          <w:lang w:val="sr-Cyrl-RS"/>
        </w:rPr>
        <w:t>е</w:t>
      </w:r>
      <w:r w:rsidR="00FB435B" w:rsidRPr="00987F8D">
        <w:rPr>
          <w:lang w:val="sr-Cyrl-RS"/>
        </w:rPr>
        <w:t xml:space="preserve"> док је тренд количина пречишћених отпадних вода безначајан што значи да нема значајних промена</w:t>
      </w:r>
      <w:r w:rsidR="00774729">
        <w:t>.</w:t>
      </w:r>
    </w:p>
    <w:p w14:paraId="05A8122E" w14:textId="77777777" w:rsidR="00FB435B" w:rsidRPr="00987F8D" w:rsidRDefault="00FB435B" w:rsidP="003655F3">
      <w:pPr>
        <w:pStyle w:val="2011"/>
        <w:ind w:firstLine="720"/>
        <w:rPr>
          <w:rFonts w:ascii="Times New Roman" w:hAnsi="Times New Roman"/>
          <w:color w:val="000000"/>
          <w:sz w:val="24"/>
          <w:szCs w:val="24"/>
        </w:rPr>
      </w:pPr>
      <w:r w:rsidRPr="00987F8D">
        <w:rPr>
          <w:rFonts w:ascii="Times New Roman" w:hAnsi="Times New Roman"/>
          <w:color w:val="000000"/>
          <w:sz w:val="24"/>
          <w:szCs w:val="24"/>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9747" w:type="dxa"/>
        <w:jc w:val="center"/>
        <w:tblLook w:val="01E0" w:firstRow="1" w:lastRow="1" w:firstColumn="1" w:lastColumn="1" w:noHBand="0" w:noVBand="0"/>
      </w:tblPr>
      <w:tblGrid>
        <w:gridCol w:w="9747"/>
      </w:tblGrid>
      <w:tr w:rsidR="0052207E" w:rsidRPr="00987F8D" w14:paraId="42B994FB" w14:textId="77777777" w:rsidTr="00FB435B">
        <w:trPr>
          <w:trHeight w:hRule="exact" w:val="3304"/>
          <w:jc w:val="center"/>
        </w:trPr>
        <w:tc>
          <w:tcPr>
            <w:tcW w:w="9747" w:type="dxa"/>
            <w:shd w:val="clear" w:color="auto" w:fill="auto"/>
            <w:vAlign w:val="center"/>
          </w:tcPr>
          <w:p w14:paraId="2331A5FD" w14:textId="51AA0AC1" w:rsidR="0052207E" w:rsidRPr="00987F8D" w:rsidRDefault="004E397D" w:rsidP="00300FCD">
            <w:pPr>
              <w:pStyle w:val="20111"/>
              <w:jc w:val="center"/>
              <w:rPr>
                <w:b/>
                <w:noProof/>
                <w:color w:val="000000"/>
                <w:sz w:val="24"/>
                <w:lang w:val="sr-Cyrl-RS"/>
              </w:rPr>
            </w:pPr>
            <w:bookmarkStart w:id="551" w:name="Слика63"/>
            <w:bookmarkStart w:id="552" w:name="Слика62"/>
            <w:bookmarkEnd w:id="551"/>
            <w:r>
              <w:rPr>
                <w:noProof/>
                <w:lang w:val="en-US" w:eastAsia="en-US"/>
              </w:rPr>
              <w:drawing>
                <wp:inline distT="0" distB="0" distL="0" distR="0" wp14:anchorId="48B6CCAB" wp14:editId="27D69044">
                  <wp:extent cx="4400550" cy="1954985"/>
                  <wp:effectExtent l="0" t="0" r="0" b="7620"/>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86"/>
                          <a:srcRect l="2232" t="2433" r="1914" b="4741"/>
                          <a:stretch/>
                        </pic:blipFill>
                        <pic:spPr bwMode="auto">
                          <a:xfrm>
                            <a:off x="0" y="0"/>
                            <a:ext cx="4405150" cy="1957028"/>
                          </a:xfrm>
                          <a:prstGeom prst="rect">
                            <a:avLst/>
                          </a:prstGeom>
                          <a:ln>
                            <a:noFill/>
                          </a:ln>
                          <a:extLst>
                            <a:ext uri="{53640926-AAD7-44D8-BBD7-CCE9431645EC}">
                              <a14:shadowObscured xmlns:a14="http://schemas.microsoft.com/office/drawing/2010/main"/>
                            </a:ext>
                          </a:extLst>
                        </pic:spPr>
                      </pic:pic>
                    </a:graphicData>
                  </a:graphic>
                </wp:inline>
              </w:drawing>
            </w:r>
            <w:bookmarkEnd w:id="552"/>
          </w:p>
        </w:tc>
      </w:tr>
      <w:tr w:rsidR="0052207E" w:rsidRPr="00987F8D" w14:paraId="4AB5D5FB" w14:textId="77777777" w:rsidTr="00FB435B">
        <w:trPr>
          <w:trHeight w:hRule="exact" w:val="529"/>
          <w:jc w:val="center"/>
        </w:trPr>
        <w:tc>
          <w:tcPr>
            <w:tcW w:w="9747" w:type="dxa"/>
            <w:shd w:val="clear" w:color="auto" w:fill="auto"/>
            <w:vAlign w:val="center"/>
          </w:tcPr>
          <w:p w14:paraId="64953241" w14:textId="1E6AF3F3" w:rsidR="0052207E" w:rsidRPr="00987F8D" w:rsidRDefault="004C10BC" w:rsidP="00FC2253">
            <w:pPr>
              <w:pStyle w:val="20111"/>
              <w:jc w:val="center"/>
              <w:rPr>
                <w:b/>
                <w:noProof/>
                <w:color w:val="000000"/>
                <w:sz w:val="24"/>
                <w:lang w:val="sr-Cyrl-RS"/>
              </w:rPr>
            </w:pPr>
            <w:r>
              <w:rPr>
                <w:color w:val="000000"/>
                <w:sz w:val="24"/>
                <w:lang w:val="sr-Cyrl-RS"/>
              </w:rPr>
              <w:t>Слика</w:t>
            </w:r>
            <w:r w:rsidR="0052207E" w:rsidRPr="00987F8D">
              <w:rPr>
                <w:color w:val="000000"/>
                <w:sz w:val="24"/>
                <w:lang w:val="sr-Cyrl-RS"/>
              </w:rPr>
              <w:t xml:space="preserve"> </w:t>
            </w:r>
            <w:r w:rsidR="0052207E" w:rsidRPr="00987F8D">
              <w:rPr>
                <w:b/>
                <w:color w:val="000000"/>
                <w:sz w:val="24"/>
                <w:lang w:val="sr-Cyrl-RS"/>
              </w:rPr>
              <w:fldChar w:fldCharType="begin"/>
            </w:r>
            <w:r w:rsidR="0052207E" w:rsidRPr="00987F8D">
              <w:rPr>
                <w:color w:val="000000"/>
                <w:sz w:val="24"/>
                <w:lang w:val="sr-Cyrl-RS"/>
              </w:rPr>
              <w:instrText xml:space="preserve"> SEQ Слика \* ARABIC </w:instrText>
            </w:r>
            <w:r w:rsidR="0052207E" w:rsidRPr="00987F8D">
              <w:rPr>
                <w:b/>
                <w:color w:val="000000"/>
                <w:sz w:val="24"/>
                <w:lang w:val="sr-Cyrl-RS"/>
              </w:rPr>
              <w:fldChar w:fldCharType="separate"/>
            </w:r>
            <w:r w:rsidR="008C5D31">
              <w:rPr>
                <w:noProof/>
                <w:color w:val="000000"/>
                <w:sz w:val="24"/>
                <w:lang w:val="sr-Cyrl-RS"/>
              </w:rPr>
              <w:t>62</w:t>
            </w:r>
            <w:r w:rsidR="0052207E" w:rsidRPr="00987F8D">
              <w:rPr>
                <w:b/>
                <w:color w:val="000000"/>
                <w:sz w:val="24"/>
                <w:lang w:val="sr-Cyrl-RS"/>
              </w:rPr>
              <w:fldChar w:fldCharType="end"/>
            </w:r>
            <w:r w:rsidR="0052207E" w:rsidRPr="00987F8D">
              <w:rPr>
                <w:color w:val="000000"/>
                <w:sz w:val="24"/>
                <w:lang w:val="sr-Cyrl-RS"/>
              </w:rPr>
              <w:t xml:space="preserve">. </w:t>
            </w:r>
            <w:r w:rsidR="0052207E" w:rsidRPr="00987F8D">
              <w:rPr>
                <w:noProof/>
                <w:color w:val="000000"/>
                <w:sz w:val="24"/>
                <w:lang w:val="sr-Cyrl-RS"/>
              </w:rPr>
              <w:t>Проценат непречишћених отпадних вода у Републици Србији</w:t>
            </w:r>
          </w:p>
        </w:tc>
      </w:tr>
    </w:tbl>
    <w:p w14:paraId="0FBF719F" w14:textId="6F215E92" w:rsidR="00FB435B" w:rsidRPr="00FB435B" w:rsidRDefault="00FB435B" w:rsidP="00FB435B">
      <w:pPr>
        <w:spacing w:before="120" w:after="120"/>
        <w:ind w:firstLine="720"/>
        <w:jc w:val="both"/>
        <w:rPr>
          <w:noProof/>
          <w:lang w:val="sr-Cyrl-RS"/>
        </w:rPr>
      </w:pPr>
      <w:r w:rsidRPr="00FB435B">
        <w:rPr>
          <w:noProof/>
          <w:lang w:val="sr-Cyrl-RS"/>
        </w:rPr>
        <w:t>Проценат загађених (непречишћених) отпадних вода има повољан (опадајући) тренд у периоду 2007-2016. годин</w:t>
      </w:r>
      <w:r w:rsidR="00910C62">
        <w:rPr>
          <w:noProof/>
          <w:lang w:val="sr-Cyrl-RS"/>
        </w:rPr>
        <w:t>е</w:t>
      </w:r>
      <w:r w:rsidRPr="00FB435B">
        <w:rPr>
          <w:noProof/>
          <w:lang w:val="sr-Cyrl-RS"/>
        </w:rPr>
        <w:t>. У 2016. години износи (88%) што значи да је у 2016. години пречишћен највећи проценат отпадних вода (12%) (</w:t>
      </w:r>
      <w:hyperlink w:anchor="Слика62" w:history="1">
        <w:r w:rsidR="004C10BC">
          <w:rPr>
            <w:rStyle w:val="Hyperlink"/>
            <w:noProof/>
            <w:color w:val="auto"/>
            <w:u w:val="none"/>
            <w:lang w:val="sr-Cyrl-RS"/>
          </w:rPr>
          <w:t>Слика</w:t>
        </w:r>
        <w:r w:rsidRPr="00FB435B">
          <w:rPr>
            <w:rStyle w:val="Hyperlink"/>
            <w:noProof/>
            <w:color w:val="auto"/>
            <w:u w:val="none"/>
            <w:lang w:val="sr-Cyrl-RS"/>
          </w:rPr>
          <w:t xml:space="preserve"> 62</w:t>
        </w:r>
      </w:hyperlink>
      <w:r w:rsidRPr="00FB435B">
        <w:rPr>
          <w:noProof/>
          <w:lang w:val="sr-Cyrl-RS"/>
        </w:rPr>
        <w:t xml:space="preserve">). </w:t>
      </w:r>
    </w:p>
    <w:p w14:paraId="3E76A64C" w14:textId="26960BBE" w:rsidR="00FB435B" w:rsidRPr="00FB435B" w:rsidRDefault="00FB435B" w:rsidP="00FB435B">
      <w:pPr>
        <w:spacing w:before="120" w:after="120"/>
        <w:ind w:firstLine="720"/>
        <w:jc w:val="both"/>
        <w:rPr>
          <w:noProof/>
          <w:sz w:val="20"/>
          <w:szCs w:val="20"/>
          <w:lang w:val="sr-Cyrl-RS"/>
        </w:rPr>
      </w:pPr>
      <w:r w:rsidRPr="00FB435B">
        <w:rPr>
          <w:noProof/>
          <w:lang w:val="sr-Cyrl-RS"/>
        </w:rPr>
        <w:t>Количине укупних отпадних вода у периоду 2007-2016. годин</w:t>
      </w:r>
      <w:r w:rsidR="00910C62">
        <w:rPr>
          <w:noProof/>
          <w:lang w:val="sr-Cyrl-RS"/>
        </w:rPr>
        <w:t>е</w:t>
      </w:r>
      <w:r w:rsidRPr="00FB435B">
        <w:rPr>
          <w:noProof/>
          <w:lang w:val="sr-Cyrl-RS"/>
        </w:rPr>
        <w:t xml:space="preserve"> имају повољан (опадајући) тренд. Просечна количина загађених (непречишћених) отпадних вода у истом периоду износила је 389 милиона (m</w:t>
      </w:r>
      <w:r w:rsidRPr="00FB435B">
        <w:rPr>
          <w:noProof/>
          <w:vertAlign w:val="superscript"/>
          <w:lang w:val="sr-Cyrl-RS"/>
        </w:rPr>
        <w:t>3</w:t>
      </w:r>
      <w:r w:rsidRPr="00FB435B">
        <w:rPr>
          <w:noProof/>
          <w:lang w:val="sr-Cyrl-RS"/>
        </w:rPr>
        <w:t>/god) (89,4% од укупних отпадних вода) и такође има повољан (опадајући) тренд. Просечна количина пречишћених отпадних вода у истом периоду износи 10,6% од укупних отпадних вода и има безначајан тренд (</w:t>
      </w:r>
      <w:hyperlink w:anchor="Слика63" w:history="1">
        <w:r w:rsidR="004C10BC">
          <w:rPr>
            <w:rStyle w:val="Hyperlink"/>
            <w:noProof/>
            <w:color w:val="auto"/>
            <w:u w:val="none"/>
            <w:lang w:val="sr-Cyrl-RS"/>
          </w:rPr>
          <w:t>Слика</w:t>
        </w:r>
        <w:r w:rsidRPr="00FB435B">
          <w:rPr>
            <w:rStyle w:val="Hyperlink"/>
            <w:noProof/>
            <w:color w:val="auto"/>
            <w:u w:val="none"/>
            <w:lang w:val="sr-Cyrl-RS"/>
          </w:rPr>
          <w:t xml:space="preserve"> 63</w:t>
        </w:r>
      </w:hyperlink>
      <w:r w:rsidRPr="00FB435B">
        <w:rPr>
          <w:noProof/>
          <w:lang w:val="sr-Cyrl-RS"/>
        </w:rPr>
        <w:t>).</w:t>
      </w:r>
      <w:r w:rsidRPr="00FB435B">
        <w:rPr>
          <w:noProof/>
          <w:sz w:val="20"/>
          <w:szCs w:val="20"/>
          <w:lang w:val="sr-Cyrl-RS"/>
        </w:rPr>
        <w:t xml:space="preserve"> </w:t>
      </w:r>
    </w:p>
    <w:p w14:paraId="68D67AAA" w14:textId="5F36C064" w:rsidR="00FB435B" w:rsidRPr="00FB435B" w:rsidRDefault="00FB435B" w:rsidP="00FB435B">
      <w:pPr>
        <w:pStyle w:val="2011"/>
        <w:spacing w:before="0" w:after="0"/>
        <w:ind w:firstLine="720"/>
        <w:rPr>
          <w:rFonts w:ascii="Times New Roman" w:hAnsi="Times New Roman"/>
          <w:noProof/>
          <w:color w:val="auto"/>
          <w:szCs w:val="20"/>
        </w:rPr>
      </w:pPr>
      <w:r w:rsidRPr="00FB435B">
        <w:rPr>
          <w:rFonts w:ascii="Times New Roman" w:hAnsi="Times New Roman"/>
          <w:noProof/>
          <w:color w:val="auto"/>
          <w:sz w:val="24"/>
          <w:szCs w:val="24"/>
        </w:rPr>
        <w:t>Највише непречишћених отпадних вода (95% - 100%) је у Нишавској, Златиборској, Браничевској, Београдској, Борској, Зајечарској и Сремској области. Најмање их је у Подунавској (21,2%), Шумадијској (29,3%), Севернобачкој (33,6%), Колубарској (41,7%) и Севернобанатској области (43,2%) (</w:t>
      </w:r>
      <w:hyperlink w:anchor="Слика64" w:history="1">
        <w:r w:rsidR="004C10BC">
          <w:rPr>
            <w:rStyle w:val="Hyperlink"/>
            <w:rFonts w:ascii="Times New Roman" w:hAnsi="Times New Roman"/>
            <w:noProof/>
            <w:color w:val="auto"/>
            <w:sz w:val="24"/>
            <w:szCs w:val="24"/>
            <w:u w:val="none"/>
            <w:lang w:val="sr-Cyrl-CS"/>
          </w:rPr>
          <w:t>Слика</w:t>
        </w:r>
        <w:r w:rsidRPr="00FB435B">
          <w:rPr>
            <w:rStyle w:val="Hyperlink"/>
            <w:rFonts w:ascii="Times New Roman" w:hAnsi="Times New Roman"/>
            <w:noProof/>
            <w:color w:val="auto"/>
            <w:sz w:val="24"/>
            <w:szCs w:val="24"/>
            <w:u w:val="none"/>
          </w:rPr>
          <w:t xml:space="preserve"> 6</w:t>
        </w:r>
        <w:r w:rsidRPr="00FB435B">
          <w:rPr>
            <w:rStyle w:val="Hyperlink"/>
            <w:rFonts w:ascii="Times New Roman" w:hAnsi="Times New Roman"/>
            <w:noProof/>
            <w:color w:val="auto"/>
            <w:sz w:val="24"/>
            <w:szCs w:val="24"/>
            <w:u w:val="none"/>
            <w:lang w:val="sr-Cyrl-CS"/>
          </w:rPr>
          <w:t>4</w:t>
        </w:r>
      </w:hyperlink>
      <w:r w:rsidRPr="00FB435B">
        <w:rPr>
          <w:rFonts w:ascii="Times New Roman" w:hAnsi="Times New Roman"/>
          <w:noProof/>
          <w:color w:val="auto"/>
          <w:sz w:val="24"/>
          <w:szCs w:val="24"/>
        </w:rPr>
        <w:t>).</w:t>
      </w:r>
    </w:p>
    <w:p w14:paraId="072CA96C" w14:textId="77777777" w:rsidR="00FB435B" w:rsidRPr="00FB435B" w:rsidRDefault="00FB435B" w:rsidP="00FB435B">
      <w:pPr>
        <w:pStyle w:val="20111"/>
        <w:ind w:firstLine="720"/>
        <w:rPr>
          <w:b/>
          <w:color w:val="auto"/>
          <w:sz w:val="24"/>
          <w:lang w:val="sr-Cyrl-RS"/>
        </w:rPr>
      </w:pPr>
      <w:r w:rsidRPr="00FB435B">
        <w:rPr>
          <w:color w:val="auto"/>
          <w:sz w:val="24"/>
          <w:lang w:val="sr-Cyrl-RS"/>
        </w:rPr>
        <w:t>Извор података: Републички завод за статистику</w:t>
      </w:r>
    </w:p>
    <w:p w14:paraId="31A21852" w14:textId="77777777" w:rsidR="00CA7DAE" w:rsidRDefault="00CA7DAE">
      <w:bookmarkStart w:id="553" w:name="_Hlk515743907"/>
    </w:p>
    <w:tbl>
      <w:tblPr>
        <w:tblW w:w="9854" w:type="dxa"/>
        <w:tblLook w:val="04A0" w:firstRow="1" w:lastRow="0" w:firstColumn="1" w:lastColumn="0" w:noHBand="0" w:noVBand="1"/>
      </w:tblPr>
      <w:tblGrid>
        <w:gridCol w:w="9854"/>
      </w:tblGrid>
      <w:tr w:rsidR="0052207E" w:rsidRPr="00987F8D" w14:paraId="265822DB" w14:textId="77777777" w:rsidTr="001E14AF">
        <w:trPr>
          <w:trHeight w:val="3534"/>
        </w:trPr>
        <w:tc>
          <w:tcPr>
            <w:tcW w:w="9854" w:type="dxa"/>
            <w:shd w:val="clear" w:color="auto" w:fill="auto"/>
          </w:tcPr>
          <w:p w14:paraId="3652ECED" w14:textId="77777777" w:rsidR="0052207E" w:rsidRPr="00987F8D" w:rsidRDefault="001E14AF" w:rsidP="00492256">
            <w:pPr>
              <w:spacing w:before="120"/>
              <w:jc w:val="center"/>
              <w:rPr>
                <w:noProof/>
                <w:lang w:val="sr-Cyrl-RS"/>
              </w:rPr>
            </w:pPr>
            <w:bookmarkStart w:id="554" w:name="Слика64"/>
            <w:bookmarkEnd w:id="553"/>
            <w:bookmarkEnd w:id="554"/>
            <w:r w:rsidRPr="00987F8D">
              <w:rPr>
                <w:noProof/>
              </w:rPr>
              <w:lastRenderedPageBreak/>
              <w:drawing>
                <wp:inline distT="0" distB="0" distL="0" distR="0" wp14:anchorId="64DEA7DA" wp14:editId="4CDA53C6">
                  <wp:extent cx="4798727" cy="2095362"/>
                  <wp:effectExtent l="0" t="0" r="190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93733" cy="2093181"/>
                          </a:xfrm>
                          <a:prstGeom prst="rect">
                            <a:avLst/>
                          </a:prstGeom>
                          <a:noFill/>
                        </pic:spPr>
                      </pic:pic>
                    </a:graphicData>
                  </a:graphic>
                </wp:inline>
              </w:drawing>
            </w:r>
          </w:p>
        </w:tc>
      </w:tr>
      <w:tr w:rsidR="0052207E" w:rsidRPr="00987F8D" w14:paraId="48F2534D" w14:textId="77777777" w:rsidTr="003655F3">
        <w:tc>
          <w:tcPr>
            <w:tcW w:w="9854" w:type="dxa"/>
            <w:shd w:val="clear" w:color="auto" w:fill="auto"/>
            <w:vAlign w:val="center"/>
          </w:tcPr>
          <w:p w14:paraId="1E3DEE79" w14:textId="061DA55D" w:rsidR="0052207E" w:rsidRPr="00987F8D" w:rsidRDefault="004C10BC" w:rsidP="003655F3">
            <w:pPr>
              <w:spacing w:before="120"/>
              <w:jc w:val="center"/>
              <w:rPr>
                <w:noProof/>
                <w:color w:val="000000"/>
                <w:lang w:val="sr-Cyrl-RS"/>
              </w:rPr>
            </w:pPr>
            <w:r>
              <w:rPr>
                <w:color w:val="000000"/>
                <w:lang w:val="sr-Cyrl-RS"/>
              </w:rPr>
              <w:t>Слика</w:t>
            </w:r>
            <w:r w:rsidR="0052207E" w:rsidRPr="00987F8D">
              <w:rPr>
                <w:color w:val="000000"/>
                <w:lang w:val="sr-Cyrl-RS"/>
              </w:rPr>
              <w:t xml:space="preserve"> </w:t>
            </w:r>
            <w:r w:rsidR="0052207E" w:rsidRPr="00987F8D">
              <w:rPr>
                <w:color w:val="000000"/>
                <w:lang w:val="sr-Cyrl-RS"/>
              </w:rPr>
              <w:fldChar w:fldCharType="begin"/>
            </w:r>
            <w:r w:rsidR="0052207E" w:rsidRPr="00987F8D">
              <w:rPr>
                <w:color w:val="000000"/>
                <w:lang w:val="sr-Cyrl-RS"/>
              </w:rPr>
              <w:instrText xml:space="preserve"> SEQ Слика \* ARABIC </w:instrText>
            </w:r>
            <w:r w:rsidR="0052207E" w:rsidRPr="00987F8D">
              <w:rPr>
                <w:color w:val="000000"/>
                <w:lang w:val="sr-Cyrl-RS"/>
              </w:rPr>
              <w:fldChar w:fldCharType="separate"/>
            </w:r>
            <w:r w:rsidR="008C5D31">
              <w:rPr>
                <w:noProof/>
                <w:color w:val="000000"/>
                <w:lang w:val="sr-Cyrl-RS"/>
              </w:rPr>
              <w:t>63</w:t>
            </w:r>
            <w:r w:rsidR="0052207E" w:rsidRPr="00987F8D">
              <w:rPr>
                <w:color w:val="000000"/>
                <w:lang w:val="sr-Cyrl-RS"/>
              </w:rPr>
              <w:fldChar w:fldCharType="end"/>
            </w:r>
            <w:r w:rsidR="0052207E" w:rsidRPr="00987F8D">
              <w:rPr>
                <w:color w:val="000000"/>
                <w:lang w:val="sr-Cyrl-RS"/>
              </w:rPr>
              <w:t xml:space="preserve">. </w:t>
            </w:r>
            <w:r w:rsidR="0052207E" w:rsidRPr="00987F8D">
              <w:rPr>
                <w:noProof/>
                <w:color w:val="000000"/>
                <w:lang w:val="sr-Cyrl-RS"/>
              </w:rPr>
              <w:t>Количине отпадних вода у Републици Србији</w:t>
            </w:r>
          </w:p>
        </w:tc>
      </w:tr>
      <w:tr w:rsidR="0052207E" w:rsidRPr="00987F8D" w14:paraId="2B75288C" w14:textId="77777777" w:rsidTr="00492256">
        <w:tc>
          <w:tcPr>
            <w:tcW w:w="9854" w:type="dxa"/>
            <w:shd w:val="clear" w:color="auto" w:fill="auto"/>
          </w:tcPr>
          <w:p w14:paraId="1372856B" w14:textId="77777777" w:rsidR="0052207E" w:rsidRPr="00987F8D" w:rsidRDefault="001E14AF" w:rsidP="00492256">
            <w:pPr>
              <w:spacing w:before="120"/>
              <w:jc w:val="center"/>
              <w:rPr>
                <w:noProof/>
                <w:lang w:val="sr-Cyrl-RS"/>
              </w:rPr>
            </w:pPr>
            <w:r w:rsidRPr="00987F8D">
              <w:rPr>
                <w:noProof/>
              </w:rPr>
              <w:drawing>
                <wp:inline distT="0" distB="0" distL="0" distR="0" wp14:anchorId="6ECCBD40" wp14:editId="3F8536C9">
                  <wp:extent cx="4600575" cy="6134100"/>
                  <wp:effectExtent l="19050" t="19050" r="28575" b="19050"/>
                  <wp:docPr id="48" name="Picture 48" descr="D:\Pictures\AGENCIJA\JA PRAVIO\2016\10.4 ODRZIVO KORISCENJE\C nepreciscene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4 ODRZIVO KORISCENJE\C nepreciscene201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02903" cy="6137204"/>
                          </a:xfrm>
                          <a:prstGeom prst="rect">
                            <a:avLst/>
                          </a:prstGeom>
                          <a:noFill/>
                          <a:ln>
                            <a:solidFill>
                              <a:sysClr val="windowText" lastClr="000000"/>
                            </a:solidFill>
                          </a:ln>
                        </pic:spPr>
                      </pic:pic>
                    </a:graphicData>
                  </a:graphic>
                </wp:inline>
              </w:drawing>
            </w:r>
          </w:p>
        </w:tc>
      </w:tr>
      <w:tr w:rsidR="0052207E" w:rsidRPr="00987F8D" w14:paraId="6FD5E310" w14:textId="77777777" w:rsidTr="00492256">
        <w:tc>
          <w:tcPr>
            <w:tcW w:w="9854" w:type="dxa"/>
            <w:shd w:val="clear" w:color="auto" w:fill="auto"/>
          </w:tcPr>
          <w:p w14:paraId="48A1520F" w14:textId="31D16E3D" w:rsidR="0052207E" w:rsidRPr="00987F8D" w:rsidRDefault="004C10BC" w:rsidP="001E14AF">
            <w:pPr>
              <w:spacing w:before="120" w:after="120"/>
              <w:jc w:val="center"/>
              <w:rPr>
                <w:lang w:val="sr-Cyrl-RS"/>
              </w:rPr>
            </w:pPr>
            <w:r>
              <w:rPr>
                <w:color w:val="000000"/>
                <w:lang w:val="sr-Cyrl-RS"/>
              </w:rPr>
              <w:t>Слика</w:t>
            </w:r>
            <w:r w:rsidR="0052207E" w:rsidRPr="00987F8D">
              <w:rPr>
                <w:color w:val="000000"/>
                <w:lang w:val="sr-Cyrl-RS"/>
              </w:rPr>
              <w:t xml:space="preserve"> </w:t>
            </w:r>
            <w:r w:rsidR="0052207E" w:rsidRPr="00987F8D">
              <w:rPr>
                <w:color w:val="000000"/>
                <w:lang w:val="sr-Cyrl-RS"/>
              </w:rPr>
              <w:fldChar w:fldCharType="begin"/>
            </w:r>
            <w:r w:rsidR="0052207E" w:rsidRPr="00987F8D">
              <w:rPr>
                <w:color w:val="000000"/>
                <w:lang w:val="sr-Cyrl-RS"/>
              </w:rPr>
              <w:instrText xml:space="preserve"> SEQ Слика \* ARABIC </w:instrText>
            </w:r>
            <w:r w:rsidR="0052207E" w:rsidRPr="00987F8D">
              <w:rPr>
                <w:color w:val="000000"/>
                <w:lang w:val="sr-Cyrl-RS"/>
              </w:rPr>
              <w:fldChar w:fldCharType="separate"/>
            </w:r>
            <w:r w:rsidR="008C5D31">
              <w:rPr>
                <w:noProof/>
                <w:color w:val="000000"/>
                <w:lang w:val="sr-Cyrl-RS"/>
              </w:rPr>
              <w:t>64</w:t>
            </w:r>
            <w:r w:rsidR="0052207E" w:rsidRPr="00987F8D">
              <w:rPr>
                <w:color w:val="000000"/>
                <w:lang w:val="sr-Cyrl-RS"/>
              </w:rPr>
              <w:fldChar w:fldCharType="end"/>
            </w:r>
            <w:r w:rsidR="0052207E" w:rsidRPr="00987F8D">
              <w:rPr>
                <w:color w:val="000000"/>
                <w:lang w:val="sr-Cyrl-RS"/>
              </w:rPr>
              <w:t xml:space="preserve">. </w:t>
            </w:r>
            <w:r w:rsidR="0052207E" w:rsidRPr="00987F8D">
              <w:rPr>
                <w:noProof/>
                <w:color w:val="000000"/>
                <w:lang w:val="sr-Cyrl-RS"/>
              </w:rPr>
              <w:t>Непречишћене отпадне воде по областима у 201</w:t>
            </w:r>
            <w:r w:rsidR="001E14AF" w:rsidRPr="00987F8D">
              <w:rPr>
                <w:noProof/>
                <w:color w:val="000000"/>
                <w:lang w:val="sr-Cyrl-RS"/>
              </w:rPr>
              <w:t>6</w:t>
            </w:r>
            <w:r w:rsidR="0052207E" w:rsidRPr="00987F8D">
              <w:rPr>
                <w:noProof/>
                <w:color w:val="000000"/>
                <w:lang w:val="sr-Cyrl-RS"/>
              </w:rPr>
              <w:t>. години</w:t>
            </w:r>
          </w:p>
        </w:tc>
      </w:tr>
    </w:tbl>
    <w:p w14:paraId="7B74BFF0" w14:textId="77777777" w:rsidR="00CE1E4F" w:rsidRPr="00987F8D" w:rsidRDefault="00CE1E4F" w:rsidP="00CE1E4F">
      <w:pPr>
        <w:jc w:val="both"/>
        <w:rPr>
          <w:lang w:val="sr-Cyrl-RS"/>
        </w:rPr>
      </w:pPr>
    </w:p>
    <w:p w14:paraId="48F46661" w14:textId="77777777" w:rsidR="00F171E0" w:rsidRPr="00C72AEB" w:rsidRDefault="00F171E0" w:rsidP="00953413">
      <w:pPr>
        <w:pStyle w:val="Heading2"/>
        <w:rPr>
          <w:color w:val="auto"/>
          <w:lang w:val="sr-Cyrl-RS"/>
        </w:rPr>
      </w:pPr>
      <w:bookmarkStart w:id="555" w:name="_Toc524077808"/>
      <w:r w:rsidRPr="00C72AEB">
        <w:rPr>
          <w:color w:val="auto"/>
          <w:lang w:val="sr-Cyrl-RS"/>
        </w:rPr>
        <w:lastRenderedPageBreak/>
        <w:t>3.</w:t>
      </w:r>
      <w:r w:rsidR="00C43342" w:rsidRPr="00C72AEB">
        <w:rPr>
          <w:color w:val="auto"/>
          <w:lang w:val="sr-Cyrl-RS"/>
        </w:rPr>
        <w:t>7</w:t>
      </w:r>
      <w:r w:rsidR="00A54C8E" w:rsidRPr="00C72AEB">
        <w:rPr>
          <w:color w:val="auto"/>
          <w:lang w:val="sr-Cyrl-RS"/>
        </w:rPr>
        <w:t>.</w:t>
      </w:r>
      <w:r w:rsidRPr="00C72AEB">
        <w:rPr>
          <w:color w:val="auto"/>
          <w:lang w:val="sr-Cyrl-RS"/>
        </w:rPr>
        <w:t xml:space="preserve"> Емисије у воде</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00555E06" w:rsidRPr="00C72AEB">
        <w:rPr>
          <w:color w:val="auto"/>
          <w:lang w:val="sr-Cyrl-RS"/>
        </w:rPr>
        <w:t xml:space="preserve"> </w:t>
      </w:r>
      <w:r w:rsidR="00555E06" w:rsidRPr="00C72AEB">
        <w:rPr>
          <w:color w:val="auto"/>
          <w:szCs w:val="24"/>
          <w:lang w:val="sr-Cyrl-RS"/>
        </w:rPr>
        <w:t>(П)</w:t>
      </w:r>
      <w:bookmarkEnd w:id="555"/>
    </w:p>
    <w:p w14:paraId="63086B62" w14:textId="77777777" w:rsidR="00A54C8E" w:rsidRPr="00C72AEB" w:rsidRDefault="00A54C8E" w:rsidP="00953413">
      <w:pPr>
        <w:pStyle w:val="Heading3"/>
        <w:rPr>
          <w:color w:val="auto"/>
          <w:szCs w:val="24"/>
          <w:lang w:val="sr-Cyrl-RS"/>
        </w:rPr>
      </w:pPr>
      <w:bookmarkStart w:id="556" w:name="_Toc421480941"/>
      <w:bookmarkStart w:id="557" w:name="_Toc421481092"/>
      <w:bookmarkStart w:id="558" w:name="_Toc421632937"/>
      <w:bookmarkStart w:id="559" w:name="_Toc421779441"/>
      <w:bookmarkStart w:id="560" w:name="_Toc524077809"/>
      <w:r w:rsidRPr="00C72AEB">
        <w:rPr>
          <w:color w:val="auto"/>
          <w:szCs w:val="24"/>
          <w:lang w:val="sr-Cyrl-RS"/>
        </w:rPr>
        <w:t>3.</w:t>
      </w:r>
      <w:r w:rsidR="00C43342" w:rsidRPr="00C72AEB">
        <w:rPr>
          <w:color w:val="auto"/>
          <w:szCs w:val="24"/>
          <w:lang w:val="sr-Cyrl-RS"/>
        </w:rPr>
        <w:t>7</w:t>
      </w:r>
      <w:r w:rsidRPr="00C72AEB">
        <w:rPr>
          <w:color w:val="auto"/>
          <w:szCs w:val="24"/>
          <w:lang w:val="sr-Cyrl-RS"/>
        </w:rPr>
        <w:t>.1.</w:t>
      </w:r>
      <w:r w:rsidR="008E0AD2" w:rsidRPr="00C72AEB">
        <w:rPr>
          <w:color w:val="auto"/>
          <w:szCs w:val="24"/>
          <w:lang w:val="sr-Cyrl-RS"/>
        </w:rPr>
        <w:t xml:space="preserve"> </w:t>
      </w:r>
      <w:r w:rsidR="00D614DC" w:rsidRPr="00C72AEB">
        <w:rPr>
          <w:color w:val="auto"/>
          <w:szCs w:val="24"/>
          <w:lang w:val="sr-Cyrl-RS"/>
        </w:rPr>
        <w:t>Е</w:t>
      </w:r>
      <w:r w:rsidR="002266FE" w:rsidRPr="00C72AEB">
        <w:rPr>
          <w:color w:val="auto"/>
          <w:szCs w:val="24"/>
          <w:lang w:val="sr-Cyrl-RS"/>
        </w:rPr>
        <w:t xml:space="preserve">мисије азота </w:t>
      </w:r>
      <w:r w:rsidR="00D614DC" w:rsidRPr="00C72AEB">
        <w:rPr>
          <w:color w:val="auto"/>
          <w:szCs w:val="24"/>
          <w:lang w:val="sr-Cyrl-RS"/>
        </w:rPr>
        <w:t xml:space="preserve">(N) </w:t>
      </w:r>
      <w:r w:rsidR="002266FE" w:rsidRPr="00C72AEB">
        <w:rPr>
          <w:color w:val="auto"/>
          <w:szCs w:val="24"/>
          <w:lang w:val="sr-Cyrl-RS"/>
        </w:rPr>
        <w:t>и фосфора</w:t>
      </w:r>
      <w:r w:rsidR="00D614DC" w:rsidRPr="00C72AEB">
        <w:rPr>
          <w:color w:val="auto"/>
          <w:szCs w:val="24"/>
          <w:lang w:val="sr-Cyrl-RS"/>
        </w:rPr>
        <w:t xml:space="preserve"> (P) </w:t>
      </w:r>
      <w:r w:rsidR="002266FE" w:rsidRPr="00C72AEB">
        <w:rPr>
          <w:color w:val="auto"/>
          <w:szCs w:val="24"/>
          <w:lang w:val="sr-Cyrl-RS"/>
        </w:rPr>
        <w:t>у отпадним водама</w:t>
      </w:r>
      <w:r w:rsidRPr="00C72AEB">
        <w:rPr>
          <w:color w:val="auto"/>
          <w:szCs w:val="24"/>
          <w:lang w:val="sr-Cyrl-RS"/>
        </w:rPr>
        <w:t xml:space="preserve"> (</w:t>
      </w:r>
      <w:r w:rsidR="00555E06" w:rsidRPr="00C72AEB">
        <w:rPr>
          <w:color w:val="auto"/>
          <w:szCs w:val="24"/>
          <w:lang w:val="sr-Cyrl-RS"/>
        </w:rPr>
        <w:t>П</w:t>
      </w:r>
      <w:r w:rsidRPr="00C72AEB">
        <w:rPr>
          <w:color w:val="auto"/>
          <w:szCs w:val="24"/>
          <w:lang w:val="sr-Cyrl-RS"/>
        </w:rPr>
        <w:t>)</w:t>
      </w:r>
      <w:bookmarkEnd w:id="556"/>
      <w:bookmarkEnd w:id="557"/>
      <w:bookmarkEnd w:id="558"/>
      <w:bookmarkEnd w:id="559"/>
      <w:bookmarkEnd w:id="560"/>
    </w:p>
    <w:p w14:paraId="3BB9C2D3" w14:textId="77777777" w:rsidR="00C72AEB" w:rsidRPr="00987F8D" w:rsidRDefault="00C72AEB" w:rsidP="00B01EA7">
      <w:pPr>
        <w:pStyle w:val="20111"/>
        <w:spacing w:before="60" w:after="60"/>
        <w:ind w:left="419" w:firstLine="301"/>
        <w:jc w:val="left"/>
        <w:rPr>
          <w:b/>
          <w:sz w:val="24"/>
          <w:lang w:val="sr-Cyrl-RS"/>
        </w:rPr>
      </w:pPr>
      <w:r w:rsidRPr="00987F8D">
        <w:rPr>
          <w:sz w:val="24"/>
          <w:lang w:val="sr-Cyrl-RS"/>
        </w:rPr>
        <w:t>Кључне поруке:</w:t>
      </w:r>
    </w:p>
    <w:p w14:paraId="6073DCFC" w14:textId="412F88BF" w:rsidR="00C72AEB" w:rsidRPr="00987F8D" w:rsidRDefault="00B01EA7" w:rsidP="005015DB">
      <w:pPr>
        <w:numPr>
          <w:ilvl w:val="0"/>
          <w:numId w:val="23"/>
        </w:numPr>
        <w:tabs>
          <w:tab w:val="left" w:pos="-4966"/>
        </w:tabs>
        <w:spacing w:after="120"/>
        <w:ind w:left="714" w:hanging="357"/>
        <w:rPr>
          <w:lang w:val="sr-Cyrl-RS"/>
        </w:rPr>
      </w:pPr>
      <w:r>
        <w:rPr>
          <w:lang w:val="sr-Cyrl-RS"/>
        </w:rPr>
        <w:t>к</w:t>
      </w:r>
      <w:r w:rsidR="00C72AEB" w:rsidRPr="00987F8D">
        <w:rPr>
          <w:lang w:val="sr-Cyrl-RS"/>
        </w:rPr>
        <w:t>ао и прошле године, достављено је 350 извештаја од ПРТР постројења и ЈК предузећа о индустријск</w:t>
      </w:r>
      <w:r w:rsidR="00774729">
        <w:rPr>
          <w:lang w:val="sr-Cyrl-RS"/>
        </w:rPr>
        <w:t>им и комуналним отпадним водама</w:t>
      </w:r>
      <w:r w:rsidR="00774729">
        <w:t>;</w:t>
      </w:r>
    </w:p>
    <w:p w14:paraId="57F1A290" w14:textId="545F4DD6" w:rsidR="00C72AEB" w:rsidRPr="00987F8D" w:rsidRDefault="00B01EA7" w:rsidP="005015DB">
      <w:pPr>
        <w:numPr>
          <w:ilvl w:val="0"/>
          <w:numId w:val="23"/>
        </w:numPr>
        <w:tabs>
          <w:tab w:val="left" w:pos="426"/>
        </w:tabs>
        <w:spacing w:after="120"/>
        <w:ind w:left="714" w:hanging="357"/>
        <w:jc w:val="both"/>
        <w:rPr>
          <w:lang w:val="sr-Cyrl-RS"/>
        </w:rPr>
      </w:pPr>
      <w:r>
        <w:rPr>
          <w:lang w:val="sr-Cyrl-RS"/>
        </w:rPr>
        <w:t>е</w:t>
      </w:r>
      <w:r w:rsidR="00C72AEB" w:rsidRPr="00987F8D">
        <w:rPr>
          <w:lang w:val="sr-Cyrl-RS"/>
        </w:rPr>
        <w:t>митоване количине укупног азот</w:t>
      </w:r>
      <w:r w:rsidR="00774729">
        <w:rPr>
          <w:lang w:val="sr-Cyrl-RS"/>
        </w:rPr>
        <w:t>а за 2017 годину износе 22170 t</w:t>
      </w:r>
      <w:r w:rsidR="00774729">
        <w:t>;</w:t>
      </w:r>
    </w:p>
    <w:p w14:paraId="6BF6412E" w14:textId="574A69B4" w:rsidR="00C72AEB" w:rsidRPr="00987F8D" w:rsidRDefault="00B01EA7" w:rsidP="005015DB">
      <w:pPr>
        <w:numPr>
          <w:ilvl w:val="0"/>
          <w:numId w:val="23"/>
        </w:numPr>
        <w:tabs>
          <w:tab w:val="left" w:pos="426"/>
        </w:tabs>
        <w:spacing w:after="120"/>
        <w:ind w:left="714" w:hanging="357"/>
        <w:jc w:val="both"/>
        <w:rPr>
          <w:lang w:val="sr-Cyrl-RS"/>
        </w:rPr>
      </w:pPr>
      <w:r>
        <w:rPr>
          <w:lang w:val="sr-Cyrl-RS"/>
        </w:rPr>
        <w:t>е</w:t>
      </w:r>
      <w:r w:rsidR="00C72AEB" w:rsidRPr="00987F8D">
        <w:rPr>
          <w:lang w:val="sr-Cyrl-RS"/>
        </w:rPr>
        <w:t>митоване количине укупног фосфора за 2017 годину износе 2932 t.</w:t>
      </w:r>
    </w:p>
    <w:p w14:paraId="612F7DDE" w14:textId="316D1FAC" w:rsidR="00C72AEB" w:rsidRPr="00987F8D" w:rsidRDefault="00C72AEB" w:rsidP="00B01EA7">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w:t>
      </w:r>
      <w:r w:rsidR="005C219C">
        <w:rPr>
          <w:rFonts w:ascii="Times New Roman" w:hAnsi="Times New Roman"/>
          <w:color w:val="auto"/>
          <w:sz w:val="24"/>
          <w:szCs w:val="24"/>
          <w:lang w:val="sr-Cyrl-CS"/>
        </w:rPr>
        <w:t xml:space="preserve"> (С</w:t>
      </w:r>
      <w:r w:rsidR="00B01EA7">
        <w:rPr>
          <w:rFonts w:ascii="Times New Roman" w:hAnsi="Times New Roman"/>
          <w:color w:val="auto"/>
          <w:sz w:val="24"/>
          <w:szCs w:val="24"/>
          <w:lang w:val="sr-Cyrl-CS"/>
        </w:rPr>
        <w:t>лике 65, 66 и 67)</w:t>
      </w:r>
      <w:r w:rsidRPr="00987F8D">
        <w:rPr>
          <w:rFonts w:ascii="Times New Roman" w:hAnsi="Times New Roman"/>
          <w:color w:val="auto"/>
          <w:sz w:val="24"/>
          <w:szCs w:val="24"/>
        </w:rPr>
        <w:t xml:space="preserve">. </w:t>
      </w:r>
    </w:p>
    <w:p w14:paraId="75FC86BC" w14:textId="77777777" w:rsidR="00C72AEB" w:rsidRPr="00987F8D" w:rsidRDefault="00C72AEB" w:rsidP="00B01EA7">
      <w:pPr>
        <w:pStyle w:val="NormalWeb"/>
        <w:spacing w:before="0" w:beforeAutospacing="0" w:after="0" w:afterAutospacing="0"/>
        <w:ind w:firstLine="720"/>
        <w:jc w:val="both"/>
        <w:rPr>
          <w:lang w:val="sr-Cyrl-RS"/>
        </w:rPr>
      </w:pPr>
      <w:r w:rsidRPr="00987F8D">
        <w:rPr>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73C9D95F" w14:textId="77777777" w:rsidR="00C72AEB" w:rsidRPr="00987F8D" w:rsidRDefault="00C72AEB" w:rsidP="00A7392C">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 xml:space="preserve">Емисије загађујућих материја из индустријских канализационих </w:t>
      </w:r>
      <w:r>
        <w:rPr>
          <w:rFonts w:ascii="Times New Roman" w:hAnsi="Times New Roman"/>
          <w:color w:val="auto"/>
          <w:sz w:val="24"/>
          <w:szCs w:val="24"/>
        </w:rPr>
        <w:t>система се приказују сумарно</w:t>
      </w:r>
      <w:r w:rsidRPr="00987F8D">
        <w:rPr>
          <w:rFonts w:ascii="Times New Roman" w:hAnsi="Times New Roman"/>
          <w:color w:val="auto"/>
          <w:sz w:val="24"/>
          <w:szCs w:val="24"/>
        </w:rPr>
        <w:t>.</w:t>
      </w:r>
    </w:p>
    <w:p w14:paraId="6908F81F" w14:textId="77777777" w:rsidR="00C72AEB" w:rsidRDefault="00C72AEB"/>
    <w:tbl>
      <w:tblPr>
        <w:tblW w:w="9845" w:type="dxa"/>
        <w:jc w:val="center"/>
        <w:tblLook w:val="01E0" w:firstRow="1" w:lastRow="1" w:firstColumn="1" w:lastColumn="1" w:noHBand="0" w:noVBand="0"/>
      </w:tblPr>
      <w:tblGrid>
        <w:gridCol w:w="9845"/>
      </w:tblGrid>
      <w:tr w:rsidR="00D614DC" w:rsidRPr="00987F8D" w14:paraId="4670A323" w14:textId="77777777" w:rsidTr="00C72AEB">
        <w:trPr>
          <w:trHeight w:val="1760"/>
          <w:jc w:val="center"/>
        </w:trPr>
        <w:tc>
          <w:tcPr>
            <w:tcW w:w="9845" w:type="dxa"/>
            <w:shd w:val="clear" w:color="auto" w:fill="auto"/>
          </w:tcPr>
          <w:p w14:paraId="7FF3C8F0" w14:textId="77777777" w:rsidR="00D614DC" w:rsidRPr="00987F8D" w:rsidRDefault="00C31923" w:rsidP="002266FE">
            <w:pPr>
              <w:pStyle w:val="2011"/>
              <w:jc w:val="center"/>
              <w:rPr>
                <w:rFonts w:ascii="Times New Roman" w:hAnsi="Times New Roman"/>
                <w:noProof/>
                <w:color w:val="auto"/>
                <w:szCs w:val="20"/>
              </w:rPr>
            </w:pPr>
            <w:bookmarkStart w:id="561" w:name="Слика65"/>
            <w:r w:rsidRPr="00E03F81">
              <w:rPr>
                <w:noProof/>
                <w:lang w:val="en-US"/>
              </w:rPr>
              <w:drawing>
                <wp:inline distT="0" distB="0" distL="0" distR="0" wp14:anchorId="7493A4A4" wp14:editId="5F202FCC">
                  <wp:extent cx="5181600" cy="25146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4334" r="9333" b="13931"/>
                          <a:stretch/>
                        </pic:blipFill>
                        <pic:spPr bwMode="auto">
                          <a:xfrm>
                            <a:off x="0" y="0"/>
                            <a:ext cx="5181600" cy="2514600"/>
                          </a:xfrm>
                          <a:prstGeom prst="rect">
                            <a:avLst/>
                          </a:prstGeom>
                          <a:noFill/>
                          <a:ln>
                            <a:noFill/>
                          </a:ln>
                          <a:extLst>
                            <a:ext uri="{53640926-AAD7-44D8-BBD7-CCE9431645EC}">
                              <a14:shadowObscured xmlns:a14="http://schemas.microsoft.com/office/drawing/2010/main"/>
                            </a:ext>
                          </a:extLst>
                        </pic:spPr>
                      </pic:pic>
                    </a:graphicData>
                  </a:graphic>
                </wp:inline>
              </w:drawing>
            </w:r>
            <w:bookmarkEnd w:id="561"/>
          </w:p>
        </w:tc>
      </w:tr>
      <w:tr w:rsidR="00D614DC" w:rsidRPr="00987F8D" w14:paraId="334E14CB" w14:textId="77777777" w:rsidTr="00C72AEB">
        <w:trPr>
          <w:trHeight w:val="609"/>
          <w:jc w:val="center"/>
        </w:trPr>
        <w:tc>
          <w:tcPr>
            <w:tcW w:w="9845" w:type="dxa"/>
            <w:shd w:val="clear" w:color="auto" w:fill="auto"/>
          </w:tcPr>
          <w:p w14:paraId="6A2F4A9B" w14:textId="0244029C" w:rsidR="00D614DC" w:rsidRPr="00987F8D" w:rsidRDefault="004C10BC" w:rsidP="00EA09AE">
            <w:pPr>
              <w:pStyle w:val="20111"/>
              <w:keepNext/>
              <w:spacing w:before="0" w:after="0"/>
              <w:ind w:left="-6"/>
              <w:jc w:val="center"/>
              <w:rPr>
                <w:color w:val="auto"/>
                <w:sz w:val="24"/>
                <w:lang w:val="sr-Cyrl-RS"/>
              </w:rPr>
            </w:pPr>
            <w:r>
              <w:rPr>
                <w:color w:val="auto"/>
                <w:sz w:val="24"/>
                <w:lang w:val="sr-Cyrl-RS"/>
              </w:rPr>
              <w:t>Слика</w:t>
            </w:r>
            <w:r w:rsidR="00D614DC" w:rsidRPr="00987F8D">
              <w:rPr>
                <w:color w:val="auto"/>
                <w:sz w:val="24"/>
                <w:lang w:val="sr-Cyrl-RS"/>
              </w:rPr>
              <w:t xml:space="preserve"> </w:t>
            </w:r>
            <w:r w:rsidR="00D614DC" w:rsidRPr="00987F8D">
              <w:rPr>
                <w:b/>
                <w:color w:val="auto"/>
                <w:sz w:val="24"/>
                <w:lang w:val="sr-Cyrl-RS"/>
              </w:rPr>
              <w:fldChar w:fldCharType="begin"/>
            </w:r>
            <w:r w:rsidR="00D614DC" w:rsidRPr="00987F8D">
              <w:rPr>
                <w:color w:val="auto"/>
                <w:sz w:val="24"/>
                <w:lang w:val="sr-Cyrl-RS"/>
              </w:rPr>
              <w:instrText xml:space="preserve"> SEQ Слика \* ARABIC </w:instrText>
            </w:r>
            <w:r w:rsidR="00D614DC" w:rsidRPr="00987F8D">
              <w:rPr>
                <w:b/>
                <w:color w:val="auto"/>
                <w:sz w:val="24"/>
                <w:lang w:val="sr-Cyrl-RS"/>
              </w:rPr>
              <w:fldChar w:fldCharType="separate"/>
            </w:r>
            <w:r w:rsidR="008C5D31">
              <w:rPr>
                <w:noProof/>
                <w:color w:val="auto"/>
                <w:sz w:val="24"/>
                <w:lang w:val="sr-Cyrl-RS"/>
              </w:rPr>
              <w:t>65</w:t>
            </w:r>
            <w:r w:rsidR="00D614DC" w:rsidRPr="00987F8D">
              <w:rPr>
                <w:b/>
                <w:color w:val="auto"/>
                <w:sz w:val="24"/>
                <w:lang w:val="sr-Cyrl-RS"/>
              </w:rPr>
              <w:fldChar w:fldCharType="end"/>
            </w:r>
            <w:r w:rsidR="00D614DC" w:rsidRPr="00987F8D">
              <w:rPr>
                <w:color w:val="auto"/>
                <w:sz w:val="24"/>
                <w:lang w:val="sr-Cyrl-RS"/>
              </w:rPr>
              <w:t>. Преглед емитованих количина азота (N) и фосфора (P) у отпадним комуналним и индустријским водама по годинама у Републици Србији</w:t>
            </w:r>
          </w:p>
        </w:tc>
      </w:tr>
    </w:tbl>
    <w:p w14:paraId="233F5CD7" w14:textId="77777777" w:rsidR="00C72AEB" w:rsidRPr="00987F8D" w:rsidRDefault="00C72AEB" w:rsidP="00C72AEB">
      <w:pPr>
        <w:autoSpaceDE w:val="0"/>
        <w:autoSpaceDN w:val="0"/>
        <w:adjustRightInd w:val="0"/>
        <w:ind w:firstLine="720"/>
        <w:jc w:val="both"/>
        <w:rPr>
          <w:lang w:val="sr-Cyrl-RS"/>
        </w:rPr>
      </w:pPr>
      <w:r w:rsidRPr="00987F8D">
        <w:rPr>
          <w:lang w:val="sr-Cyrl-RS"/>
        </w:rPr>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14:paraId="50D95F60" w14:textId="01F107E3" w:rsidR="00C72AEB" w:rsidRPr="00987F8D" w:rsidRDefault="00C72AEB" w:rsidP="00C72AEB">
      <w:pPr>
        <w:autoSpaceDE w:val="0"/>
        <w:autoSpaceDN w:val="0"/>
        <w:adjustRightInd w:val="0"/>
        <w:ind w:firstLine="720"/>
        <w:jc w:val="both"/>
        <w:rPr>
          <w:lang w:val="sr-Cyrl-RS"/>
        </w:rPr>
      </w:pPr>
      <w:r w:rsidRPr="00987F8D">
        <w:rPr>
          <w:lang w:val="sr-Cyrl-RS"/>
        </w:rPr>
        <w:t>У 2017</w:t>
      </w:r>
      <w:r>
        <w:rPr>
          <w:lang w:val="sr-Latn-RS"/>
        </w:rPr>
        <w:t>.</w:t>
      </w:r>
      <w:r w:rsidRPr="00987F8D">
        <w:rPr>
          <w:lang w:val="sr-Cyrl-RS"/>
        </w:rPr>
        <w:t xml:space="preserve"> години 61 ЈКП је доставило податке о отпадним водама, и 152 постројења која представљају велике изворе загађивања у</w:t>
      </w:r>
      <w:r w:rsidR="009E4602">
        <w:rPr>
          <w:lang w:val="sr-Cyrl-RS"/>
        </w:rPr>
        <w:t xml:space="preserve"> Републици</w:t>
      </w:r>
      <w:r w:rsidRPr="00987F8D">
        <w:rPr>
          <w:lang w:val="sr-Cyrl-RS"/>
        </w:rPr>
        <w:t xml:space="preserve"> Србији, тзв. PRTR је доставило адекватне извештаје.</w:t>
      </w:r>
    </w:p>
    <w:p w14:paraId="3E2CB35A" w14:textId="76D31B92" w:rsidR="00C72AEB" w:rsidRPr="00987F8D" w:rsidRDefault="00C72AEB" w:rsidP="00C72AEB">
      <w:pPr>
        <w:autoSpaceDE w:val="0"/>
        <w:autoSpaceDN w:val="0"/>
        <w:adjustRightInd w:val="0"/>
        <w:ind w:firstLine="720"/>
        <w:jc w:val="both"/>
        <w:rPr>
          <w:rFonts w:eastAsia="Calibri"/>
          <w:lang w:val="sr-Cyrl-RS"/>
        </w:rPr>
      </w:pPr>
      <w:r w:rsidRPr="00987F8D">
        <w:rPr>
          <w:rFonts w:eastAsia="Calibri"/>
          <w:lang w:val="sr-Cyrl-RS"/>
        </w:rPr>
        <w:t>Анализа података о индустријским отпадним водама и билансу емисија загађујућих материја, достављених од великих извора загађивања – PRTR постројења, указује да 95% укупно емитованих количина азота и 92% укупне емисије фосфора, потиче из технолошког процеса PRTR постројења – великих загађивача, које се испуштају у природни реципијент или градску канализациону мрежу.</w:t>
      </w:r>
      <w:r w:rsidR="005E2419">
        <w:rPr>
          <w:rFonts w:eastAsia="Calibri"/>
          <w:lang w:val="sr-Cyrl-RS"/>
        </w:rPr>
        <w:t xml:space="preserve"> </w:t>
      </w:r>
    </w:p>
    <w:p w14:paraId="53E9567D" w14:textId="77777777" w:rsidR="00C72AEB" w:rsidRPr="00480E70" w:rsidRDefault="00C72AEB" w:rsidP="00C72AEB">
      <w:pPr>
        <w:autoSpaceDE w:val="0"/>
        <w:autoSpaceDN w:val="0"/>
        <w:adjustRightInd w:val="0"/>
        <w:ind w:firstLine="720"/>
        <w:jc w:val="both"/>
        <w:rPr>
          <w:rFonts w:eastAsia="Calibri"/>
        </w:rPr>
      </w:pPr>
      <w:r w:rsidRPr="00987F8D">
        <w:rPr>
          <w:rFonts w:eastAsia="Calibri"/>
          <w:lang w:val="sr-Cyrl-RS"/>
        </w:rPr>
        <w:t>Може се закључити да највеће емитоване количине азота и фосфора у отпадним индустријским водама потичу из постројења у оквиру енергетског сектора, хемијске и минералне индустрије, и од ЈК Предузећа која управљају отпадом и отпадним водама на нивоу Општине.</w:t>
      </w:r>
    </w:p>
    <w:p w14:paraId="39A7EE99" w14:textId="77777777" w:rsidR="00C72AEB" w:rsidRPr="00987F8D" w:rsidRDefault="00C72AEB" w:rsidP="00EA09AE">
      <w:pPr>
        <w:pStyle w:val="20111"/>
        <w:ind w:firstLine="720"/>
        <w:rPr>
          <w:b/>
          <w:sz w:val="24"/>
          <w:lang w:val="sr-Cyrl-RS"/>
        </w:rPr>
      </w:pPr>
      <w:r w:rsidRPr="00C72AEB">
        <w:rPr>
          <w:color w:val="auto"/>
          <w:sz w:val="24"/>
          <w:lang w:val="sr-Cyrl-RS"/>
        </w:rPr>
        <w:t xml:space="preserve">Извор података: </w:t>
      </w:r>
      <w:r w:rsidRPr="00C72AEB">
        <w:rPr>
          <w:color w:val="auto"/>
          <w:sz w:val="24"/>
          <w:lang w:val="sr-Cyrl-RS" w:eastAsia="en-US"/>
        </w:rPr>
        <w:t xml:space="preserve">Агенција за заштиту животне </w:t>
      </w:r>
      <w:r w:rsidRPr="00A5671F">
        <w:rPr>
          <w:color w:val="auto"/>
          <w:sz w:val="24"/>
          <w:lang w:val="sr-Cyrl-RS" w:eastAsia="en-US"/>
        </w:rPr>
        <w:t>средине</w:t>
      </w:r>
    </w:p>
    <w:p w14:paraId="7A7940B7" w14:textId="77777777" w:rsidR="00C72AEB" w:rsidRPr="00987F8D" w:rsidRDefault="00C72AEB" w:rsidP="00210947">
      <w:pPr>
        <w:jc w:val="center"/>
        <w:rPr>
          <w:noProof/>
          <w:lang w:val="sr-Cyrl-RS"/>
        </w:rPr>
      </w:pPr>
    </w:p>
    <w:p w14:paraId="18B4A438" w14:textId="77777777" w:rsidR="00C72AEB" w:rsidRPr="00987F8D" w:rsidRDefault="00C72AEB" w:rsidP="00210947">
      <w:pPr>
        <w:jc w:val="center"/>
        <w:rPr>
          <w:lang w:val="sr-Cyrl-RS"/>
        </w:rPr>
      </w:pPr>
      <w:bookmarkStart w:id="562" w:name="Слика66"/>
      <w:r w:rsidRPr="00E03F81">
        <w:rPr>
          <w:noProof/>
        </w:rPr>
        <w:lastRenderedPageBreak/>
        <w:drawing>
          <wp:inline distT="0" distB="0" distL="0" distR="0" wp14:anchorId="5EA10473" wp14:editId="62349754">
            <wp:extent cx="4810125" cy="312420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7051" t="2054" r="12020" b="1759"/>
                    <a:stretch/>
                  </pic:blipFill>
                  <pic:spPr bwMode="auto">
                    <a:xfrm>
                      <a:off x="0" y="0"/>
                      <a:ext cx="4810125" cy="3124200"/>
                    </a:xfrm>
                    <a:prstGeom prst="rect">
                      <a:avLst/>
                    </a:prstGeom>
                    <a:noFill/>
                    <a:ln>
                      <a:noFill/>
                    </a:ln>
                    <a:extLst>
                      <a:ext uri="{53640926-AAD7-44D8-BBD7-CCE9431645EC}">
                        <a14:shadowObscured xmlns:a14="http://schemas.microsoft.com/office/drawing/2010/main"/>
                      </a:ext>
                    </a:extLst>
                  </pic:spPr>
                </pic:pic>
              </a:graphicData>
            </a:graphic>
          </wp:inline>
        </w:drawing>
      </w:r>
      <w:bookmarkEnd w:id="562"/>
    </w:p>
    <w:p w14:paraId="650CB5DC" w14:textId="4B78AB53" w:rsidR="00C72AEB" w:rsidRPr="00987F8D" w:rsidRDefault="004C10BC" w:rsidP="00210947">
      <w:pPr>
        <w:pStyle w:val="Caption"/>
        <w:spacing w:before="0" w:after="0" w:line="240" w:lineRule="auto"/>
        <w:rPr>
          <w:sz w:val="24"/>
          <w:szCs w:val="24"/>
          <w:lang w:val="sr-Cyrl-RS"/>
        </w:rPr>
      </w:pPr>
      <w:r>
        <w:rPr>
          <w:sz w:val="24"/>
          <w:szCs w:val="24"/>
          <w:lang w:val="sr-Cyrl-RS"/>
        </w:rPr>
        <w:t>Слика</w:t>
      </w:r>
      <w:r w:rsidR="00C72AEB" w:rsidRPr="00987F8D">
        <w:rPr>
          <w:sz w:val="24"/>
          <w:szCs w:val="24"/>
          <w:lang w:val="sr-Cyrl-RS"/>
        </w:rPr>
        <w:t xml:space="preserve"> </w:t>
      </w:r>
      <w:r w:rsidR="00C72AEB" w:rsidRPr="00987F8D">
        <w:rPr>
          <w:sz w:val="24"/>
          <w:szCs w:val="24"/>
          <w:lang w:val="sr-Cyrl-RS"/>
        </w:rPr>
        <w:fldChar w:fldCharType="begin"/>
      </w:r>
      <w:r w:rsidR="00C72AEB" w:rsidRPr="00987F8D">
        <w:rPr>
          <w:sz w:val="24"/>
          <w:szCs w:val="24"/>
          <w:lang w:val="sr-Cyrl-RS"/>
        </w:rPr>
        <w:instrText xml:space="preserve"> SEQ Слика \* ARABIC </w:instrText>
      </w:r>
      <w:r w:rsidR="00C72AEB" w:rsidRPr="00987F8D">
        <w:rPr>
          <w:sz w:val="24"/>
          <w:szCs w:val="24"/>
          <w:lang w:val="sr-Cyrl-RS"/>
        </w:rPr>
        <w:fldChar w:fldCharType="separate"/>
      </w:r>
      <w:r w:rsidR="00C72AEB">
        <w:rPr>
          <w:noProof/>
          <w:sz w:val="24"/>
          <w:szCs w:val="24"/>
          <w:lang w:val="sr-Cyrl-RS"/>
        </w:rPr>
        <w:t>66</w:t>
      </w:r>
      <w:r w:rsidR="00C72AEB" w:rsidRPr="00987F8D">
        <w:rPr>
          <w:sz w:val="24"/>
          <w:szCs w:val="24"/>
          <w:lang w:val="sr-Cyrl-RS"/>
        </w:rPr>
        <w:fldChar w:fldCharType="end"/>
      </w:r>
      <w:r w:rsidR="00C72AEB" w:rsidRPr="00987F8D">
        <w:rPr>
          <w:sz w:val="24"/>
          <w:szCs w:val="24"/>
          <w:lang w:val="sr-Cyrl-RS"/>
        </w:rPr>
        <w:t xml:space="preserve">. Удео у укупној емисији азота у отпадним водама </w:t>
      </w:r>
    </w:p>
    <w:p w14:paraId="33A997A2" w14:textId="77777777" w:rsidR="00C72AEB" w:rsidRPr="00987F8D" w:rsidRDefault="00C72AEB" w:rsidP="00885432">
      <w:pPr>
        <w:keepNext/>
        <w:jc w:val="center"/>
        <w:rPr>
          <w:lang w:val="sr-Cyrl-RS"/>
        </w:rPr>
      </w:pPr>
      <w:r w:rsidRPr="00987F8D">
        <w:rPr>
          <w:lang w:val="sr-Cyrl-RS"/>
        </w:rPr>
        <w:t>– 10 највећих извора загађивања у Републици Србији у 2017. години</w:t>
      </w:r>
    </w:p>
    <w:p w14:paraId="0C2AEC1C" w14:textId="77777777" w:rsidR="00C72AEB" w:rsidRPr="00987F8D" w:rsidRDefault="00C72AEB" w:rsidP="00CD6F33">
      <w:pPr>
        <w:keepNext/>
        <w:spacing w:before="120"/>
        <w:jc w:val="center"/>
        <w:rPr>
          <w:lang w:val="sr-Cyrl-RS"/>
        </w:rPr>
      </w:pPr>
      <w:r w:rsidRPr="00E03F81">
        <w:rPr>
          <w:noProof/>
        </w:rPr>
        <w:drawing>
          <wp:inline distT="0" distB="0" distL="0" distR="0" wp14:anchorId="169E4C68" wp14:editId="51E5F1EB">
            <wp:extent cx="4924425" cy="3048000"/>
            <wp:effectExtent l="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9733" t="2678" r="7776" b="2084"/>
                    <a:stretch/>
                  </pic:blipFill>
                  <pic:spPr bwMode="auto">
                    <a:xfrm>
                      <a:off x="0" y="0"/>
                      <a:ext cx="4927026" cy="3049610"/>
                    </a:xfrm>
                    <a:prstGeom prst="rect">
                      <a:avLst/>
                    </a:prstGeom>
                    <a:noFill/>
                    <a:ln>
                      <a:noFill/>
                    </a:ln>
                    <a:extLst>
                      <a:ext uri="{53640926-AAD7-44D8-BBD7-CCE9431645EC}">
                        <a14:shadowObscured xmlns:a14="http://schemas.microsoft.com/office/drawing/2010/main"/>
                      </a:ext>
                    </a:extLst>
                  </pic:spPr>
                </pic:pic>
              </a:graphicData>
            </a:graphic>
          </wp:inline>
        </w:drawing>
      </w:r>
    </w:p>
    <w:p w14:paraId="65B0A1DF" w14:textId="239400A7" w:rsidR="00C72AEB" w:rsidRPr="00987F8D" w:rsidRDefault="004C10BC" w:rsidP="00210947">
      <w:pPr>
        <w:pStyle w:val="Caption"/>
        <w:spacing w:before="0" w:after="0" w:line="240" w:lineRule="auto"/>
        <w:rPr>
          <w:sz w:val="24"/>
          <w:szCs w:val="24"/>
          <w:lang w:val="sr-Cyrl-RS"/>
        </w:rPr>
      </w:pPr>
      <w:r>
        <w:rPr>
          <w:sz w:val="24"/>
          <w:szCs w:val="24"/>
          <w:lang w:val="sr-Cyrl-RS"/>
        </w:rPr>
        <w:t>Слика</w:t>
      </w:r>
      <w:r w:rsidR="00C72AEB" w:rsidRPr="00987F8D">
        <w:rPr>
          <w:sz w:val="24"/>
          <w:szCs w:val="24"/>
          <w:lang w:val="sr-Cyrl-RS"/>
        </w:rPr>
        <w:t xml:space="preserve"> </w:t>
      </w:r>
      <w:r w:rsidR="00C72AEB" w:rsidRPr="00987F8D">
        <w:rPr>
          <w:sz w:val="24"/>
          <w:szCs w:val="24"/>
          <w:lang w:val="sr-Cyrl-RS"/>
        </w:rPr>
        <w:fldChar w:fldCharType="begin"/>
      </w:r>
      <w:r w:rsidR="00C72AEB" w:rsidRPr="00987F8D">
        <w:rPr>
          <w:sz w:val="24"/>
          <w:szCs w:val="24"/>
          <w:lang w:val="sr-Cyrl-RS"/>
        </w:rPr>
        <w:instrText xml:space="preserve"> SEQ Слика \* ARABIC </w:instrText>
      </w:r>
      <w:r w:rsidR="00C72AEB" w:rsidRPr="00987F8D">
        <w:rPr>
          <w:sz w:val="24"/>
          <w:szCs w:val="24"/>
          <w:lang w:val="sr-Cyrl-RS"/>
        </w:rPr>
        <w:fldChar w:fldCharType="separate"/>
      </w:r>
      <w:r w:rsidR="00C72AEB">
        <w:rPr>
          <w:noProof/>
          <w:sz w:val="24"/>
          <w:szCs w:val="24"/>
          <w:lang w:val="sr-Cyrl-RS"/>
        </w:rPr>
        <w:t>67</w:t>
      </w:r>
      <w:r w:rsidR="00C72AEB" w:rsidRPr="00987F8D">
        <w:rPr>
          <w:sz w:val="24"/>
          <w:szCs w:val="24"/>
          <w:lang w:val="sr-Cyrl-RS"/>
        </w:rPr>
        <w:fldChar w:fldCharType="end"/>
      </w:r>
      <w:r w:rsidR="00C72AEB" w:rsidRPr="00987F8D">
        <w:rPr>
          <w:sz w:val="24"/>
          <w:szCs w:val="24"/>
          <w:lang w:val="sr-Cyrl-RS"/>
        </w:rPr>
        <w:t xml:space="preserve">. Удео у укупној емисији фосфора у отпадним водама </w:t>
      </w:r>
    </w:p>
    <w:p w14:paraId="443ECE97" w14:textId="77777777" w:rsidR="00C72AEB" w:rsidRPr="00987F8D" w:rsidRDefault="00C72AEB" w:rsidP="00885432">
      <w:pPr>
        <w:keepNext/>
        <w:jc w:val="center"/>
        <w:rPr>
          <w:lang w:val="sr-Cyrl-RS"/>
        </w:rPr>
      </w:pPr>
      <w:r w:rsidRPr="00987F8D">
        <w:rPr>
          <w:lang w:val="sr-Cyrl-RS"/>
        </w:rPr>
        <w:t>– 10 највећих извора загађивања у Републици Србији у 2017. години</w:t>
      </w:r>
    </w:p>
    <w:p w14:paraId="388843E2" w14:textId="77777777" w:rsidR="00C72AEB" w:rsidRPr="00987F8D" w:rsidRDefault="00C72AEB" w:rsidP="00684E5E">
      <w:pPr>
        <w:pStyle w:val="20111"/>
        <w:rPr>
          <w:b/>
          <w:sz w:val="24"/>
          <w:lang w:val="sr-Cyrl-RS" w:eastAsia="en-US"/>
        </w:rPr>
      </w:pPr>
    </w:p>
    <w:p w14:paraId="5188720F" w14:textId="77777777" w:rsidR="00FF1D8C" w:rsidRPr="00987F8D" w:rsidRDefault="00FF1D8C" w:rsidP="006201A7">
      <w:pPr>
        <w:jc w:val="both"/>
        <w:rPr>
          <w:noProof/>
          <w:lang w:val="sr-Cyrl-RS"/>
        </w:rPr>
      </w:pPr>
    </w:p>
    <w:p w14:paraId="7A8C7CC4" w14:textId="77777777" w:rsidR="00A54C8E" w:rsidRPr="00987F8D" w:rsidRDefault="00A54C8E" w:rsidP="00A87AF9">
      <w:pPr>
        <w:spacing w:before="120"/>
        <w:rPr>
          <w:rFonts w:ascii="Tahoma" w:hAnsi="Tahoma" w:cs="Tahoma"/>
          <w:noProof/>
          <w:sz w:val="20"/>
          <w:szCs w:val="20"/>
          <w:lang w:val="sr-Cyrl-RS"/>
        </w:rPr>
        <w:sectPr w:rsidR="00A54C8E" w:rsidRPr="00987F8D" w:rsidSect="005D1E66">
          <w:pgSz w:w="11906" w:h="16838" w:code="9"/>
          <w:pgMar w:top="1134" w:right="1134" w:bottom="1134" w:left="1134" w:header="720" w:footer="720" w:gutter="0"/>
          <w:cols w:space="720"/>
          <w:docGrid w:linePitch="360"/>
        </w:sectPr>
      </w:pPr>
    </w:p>
    <w:p w14:paraId="7A9B6ACE" w14:textId="77777777" w:rsidR="00DC486B" w:rsidRPr="00E83DFA" w:rsidRDefault="00DC486B" w:rsidP="00DC486B">
      <w:pPr>
        <w:pStyle w:val="Heading3"/>
        <w:rPr>
          <w:color w:val="auto"/>
          <w:szCs w:val="24"/>
          <w:lang w:val="sr-Cyrl-RS"/>
        </w:rPr>
      </w:pPr>
      <w:bookmarkStart w:id="563" w:name="_Toc524077810"/>
      <w:bookmarkStart w:id="564" w:name="_Toc360453138"/>
      <w:bookmarkStart w:id="565" w:name="_Toc360523941"/>
      <w:bookmarkStart w:id="566" w:name="_Toc360535519"/>
      <w:bookmarkStart w:id="567" w:name="_Toc360607117"/>
      <w:bookmarkStart w:id="568" w:name="_Toc360774517"/>
      <w:bookmarkStart w:id="569" w:name="_Toc360774790"/>
      <w:bookmarkStart w:id="570" w:name="_Toc360785085"/>
      <w:bookmarkStart w:id="571" w:name="_Toc360792649"/>
      <w:bookmarkStart w:id="572" w:name="_Toc360802966"/>
      <w:bookmarkStart w:id="573" w:name="_Toc361229538"/>
      <w:bookmarkStart w:id="574" w:name="_Toc361229693"/>
      <w:bookmarkStart w:id="575" w:name="_Toc361230284"/>
      <w:bookmarkStart w:id="576" w:name="_Toc361234224"/>
      <w:bookmarkStart w:id="577" w:name="_Toc361235235"/>
      <w:bookmarkStart w:id="578" w:name="_Toc361307686"/>
      <w:bookmarkStart w:id="579" w:name="_Toc363720447"/>
      <w:bookmarkStart w:id="580" w:name="_Toc373419348"/>
      <w:bookmarkStart w:id="581" w:name="_Toc373482567"/>
      <w:bookmarkStart w:id="582" w:name="_Toc373484824"/>
      <w:bookmarkStart w:id="583" w:name="_Toc394059652"/>
      <w:bookmarkStart w:id="584" w:name="_Toc394059768"/>
      <w:bookmarkStart w:id="585" w:name="_Toc394059892"/>
      <w:bookmarkStart w:id="586" w:name="_Toc394061274"/>
      <w:bookmarkStart w:id="587" w:name="_Toc399847006"/>
      <w:bookmarkStart w:id="588" w:name="_Toc400622616"/>
      <w:bookmarkStart w:id="589" w:name="_Toc400622731"/>
      <w:bookmarkStart w:id="590" w:name="_Toc421480942"/>
      <w:bookmarkStart w:id="591" w:name="_Toc421481093"/>
      <w:bookmarkStart w:id="592" w:name="_Toc421632938"/>
      <w:bookmarkStart w:id="593" w:name="_Toc421779442"/>
      <w:r w:rsidRPr="00E83DFA">
        <w:rPr>
          <w:color w:val="auto"/>
          <w:szCs w:val="24"/>
          <w:lang w:val="sr-Cyrl-RS"/>
        </w:rPr>
        <w:lastRenderedPageBreak/>
        <w:t>3.</w:t>
      </w:r>
      <w:r w:rsidR="00C43342" w:rsidRPr="00E83DFA">
        <w:rPr>
          <w:color w:val="auto"/>
          <w:szCs w:val="24"/>
          <w:lang w:val="sr-Cyrl-RS"/>
        </w:rPr>
        <w:t>7</w:t>
      </w:r>
      <w:r w:rsidRPr="00E83DFA">
        <w:rPr>
          <w:color w:val="auto"/>
          <w:szCs w:val="24"/>
          <w:lang w:val="sr-Cyrl-RS"/>
        </w:rPr>
        <w:t>.2. Емисије загађујућих материја (тешких метала) из тачкастих извора (П)</w:t>
      </w:r>
      <w:bookmarkEnd w:id="563"/>
    </w:p>
    <w:p w14:paraId="1308E9E8" w14:textId="77777777" w:rsidR="00E83DFA" w:rsidRPr="00987F8D" w:rsidRDefault="00E83DFA" w:rsidP="00B01EA7">
      <w:pPr>
        <w:pStyle w:val="20111"/>
        <w:spacing w:before="60" w:after="60"/>
        <w:ind w:left="419" w:firstLine="301"/>
        <w:jc w:val="left"/>
        <w:rPr>
          <w:b/>
          <w:sz w:val="24"/>
          <w:lang w:val="sr-Cyrl-RS"/>
        </w:rPr>
      </w:pPr>
      <w:r w:rsidRPr="00987F8D">
        <w:rPr>
          <w:sz w:val="24"/>
          <w:lang w:val="sr-Cyrl-RS"/>
        </w:rPr>
        <w:t>Кључне поруке:</w:t>
      </w:r>
    </w:p>
    <w:p w14:paraId="58022CCA" w14:textId="19A36169" w:rsidR="00E83DFA" w:rsidRPr="00987F8D" w:rsidRDefault="009E4602" w:rsidP="0001280F">
      <w:pPr>
        <w:numPr>
          <w:ilvl w:val="0"/>
          <w:numId w:val="84"/>
        </w:numPr>
        <w:spacing w:after="120"/>
        <w:ind w:left="714" w:hanging="357"/>
        <w:jc w:val="both"/>
        <w:rPr>
          <w:lang w:val="sr-Cyrl-RS"/>
        </w:rPr>
      </w:pPr>
      <w:r>
        <w:rPr>
          <w:lang w:val="sr-Cyrl-RS"/>
        </w:rPr>
        <w:t>у</w:t>
      </w:r>
      <w:r w:rsidR="00E83DFA" w:rsidRPr="00987F8D">
        <w:rPr>
          <w:lang w:val="sr-Cyrl-RS"/>
        </w:rPr>
        <w:t>део емитованих количина тешких метала је незнатан у укупној емисији загађујућих материја;</w:t>
      </w:r>
    </w:p>
    <w:p w14:paraId="667D3478" w14:textId="4FB9B4B0" w:rsidR="00E83DFA" w:rsidRPr="00987F8D" w:rsidRDefault="009E4602" w:rsidP="0001280F">
      <w:pPr>
        <w:numPr>
          <w:ilvl w:val="0"/>
          <w:numId w:val="84"/>
        </w:numPr>
        <w:tabs>
          <w:tab w:val="left" w:pos="426"/>
        </w:tabs>
        <w:spacing w:after="120"/>
        <w:ind w:left="714" w:hanging="357"/>
        <w:jc w:val="both"/>
        <w:rPr>
          <w:lang w:val="sr-Cyrl-RS"/>
        </w:rPr>
      </w:pPr>
      <w:r>
        <w:rPr>
          <w:lang w:val="sr-Cyrl-RS"/>
        </w:rPr>
        <w:t>с</w:t>
      </w:r>
      <w:r w:rsidR="00E83DFA" w:rsidRPr="00987F8D">
        <w:rPr>
          <w:lang w:val="sr-Cyrl-RS"/>
        </w:rPr>
        <w:t>амо је прошле године забележена смањена емисија Бакра и једињења бакра (Cu), у односу на тренд раста који се наставља и у 2017</w:t>
      </w:r>
      <w:r w:rsidR="00297B14">
        <w:rPr>
          <w:lang w:val="sr-Cyrl-RS"/>
        </w:rPr>
        <w:t>.</w:t>
      </w:r>
      <w:r w:rsidR="00E83DFA" w:rsidRPr="00987F8D">
        <w:rPr>
          <w:lang w:val="sr-Cyrl-RS"/>
        </w:rPr>
        <w:t xml:space="preserve"> години.</w:t>
      </w:r>
    </w:p>
    <w:p w14:paraId="6C52DFCB" w14:textId="77777777" w:rsidR="00E83DFA" w:rsidRPr="00987F8D" w:rsidRDefault="00E83DFA" w:rsidP="00B01EA7">
      <w:pPr>
        <w:spacing w:before="120" w:after="120"/>
        <w:ind w:firstLine="720"/>
        <w:jc w:val="both"/>
        <w:rPr>
          <w:lang w:val="sr-Cyrl-RS"/>
        </w:rPr>
      </w:pPr>
      <w:r w:rsidRPr="00987F8D">
        <w:rPr>
          <w:lang w:val="sr-Cyrl-RS"/>
        </w:rPr>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p>
    <w:p w14:paraId="426066C8" w14:textId="77777777" w:rsidR="00E83DFA" w:rsidRPr="00987F8D" w:rsidRDefault="00E83DFA" w:rsidP="00B01EA7">
      <w:pPr>
        <w:ind w:firstLine="720"/>
        <w:jc w:val="both"/>
        <w:rPr>
          <w:lang w:val="sr-Cyrl-RS"/>
        </w:rPr>
      </w:pPr>
      <w:r w:rsidRPr="00987F8D">
        <w:rPr>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0753E00D" w14:textId="77777777" w:rsidR="00E83DFA" w:rsidRPr="00987F8D" w:rsidRDefault="00E83DFA" w:rsidP="00B01EA7">
      <w:pPr>
        <w:pStyle w:val="2011"/>
        <w:ind w:left="-6" w:firstLine="726"/>
        <w:rPr>
          <w:rFonts w:ascii="Times New Roman" w:hAnsi="Times New Roman"/>
          <w:color w:val="auto"/>
          <w:sz w:val="24"/>
          <w:szCs w:val="24"/>
        </w:rPr>
      </w:pPr>
      <w:r w:rsidRPr="00987F8D">
        <w:rPr>
          <w:rFonts w:ascii="Times New Roman" w:hAnsi="Times New Roman"/>
          <w:color w:val="auto"/>
          <w:sz w:val="24"/>
          <w:szCs w:val="24"/>
        </w:rPr>
        <w:t>Емисије загађујућих материја из индустријских канализационих система се приказују сумарно.</w:t>
      </w:r>
    </w:p>
    <w:p w14:paraId="1626FED2" w14:textId="77777777" w:rsidR="00E83DFA" w:rsidRDefault="00E83DFA"/>
    <w:tbl>
      <w:tblPr>
        <w:tblW w:w="9845" w:type="dxa"/>
        <w:jc w:val="center"/>
        <w:tblLook w:val="01E0" w:firstRow="1" w:lastRow="1" w:firstColumn="1" w:lastColumn="1" w:noHBand="0" w:noVBand="0"/>
      </w:tblPr>
      <w:tblGrid>
        <w:gridCol w:w="9845"/>
      </w:tblGrid>
      <w:tr w:rsidR="00DC486B" w:rsidRPr="00987F8D" w14:paraId="0CA62C67" w14:textId="77777777" w:rsidTr="00E83DFA">
        <w:trPr>
          <w:trHeight w:val="1760"/>
          <w:jc w:val="center"/>
        </w:trPr>
        <w:tc>
          <w:tcPr>
            <w:tcW w:w="9845" w:type="dxa"/>
            <w:shd w:val="clear" w:color="auto" w:fill="auto"/>
          </w:tcPr>
          <w:p w14:paraId="4DB3FAB7" w14:textId="77777777" w:rsidR="00DC486B" w:rsidRPr="00987F8D" w:rsidRDefault="00626AB8" w:rsidP="00343F09">
            <w:pPr>
              <w:pStyle w:val="2011"/>
              <w:jc w:val="center"/>
              <w:rPr>
                <w:rFonts w:ascii="Times New Roman" w:hAnsi="Times New Roman"/>
                <w:noProof/>
                <w:color w:val="auto"/>
                <w:szCs w:val="20"/>
              </w:rPr>
            </w:pPr>
            <w:bookmarkStart w:id="594" w:name="Слика68"/>
            <w:r w:rsidRPr="008B5374">
              <w:rPr>
                <w:noProof/>
                <w:lang w:val="en-US"/>
              </w:rPr>
              <w:drawing>
                <wp:inline distT="0" distB="0" distL="0" distR="0" wp14:anchorId="09D7028B" wp14:editId="18894B6A">
                  <wp:extent cx="5438775" cy="2876550"/>
                  <wp:effectExtent l="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030" b="5455"/>
                          <a:stretch/>
                        </pic:blipFill>
                        <pic:spPr bwMode="auto">
                          <a:xfrm>
                            <a:off x="0" y="0"/>
                            <a:ext cx="5438775" cy="2876550"/>
                          </a:xfrm>
                          <a:prstGeom prst="rect">
                            <a:avLst/>
                          </a:prstGeom>
                          <a:noFill/>
                          <a:ln>
                            <a:noFill/>
                          </a:ln>
                          <a:extLst>
                            <a:ext uri="{53640926-AAD7-44D8-BBD7-CCE9431645EC}">
                              <a14:shadowObscured xmlns:a14="http://schemas.microsoft.com/office/drawing/2010/main"/>
                            </a:ext>
                          </a:extLst>
                        </pic:spPr>
                      </pic:pic>
                    </a:graphicData>
                  </a:graphic>
                </wp:inline>
              </w:drawing>
            </w:r>
            <w:bookmarkEnd w:id="594"/>
          </w:p>
        </w:tc>
      </w:tr>
      <w:tr w:rsidR="00DC486B" w:rsidRPr="00987F8D" w14:paraId="151709F5" w14:textId="77777777" w:rsidTr="00E83DFA">
        <w:trPr>
          <w:trHeight w:val="663"/>
          <w:jc w:val="center"/>
        </w:trPr>
        <w:tc>
          <w:tcPr>
            <w:tcW w:w="9845" w:type="dxa"/>
            <w:shd w:val="clear" w:color="auto" w:fill="auto"/>
          </w:tcPr>
          <w:p w14:paraId="5E0230CD" w14:textId="492BBA59" w:rsidR="00DC486B" w:rsidRPr="00987F8D" w:rsidRDefault="004C10BC" w:rsidP="007041F5">
            <w:pPr>
              <w:spacing w:before="120"/>
              <w:jc w:val="center"/>
              <w:rPr>
                <w:lang w:val="sr-Cyrl-RS"/>
              </w:rPr>
            </w:pPr>
            <w:r>
              <w:rPr>
                <w:color w:val="000000"/>
                <w:lang w:val="sr-Cyrl-RS"/>
              </w:rPr>
              <w:t>Слика</w:t>
            </w:r>
            <w:r w:rsidR="00DC486B" w:rsidRPr="00987F8D">
              <w:rPr>
                <w:color w:val="000000"/>
                <w:lang w:val="sr-Cyrl-RS"/>
              </w:rPr>
              <w:t xml:space="preserve"> </w:t>
            </w:r>
            <w:r w:rsidR="00DC486B" w:rsidRPr="00987F8D">
              <w:rPr>
                <w:color w:val="000000"/>
                <w:lang w:val="sr-Cyrl-RS"/>
              </w:rPr>
              <w:fldChar w:fldCharType="begin"/>
            </w:r>
            <w:r w:rsidR="00DC486B" w:rsidRPr="00987F8D">
              <w:rPr>
                <w:color w:val="000000"/>
                <w:lang w:val="sr-Cyrl-RS"/>
              </w:rPr>
              <w:instrText xml:space="preserve"> SEQ Слика \* ARABIC </w:instrText>
            </w:r>
            <w:r w:rsidR="00DC486B" w:rsidRPr="00987F8D">
              <w:rPr>
                <w:color w:val="000000"/>
                <w:lang w:val="sr-Cyrl-RS"/>
              </w:rPr>
              <w:fldChar w:fldCharType="separate"/>
            </w:r>
            <w:r w:rsidR="008C5D31">
              <w:rPr>
                <w:noProof/>
                <w:color w:val="000000"/>
                <w:lang w:val="sr-Cyrl-RS"/>
              </w:rPr>
              <w:t>68</w:t>
            </w:r>
            <w:r w:rsidR="00DC486B" w:rsidRPr="00987F8D">
              <w:rPr>
                <w:color w:val="000000"/>
                <w:lang w:val="sr-Cyrl-RS"/>
              </w:rPr>
              <w:fldChar w:fldCharType="end"/>
            </w:r>
            <w:r w:rsidR="00DC486B" w:rsidRPr="00987F8D">
              <w:rPr>
                <w:color w:val="000000"/>
                <w:lang w:val="sr-Cyrl-RS"/>
              </w:rPr>
              <w:t>. Емитоване количине тешких метала</w:t>
            </w:r>
            <w:r w:rsidR="007041F5" w:rsidRPr="00987F8D">
              <w:rPr>
                <w:color w:val="000000"/>
                <w:lang w:val="sr-Cyrl-RS"/>
              </w:rPr>
              <w:t xml:space="preserve"> и њихових једињења</w:t>
            </w:r>
            <w:r w:rsidR="00DC486B" w:rsidRPr="00987F8D">
              <w:rPr>
                <w:color w:val="000000"/>
                <w:lang w:val="sr-Cyrl-RS"/>
              </w:rPr>
              <w:t xml:space="preserve"> у отпадним </w:t>
            </w:r>
            <w:r w:rsidR="001F1FF5" w:rsidRPr="00987F8D">
              <w:rPr>
                <w:color w:val="000000"/>
                <w:lang w:val="sr-Cyrl-RS"/>
              </w:rPr>
              <w:t>водама у Републици Србији у 2017</w:t>
            </w:r>
            <w:r w:rsidR="00DC486B" w:rsidRPr="00987F8D">
              <w:rPr>
                <w:color w:val="000000"/>
                <w:lang w:val="sr-Cyrl-RS"/>
              </w:rPr>
              <w:t>. години</w:t>
            </w:r>
          </w:p>
        </w:tc>
      </w:tr>
    </w:tbl>
    <w:p w14:paraId="6723A40F" w14:textId="77777777" w:rsidR="00B01EA7" w:rsidRDefault="00B01EA7" w:rsidP="00E83DFA">
      <w:pPr>
        <w:ind w:firstLine="720"/>
        <w:jc w:val="both"/>
        <w:rPr>
          <w:lang w:val="sr-Cyrl-RS"/>
        </w:rPr>
      </w:pPr>
    </w:p>
    <w:p w14:paraId="285AD2F2" w14:textId="4EC441D6" w:rsidR="00E83DFA" w:rsidRPr="00E83DFA" w:rsidRDefault="00E83DFA" w:rsidP="00E83DFA">
      <w:pPr>
        <w:ind w:firstLine="720"/>
        <w:jc w:val="both"/>
        <w:rPr>
          <w:lang w:val="sr-Cyrl-RS"/>
        </w:rPr>
      </w:pPr>
      <w:r w:rsidRPr="00E83DFA">
        <w:rPr>
          <w:lang w:val="sr-Cyrl-RS"/>
        </w:rPr>
        <w:t xml:space="preserve">Подаци о билансу емисија тешких метала (арсен, кадмијум, бакар, цинк, олово, жива, никл и хром) у отпадним водама за 2017. годину, приказани су на </w:t>
      </w:r>
      <w:hyperlink w:anchor="Слика68" w:history="1">
        <w:r w:rsidR="00750CA1">
          <w:rPr>
            <w:rStyle w:val="Hyperlink"/>
            <w:color w:val="auto"/>
            <w:u w:val="none"/>
            <w:lang w:val="sr-Cyrl-RS"/>
          </w:rPr>
          <w:t>Слици</w:t>
        </w:r>
        <w:r w:rsidRPr="00E83DFA">
          <w:rPr>
            <w:rStyle w:val="Hyperlink"/>
            <w:color w:val="auto"/>
            <w:u w:val="none"/>
            <w:lang w:val="sr-Cyrl-RS"/>
          </w:rPr>
          <w:t xml:space="preserve"> 68</w:t>
        </w:r>
      </w:hyperlink>
      <w:r w:rsidRPr="00E83DFA">
        <w:rPr>
          <w:lang w:val="sr-Cyrl-RS"/>
        </w:rPr>
        <w:t>.</w:t>
      </w:r>
    </w:p>
    <w:p w14:paraId="3F5B4D61" w14:textId="77777777" w:rsidR="00E83DFA" w:rsidRPr="00E83DFA" w:rsidRDefault="00E83DFA" w:rsidP="00E83DFA">
      <w:pPr>
        <w:spacing w:before="120"/>
        <w:ind w:firstLine="720"/>
        <w:jc w:val="both"/>
        <w:rPr>
          <w:lang w:val="sr-Cyrl-RS"/>
        </w:rPr>
      </w:pPr>
      <w:r w:rsidRPr="00E83DFA">
        <w:rPr>
          <w:lang w:val="sr-Cyrl-RS"/>
        </w:rPr>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14:paraId="2CB4564F" w14:textId="77777777" w:rsidR="00E83DFA" w:rsidRPr="00E83DFA" w:rsidRDefault="00E83DFA" w:rsidP="00E83DFA">
      <w:pPr>
        <w:autoSpaceDE w:val="0"/>
        <w:autoSpaceDN w:val="0"/>
        <w:adjustRightInd w:val="0"/>
        <w:spacing w:before="120" w:after="120"/>
        <w:ind w:firstLine="720"/>
        <w:jc w:val="both"/>
        <w:rPr>
          <w:rFonts w:eastAsia="Calibri"/>
        </w:rPr>
      </w:pPr>
      <w:r w:rsidRPr="00E83DFA">
        <w:rPr>
          <w:lang w:val="sr-Cyrl-RS"/>
        </w:rPr>
        <w:t>Емисија бакра за претходну годину износила је (73 t), док је 2015. године била (208 t).</w:t>
      </w:r>
      <w:r w:rsidRPr="00E83DFA">
        <w:t xml:space="preserve"> </w:t>
      </w:r>
    </w:p>
    <w:p w14:paraId="1D5FE6E6" w14:textId="77777777" w:rsidR="00E83DFA" w:rsidRDefault="00E83DFA" w:rsidP="00E83DFA">
      <w:pPr>
        <w:pStyle w:val="20111"/>
        <w:ind w:firstLine="720"/>
        <w:rPr>
          <w:color w:val="auto"/>
          <w:sz w:val="24"/>
          <w:lang w:val="en-US" w:eastAsia="en-US"/>
        </w:rPr>
      </w:pPr>
      <w:r w:rsidRPr="00E83DFA">
        <w:rPr>
          <w:color w:val="auto"/>
          <w:sz w:val="24"/>
          <w:lang w:val="sr-Cyrl-RS" w:eastAsia="en-US"/>
        </w:rPr>
        <w:t>Извор података: Агенција за заштиту животне средине</w:t>
      </w:r>
    </w:p>
    <w:p w14:paraId="044BAE4D" w14:textId="77777777" w:rsidR="00EA09AE" w:rsidRDefault="00EA09AE" w:rsidP="00E83DFA">
      <w:pPr>
        <w:pStyle w:val="20111"/>
        <w:ind w:firstLine="720"/>
        <w:rPr>
          <w:color w:val="auto"/>
          <w:sz w:val="24"/>
          <w:lang w:val="en-US" w:eastAsia="en-US"/>
        </w:rPr>
      </w:pPr>
    </w:p>
    <w:p w14:paraId="06E42443" w14:textId="77777777" w:rsidR="00EA09AE" w:rsidRPr="00EA09AE" w:rsidRDefault="00EA09AE" w:rsidP="00E83DFA">
      <w:pPr>
        <w:pStyle w:val="20111"/>
        <w:ind w:firstLine="720"/>
        <w:rPr>
          <w:b/>
          <w:color w:val="auto"/>
          <w:sz w:val="24"/>
          <w:lang w:val="en-US" w:eastAsia="en-US"/>
        </w:rPr>
      </w:pPr>
    </w:p>
    <w:p w14:paraId="0EC8F421" w14:textId="77777777" w:rsidR="00C77B96" w:rsidRPr="00EA09AE" w:rsidRDefault="00C77B96" w:rsidP="00EA09AE">
      <w:pPr>
        <w:pStyle w:val="Heading1"/>
        <w:rPr>
          <w:color w:val="auto"/>
        </w:rPr>
      </w:pPr>
      <w:bookmarkStart w:id="595" w:name="_Toc524077811"/>
      <w:r w:rsidRPr="00EA09AE">
        <w:rPr>
          <w:color w:val="auto"/>
        </w:rPr>
        <w:lastRenderedPageBreak/>
        <w:t>4. ПРИРОДНА И БИОЛОШКА РАЗНОЛИКОСТ</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5"/>
    </w:p>
    <w:p w14:paraId="4E4A4844" w14:textId="77777777" w:rsidR="00953413" w:rsidRPr="00297B14" w:rsidRDefault="00953413" w:rsidP="00946744">
      <w:pPr>
        <w:pStyle w:val="Heading2"/>
        <w:spacing w:before="120" w:after="120"/>
        <w:rPr>
          <w:rStyle w:val="StyleBold"/>
          <w:b w:val="0"/>
          <w:bCs/>
          <w:color w:val="auto"/>
          <w:lang w:val="sr-Cyrl-RS"/>
        </w:rPr>
      </w:pPr>
      <w:bookmarkStart w:id="596" w:name="_Toc421480943"/>
      <w:bookmarkStart w:id="597" w:name="_Toc421481094"/>
      <w:bookmarkStart w:id="598" w:name="_Toc421632939"/>
      <w:bookmarkStart w:id="599" w:name="_Toc421779443"/>
      <w:bookmarkStart w:id="600" w:name="_Toc524077812"/>
      <w:r w:rsidRPr="00297B14">
        <w:rPr>
          <w:color w:val="auto"/>
          <w:lang w:val="sr-Cyrl-RS"/>
        </w:rPr>
        <w:t>4.1.</w:t>
      </w:r>
      <w:r w:rsidR="008E0AD2" w:rsidRPr="00297B14">
        <w:rPr>
          <w:color w:val="auto"/>
          <w:lang w:val="sr-Cyrl-RS"/>
        </w:rPr>
        <w:t xml:space="preserve"> </w:t>
      </w:r>
      <w:r w:rsidRPr="00297B14">
        <w:rPr>
          <w:color w:val="auto"/>
          <w:lang w:val="sr-Cyrl-RS"/>
        </w:rPr>
        <w:t>Заштићена подручја</w:t>
      </w:r>
      <w:r w:rsidR="006201A7" w:rsidRPr="00297B14">
        <w:rPr>
          <w:color w:val="auto"/>
          <w:lang w:val="sr-Cyrl-RS"/>
        </w:rPr>
        <w:t xml:space="preserve"> </w:t>
      </w:r>
      <w:r w:rsidRPr="00297B14">
        <w:rPr>
          <w:color w:val="auto"/>
          <w:lang w:val="sr-Cyrl-RS"/>
        </w:rPr>
        <w:t>(</w:t>
      </w:r>
      <w:r w:rsidR="00D17B2F" w:rsidRPr="00297B14">
        <w:rPr>
          <w:color w:val="auto"/>
          <w:lang w:val="sr-Cyrl-RS"/>
        </w:rPr>
        <w:t>П</w:t>
      </w:r>
      <w:r w:rsidRPr="00297B14">
        <w:rPr>
          <w:color w:val="auto"/>
          <w:lang w:val="sr-Cyrl-RS"/>
        </w:rPr>
        <w:t>)</w:t>
      </w:r>
      <w:bookmarkEnd w:id="596"/>
      <w:bookmarkEnd w:id="597"/>
      <w:bookmarkEnd w:id="598"/>
      <w:bookmarkEnd w:id="599"/>
      <w:bookmarkEnd w:id="600"/>
    </w:p>
    <w:p w14:paraId="114D1198" w14:textId="77777777" w:rsidR="00297B14" w:rsidRPr="00987F8D" w:rsidRDefault="00297B14" w:rsidP="00DE4C12">
      <w:pPr>
        <w:pStyle w:val="20111"/>
        <w:spacing w:before="60" w:after="60"/>
        <w:ind w:left="419" w:firstLine="301"/>
        <w:jc w:val="left"/>
        <w:rPr>
          <w:b/>
          <w:sz w:val="24"/>
          <w:lang w:val="sr-Cyrl-RS"/>
        </w:rPr>
      </w:pPr>
      <w:r w:rsidRPr="00987F8D">
        <w:rPr>
          <w:sz w:val="24"/>
          <w:lang w:val="sr-Cyrl-RS"/>
        </w:rPr>
        <w:t>Кључне поруке:</w:t>
      </w:r>
    </w:p>
    <w:p w14:paraId="54A8BE9F" w14:textId="36D77FD7" w:rsidR="00297B14" w:rsidRPr="00987F8D" w:rsidRDefault="00DE4C12" w:rsidP="0001280F">
      <w:pPr>
        <w:pStyle w:val="20111"/>
        <w:numPr>
          <w:ilvl w:val="0"/>
          <w:numId w:val="87"/>
        </w:numPr>
        <w:spacing w:before="0"/>
        <w:ind w:left="714" w:hanging="357"/>
        <w:rPr>
          <w:lang w:val="sr-Cyrl-RS"/>
        </w:rPr>
      </w:pPr>
      <w:r>
        <w:rPr>
          <w:color w:val="auto"/>
          <w:sz w:val="24"/>
          <w:lang w:val="sr-Cyrl-RS"/>
        </w:rPr>
        <w:t>т</w:t>
      </w:r>
      <w:r w:rsidR="00297B14" w:rsidRPr="00987F8D">
        <w:rPr>
          <w:color w:val="auto"/>
          <w:sz w:val="24"/>
          <w:lang w:val="sr-Cyrl-RS"/>
        </w:rPr>
        <w:t>оком 2017. године повећана је површина заштићених подручја за око 84.000 ha или за 14.5</w:t>
      </w:r>
      <w:r w:rsidR="00297B14">
        <w:rPr>
          <w:color w:val="auto"/>
          <w:sz w:val="24"/>
          <w:lang w:val="sr-Cyrl-RS"/>
        </w:rPr>
        <w:t>% више него 2016. године</w:t>
      </w:r>
      <w:r w:rsidR="00297B14" w:rsidRPr="00987F8D">
        <w:rPr>
          <w:color w:val="auto"/>
          <w:sz w:val="24"/>
          <w:lang w:val="sr-Cyrl-RS"/>
        </w:rPr>
        <w:t xml:space="preserve">; </w:t>
      </w:r>
    </w:p>
    <w:p w14:paraId="68A5C1C3" w14:textId="117C9713" w:rsidR="00297B14" w:rsidRPr="00987F8D" w:rsidRDefault="00DE4C12" w:rsidP="0001280F">
      <w:pPr>
        <w:numPr>
          <w:ilvl w:val="0"/>
          <w:numId w:val="87"/>
        </w:numPr>
        <w:spacing w:after="120"/>
        <w:ind w:left="714" w:hanging="357"/>
        <w:jc w:val="both"/>
        <w:rPr>
          <w:lang w:val="sr-Cyrl-RS"/>
        </w:rPr>
      </w:pPr>
      <w:r>
        <w:rPr>
          <w:lang w:val="sr-Cyrl-RS"/>
        </w:rPr>
        <w:t>о</w:t>
      </w:r>
      <w:r w:rsidR="00297B14" w:rsidRPr="00987F8D">
        <w:rPr>
          <w:lang w:val="sr-Cyrl-RS"/>
        </w:rPr>
        <w:t>ко 7,5</w:t>
      </w:r>
      <w:r w:rsidR="00297B14">
        <w:rPr>
          <w:lang w:val="sr-Cyrl-RS"/>
        </w:rPr>
        <w:t>%</w:t>
      </w:r>
      <w:r w:rsidR="00297B14" w:rsidRPr="00987F8D">
        <w:rPr>
          <w:lang w:val="sr-Cyrl-RS"/>
        </w:rPr>
        <w:t xml:space="preserve"> територије Републике Србије је под заштитом, укупне површине 662.435 ha.</w:t>
      </w:r>
    </w:p>
    <w:p w14:paraId="41697020" w14:textId="77777777" w:rsidR="00297B14" w:rsidRDefault="00297B14" w:rsidP="00741984">
      <w:pPr>
        <w:jc w:val="both"/>
        <w:rPr>
          <w:lang w:val="sr-Cyrl-RS"/>
        </w:rPr>
      </w:pPr>
    </w:p>
    <w:p w14:paraId="3A07342D" w14:textId="5949990D" w:rsidR="00297B14" w:rsidRPr="00987F8D" w:rsidRDefault="00297B14" w:rsidP="00DE4C12">
      <w:pPr>
        <w:ind w:firstLine="720"/>
        <w:jc w:val="both"/>
        <w:rPr>
          <w:lang w:val="sr-Cyrl-RS"/>
        </w:rPr>
      </w:pPr>
      <w:r w:rsidRPr="00987F8D">
        <w:rPr>
          <w:lang w:val="sr-Cyrl-RS"/>
        </w:rPr>
        <w:t>Индикатор представља укупну површину заштићених подручја и проценат територије под заштитом у односу на укупну површину Републике Србије</w:t>
      </w:r>
      <w:r w:rsidR="00542CD1">
        <w:rPr>
          <w:lang w:val="sr-Cyrl-RS"/>
        </w:rPr>
        <w:t xml:space="preserve"> (</w:t>
      </w:r>
      <w:r w:rsidR="004C10BC">
        <w:rPr>
          <w:lang w:val="sr-Cyrl-RS"/>
        </w:rPr>
        <w:t>Слика</w:t>
      </w:r>
      <w:r w:rsidR="00542CD1">
        <w:rPr>
          <w:lang w:val="sr-Cyrl-RS"/>
        </w:rPr>
        <w:t xml:space="preserve"> 69)</w:t>
      </w:r>
      <w:r w:rsidRPr="00987F8D">
        <w:rPr>
          <w:lang w:val="sr-Cyrl-RS"/>
        </w:rPr>
        <w:t>.</w:t>
      </w:r>
    </w:p>
    <w:p w14:paraId="3326B02B" w14:textId="77777777" w:rsidR="00297B14" w:rsidRDefault="00297B14"/>
    <w:tbl>
      <w:tblPr>
        <w:tblW w:w="0" w:type="auto"/>
        <w:jc w:val="center"/>
        <w:tblLook w:val="01E0" w:firstRow="1" w:lastRow="1" w:firstColumn="1" w:lastColumn="1" w:noHBand="0" w:noVBand="0"/>
      </w:tblPr>
      <w:tblGrid>
        <w:gridCol w:w="9745"/>
      </w:tblGrid>
      <w:tr w:rsidR="000F6424" w:rsidRPr="00987F8D" w14:paraId="46500380" w14:textId="77777777" w:rsidTr="00297B14">
        <w:trPr>
          <w:trHeight w:val="832"/>
          <w:jc w:val="center"/>
        </w:trPr>
        <w:tc>
          <w:tcPr>
            <w:tcW w:w="9745" w:type="dxa"/>
            <w:shd w:val="clear" w:color="auto" w:fill="auto"/>
            <w:vAlign w:val="center"/>
          </w:tcPr>
          <w:p w14:paraId="4C391E66" w14:textId="77777777" w:rsidR="000F6424" w:rsidRPr="00987F8D" w:rsidRDefault="00687C12" w:rsidP="006E0B6C">
            <w:pPr>
              <w:rPr>
                <w:lang w:val="sr-Cyrl-RS"/>
              </w:rPr>
            </w:pPr>
            <w:bookmarkStart w:id="601" w:name="Слика69"/>
            <w:r w:rsidRPr="00E03F81">
              <w:rPr>
                <w:noProof/>
              </w:rPr>
              <w:drawing>
                <wp:inline distT="0" distB="0" distL="0" distR="0" wp14:anchorId="661EEED5" wp14:editId="4BBD4C9A">
                  <wp:extent cx="5972810" cy="3234664"/>
                  <wp:effectExtent l="0" t="0" r="0" b="444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72810" cy="3234664"/>
                          </a:xfrm>
                          <a:prstGeom prst="rect">
                            <a:avLst/>
                          </a:prstGeom>
                          <a:noFill/>
                          <a:ln>
                            <a:noFill/>
                          </a:ln>
                        </pic:spPr>
                      </pic:pic>
                    </a:graphicData>
                  </a:graphic>
                </wp:inline>
              </w:drawing>
            </w:r>
            <w:bookmarkEnd w:id="601"/>
          </w:p>
        </w:tc>
      </w:tr>
      <w:tr w:rsidR="000F6424" w:rsidRPr="00987F8D" w14:paraId="3949D18C" w14:textId="77777777" w:rsidTr="00297B14">
        <w:trPr>
          <w:trHeight w:val="319"/>
          <w:jc w:val="center"/>
        </w:trPr>
        <w:tc>
          <w:tcPr>
            <w:tcW w:w="9745" w:type="dxa"/>
            <w:shd w:val="clear" w:color="auto" w:fill="auto"/>
          </w:tcPr>
          <w:p w14:paraId="06A3142E" w14:textId="3A911716" w:rsidR="000F6424" w:rsidRPr="00987F8D" w:rsidRDefault="004C10BC" w:rsidP="00962445">
            <w:pPr>
              <w:pStyle w:val="Caption"/>
              <w:rPr>
                <w:b/>
                <w:noProof/>
                <w:sz w:val="24"/>
                <w:szCs w:val="24"/>
                <w:lang w:val="sr-Cyrl-RS"/>
              </w:rPr>
            </w:pPr>
            <w:r>
              <w:rPr>
                <w:color w:val="000000"/>
                <w:sz w:val="24"/>
                <w:szCs w:val="24"/>
                <w:lang w:val="sr-Cyrl-RS"/>
              </w:rPr>
              <w:t>Слика</w:t>
            </w:r>
            <w:r w:rsidR="00741984" w:rsidRPr="00987F8D">
              <w:rPr>
                <w:color w:val="000000"/>
                <w:sz w:val="24"/>
                <w:szCs w:val="24"/>
                <w:lang w:val="sr-Cyrl-RS"/>
              </w:rPr>
              <w:t xml:space="preserve"> </w:t>
            </w:r>
            <w:r w:rsidR="00741984" w:rsidRPr="00987F8D">
              <w:rPr>
                <w:color w:val="000000"/>
                <w:sz w:val="24"/>
                <w:szCs w:val="24"/>
                <w:lang w:val="sr-Cyrl-RS"/>
              </w:rPr>
              <w:fldChar w:fldCharType="begin"/>
            </w:r>
            <w:r w:rsidR="00741984" w:rsidRPr="00987F8D">
              <w:rPr>
                <w:color w:val="000000"/>
                <w:sz w:val="24"/>
                <w:szCs w:val="24"/>
                <w:lang w:val="sr-Cyrl-RS"/>
              </w:rPr>
              <w:instrText xml:space="preserve"> SEQ Слика \* ARABIC </w:instrText>
            </w:r>
            <w:r w:rsidR="00741984" w:rsidRPr="00987F8D">
              <w:rPr>
                <w:color w:val="000000"/>
                <w:sz w:val="24"/>
                <w:szCs w:val="24"/>
                <w:lang w:val="sr-Cyrl-RS"/>
              </w:rPr>
              <w:fldChar w:fldCharType="separate"/>
            </w:r>
            <w:r w:rsidR="008C5D31">
              <w:rPr>
                <w:noProof/>
                <w:color w:val="000000"/>
                <w:sz w:val="24"/>
                <w:szCs w:val="24"/>
                <w:lang w:val="sr-Cyrl-RS"/>
              </w:rPr>
              <w:t>69</w:t>
            </w:r>
            <w:r w:rsidR="00741984" w:rsidRPr="00987F8D">
              <w:rPr>
                <w:color w:val="000000"/>
                <w:sz w:val="24"/>
                <w:szCs w:val="24"/>
                <w:lang w:val="sr-Cyrl-RS"/>
              </w:rPr>
              <w:fldChar w:fldCharType="end"/>
            </w:r>
            <w:r w:rsidR="00741984" w:rsidRPr="00987F8D">
              <w:rPr>
                <w:color w:val="000000"/>
                <w:sz w:val="24"/>
                <w:szCs w:val="24"/>
                <w:lang w:val="sr-Cyrl-RS"/>
              </w:rPr>
              <w:t>. Кумулативна површина заштићених подручја у Републици Србији</w:t>
            </w:r>
          </w:p>
        </w:tc>
      </w:tr>
    </w:tbl>
    <w:p w14:paraId="69D1FBDD" w14:textId="1F508EA9" w:rsidR="00297B14" w:rsidRPr="00987F8D" w:rsidRDefault="00297B14" w:rsidP="00297B14">
      <w:pPr>
        <w:spacing w:before="120" w:after="120"/>
        <w:ind w:firstLine="720"/>
        <w:jc w:val="both"/>
        <w:rPr>
          <w:lang w:val="sr-Cyrl-RS"/>
        </w:rPr>
      </w:pPr>
      <w:r w:rsidRPr="00987F8D">
        <w:rPr>
          <w:lang w:val="sr-Cyrl-RS"/>
        </w:rPr>
        <w:t>Укупна површина заштићених природних добара износи око 662.435 ha, што представља 7</w:t>
      </w:r>
      <w:r w:rsidR="00FE66D6">
        <w:rPr>
          <w:lang w:val="sr-Cyrl-RS"/>
        </w:rPr>
        <w:t>,</w:t>
      </w:r>
      <w:r w:rsidRPr="00987F8D">
        <w:rPr>
          <w:lang w:val="sr-Cyrl-RS"/>
        </w:rPr>
        <w:t>48</w:t>
      </w:r>
      <w:r>
        <w:rPr>
          <w:lang w:val="sr-Cyrl-RS"/>
        </w:rPr>
        <w:t>%</w:t>
      </w:r>
      <w:r w:rsidRPr="00987F8D">
        <w:rPr>
          <w:lang w:val="sr-Cyrl-RS"/>
        </w:rPr>
        <w:t xml:space="preserve"> територије Републике Србије. Укупно 459 заштић</w:t>
      </w:r>
      <w:r>
        <w:t>е</w:t>
      </w:r>
      <w:r w:rsidRPr="00987F8D">
        <w:rPr>
          <w:lang w:val="sr-Cyrl-RS"/>
        </w:rPr>
        <w:t>них површина и</w:t>
      </w:r>
      <w:r>
        <w:rPr>
          <w:lang w:val="sr-Cyrl-RS"/>
        </w:rPr>
        <w:t xml:space="preserve"> добара налази се под заштитом д</w:t>
      </w:r>
      <w:r w:rsidRPr="00987F8D">
        <w:rPr>
          <w:lang w:val="sr-Cyrl-RS"/>
        </w:rPr>
        <w:t xml:space="preserve">ржаве. </w:t>
      </w:r>
    </w:p>
    <w:p w14:paraId="37B8447F" w14:textId="77777777" w:rsidR="00297B14" w:rsidRPr="00987F8D" w:rsidRDefault="00297B14" w:rsidP="00297B14">
      <w:pPr>
        <w:spacing w:before="120" w:after="120"/>
        <w:ind w:firstLine="720"/>
        <w:jc w:val="both"/>
        <w:rPr>
          <w:lang w:val="sr-Cyrl-RS"/>
        </w:rPr>
      </w:pPr>
      <w:r w:rsidRPr="00987F8D">
        <w:rPr>
          <w:lang w:val="sr-Cyrl-RS"/>
        </w:rPr>
        <w:t>Током 2017. заштићена су 3 парка природе и један споменик природе:</w:t>
      </w:r>
    </w:p>
    <w:p w14:paraId="3328959A" w14:textId="77777777" w:rsidR="00297B14" w:rsidRPr="00987F8D" w:rsidRDefault="00297B14" w:rsidP="00297B14">
      <w:pPr>
        <w:spacing w:before="120" w:after="120"/>
        <w:jc w:val="both"/>
        <w:rPr>
          <w:lang w:val="sr-Cyrl-RS"/>
        </w:rPr>
      </w:pPr>
      <w:r w:rsidRPr="00987F8D">
        <w:rPr>
          <w:lang w:val="sr-Cyrl-RS"/>
        </w:rPr>
        <w:t>- „Парк природе Бачкотополске долине</w:t>
      </w:r>
      <w:r w:rsidRPr="00987F8D">
        <w:rPr>
          <w:szCs w:val="18"/>
          <w:lang w:val="sr-Cyrl-RS"/>
        </w:rPr>
        <w:t>”</w:t>
      </w:r>
      <w:r w:rsidRPr="00987F8D">
        <w:rPr>
          <w:lang w:val="sr-Cyrl-RS"/>
        </w:rPr>
        <w:t xml:space="preserve"> површине 522,5 ha,</w:t>
      </w:r>
    </w:p>
    <w:p w14:paraId="37000A24" w14:textId="707DA902" w:rsidR="00297B14" w:rsidRPr="00987F8D" w:rsidRDefault="00297B14" w:rsidP="00297B14">
      <w:pPr>
        <w:spacing w:before="120" w:after="120"/>
        <w:jc w:val="both"/>
        <w:rPr>
          <w:lang w:val="sr-Cyrl-RS"/>
        </w:rPr>
      </w:pPr>
      <w:r w:rsidRPr="00987F8D">
        <w:rPr>
          <w:lang w:val="sr-Cyrl-RS"/>
        </w:rPr>
        <w:t>- „Парк природе Радан</w:t>
      </w:r>
      <w:r w:rsidRPr="00987F8D">
        <w:rPr>
          <w:szCs w:val="18"/>
          <w:lang w:val="sr-Cyrl-RS"/>
        </w:rPr>
        <w:t>”</w:t>
      </w:r>
      <w:r w:rsidRPr="00987F8D">
        <w:rPr>
          <w:lang w:val="sr-Cyrl-RS"/>
        </w:rPr>
        <w:t xml:space="preserve"> површине 41</w:t>
      </w:r>
      <w:r w:rsidR="00FE66D6">
        <w:rPr>
          <w:lang w:val="sr-Cyrl-RS"/>
        </w:rPr>
        <w:t>.</w:t>
      </w:r>
      <w:r w:rsidRPr="00987F8D">
        <w:rPr>
          <w:lang w:val="sr-Cyrl-RS"/>
        </w:rPr>
        <w:t xml:space="preserve">312,7 ha, </w:t>
      </w:r>
    </w:p>
    <w:p w14:paraId="1791CEB6" w14:textId="1FC993BC" w:rsidR="00297B14" w:rsidRPr="00987F8D" w:rsidRDefault="00297B14" w:rsidP="00297B14">
      <w:pPr>
        <w:spacing w:before="120" w:after="120"/>
        <w:jc w:val="both"/>
        <w:rPr>
          <w:lang w:val="sr-Cyrl-RS"/>
        </w:rPr>
      </w:pPr>
      <w:r w:rsidRPr="00987F8D">
        <w:rPr>
          <w:lang w:val="sr-Cyrl-RS"/>
        </w:rPr>
        <w:t>- „Парк природе Златибор</w:t>
      </w:r>
      <w:r w:rsidRPr="00987F8D">
        <w:rPr>
          <w:szCs w:val="18"/>
          <w:lang w:val="sr-Cyrl-RS"/>
        </w:rPr>
        <w:t>”</w:t>
      </w:r>
      <w:r w:rsidRPr="00987F8D">
        <w:rPr>
          <w:lang w:val="sr-Cyrl-RS"/>
        </w:rPr>
        <w:t xml:space="preserve"> површине 41</w:t>
      </w:r>
      <w:r w:rsidR="00FE66D6">
        <w:rPr>
          <w:lang w:val="sr-Cyrl-RS"/>
        </w:rPr>
        <w:t>.</w:t>
      </w:r>
      <w:r w:rsidRPr="00987F8D">
        <w:rPr>
          <w:lang w:val="sr-Cyrl-RS"/>
        </w:rPr>
        <w:t>923,3 ha,</w:t>
      </w:r>
    </w:p>
    <w:p w14:paraId="4FB3E878" w14:textId="6F55C066" w:rsidR="00297B14" w:rsidRPr="00987F8D" w:rsidRDefault="00297B14" w:rsidP="00297B14">
      <w:pPr>
        <w:spacing w:before="120" w:after="120"/>
        <w:jc w:val="both"/>
        <w:rPr>
          <w:lang w:val="sr-Cyrl-RS"/>
        </w:rPr>
      </w:pPr>
      <w:r w:rsidRPr="00987F8D">
        <w:rPr>
          <w:lang w:val="sr-Cyrl-RS"/>
        </w:rPr>
        <w:t>-</w:t>
      </w:r>
      <w:r w:rsidR="005E2419">
        <w:rPr>
          <w:lang w:val="sr-Cyrl-RS"/>
        </w:rPr>
        <w:t xml:space="preserve"> </w:t>
      </w:r>
      <w:r w:rsidRPr="00987F8D">
        <w:rPr>
          <w:lang w:val="sr-Cyrl-RS"/>
        </w:rPr>
        <w:t>Споменик природе „Два стабла тисе на салашу код Новог Орахова</w:t>
      </w:r>
      <w:r w:rsidRPr="00AF57C9">
        <w:rPr>
          <w:lang w:val="sr-Cyrl-RS"/>
        </w:rPr>
        <w:t>”</w:t>
      </w:r>
      <w:r w:rsidRPr="00987F8D">
        <w:rPr>
          <w:lang w:val="sr-Cyrl-RS"/>
        </w:rPr>
        <w:t>.</w:t>
      </w:r>
    </w:p>
    <w:p w14:paraId="43EA20F4" w14:textId="13355D41" w:rsidR="00297B14" w:rsidRPr="00987F8D" w:rsidRDefault="00297B14" w:rsidP="00297B14">
      <w:pPr>
        <w:spacing w:before="120" w:after="120"/>
        <w:ind w:firstLine="720"/>
        <w:jc w:val="both"/>
        <w:rPr>
          <w:lang w:val="sr-Cyrl-RS"/>
        </w:rPr>
      </w:pPr>
      <w:r w:rsidRPr="00987F8D">
        <w:rPr>
          <w:lang w:val="sr-Cyrl-RS"/>
        </w:rPr>
        <w:t>Око 84</w:t>
      </w:r>
      <w:r w:rsidR="00FE66D6">
        <w:rPr>
          <w:lang w:val="sr-Cyrl-RS"/>
        </w:rPr>
        <w:t>.</w:t>
      </w:r>
      <w:r w:rsidRPr="00987F8D">
        <w:rPr>
          <w:lang w:val="sr-Cyrl-RS"/>
        </w:rPr>
        <w:t>000 ha заштићено је током 2017. године, што је повећање за око 15</w:t>
      </w:r>
      <w:r>
        <w:rPr>
          <w:lang w:val="sr-Cyrl-RS"/>
        </w:rPr>
        <w:t>%</w:t>
      </w:r>
      <w:r w:rsidRPr="00987F8D">
        <w:rPr>
          <w:lang w:val="sr-Cyrl-RS"/>
        </w:rPr>
        <w:t xml:space="preserve"> у односу на претходну годину.</w:t>
      </w:r>
    </w:p>
    <w:p w14:paraId="07FF16EC" w14:textId="77777777" w:rsidR="00297B14" w:rsidRPr="00987F8D" w:rsidRDefault="00297B14" w:rsidP="00297B14">
      <w:pPr>
        <w:spacing w:before="120" w:after="120"/>
        <w:ind w:firstLine="720"/>
        <w:jc w:val="both"/>
        <w:rPr>
          <w:lang w:val="sr-Cyrl-RS"/>
        </w:rPr>
      </w:pPr>
      <w:r w:rsidRPr="00987F8D">
        <w:rPr>
          <w:szCs w:val="18"/>
          <w:lang w:val="sr-Cyrl-RS"/>
        </w:rPr>
        <w:t>Просторним планом Републике Србије („Службени гласник РС”, број 88/10), предвиђено је да до 2021. године око 12% територије Србије буде под неким видом заштите.</w:t>
      </w:r>
    </w:p>
    <w:p w14:paraId="223E404D" w14:textId="77777777" w:rsidR="00297B14" w:rsidRPr="00987F8D" w:rsidRDefault="00297B14" w:rsidP="00297B14">
      <w:pPr>
        <w:pStyle w:val="20111"/>
        <w:ind w:firstLine="720"/>
        <w:jc w:val="left"/>
        <w:rPr>
          <w:b/>
          <w:sz w:val="24"/>
          <w:lang w:val="sr-Cyrl-RS" w:eastAsia="en-US"/>
        </w:rPr>
      </w:pPr>
      <w:r w:rsidRPr="00297B14">
        <w:rPr>
          <w:color w:val="auto"/>
          <w:sz w:val="24"/>
          <w:lang w:val="sr-Cyrl-RS" w:eastAsia="en-US"/>
        </w:rPr>
        <w:t xml:space="preserve">Извор података: Завод за заштиту </w:t>
      </w:r>
      <w:r w:rsidRPr="00987F8D">
        <w:rPr>
          <w:color w:val="000000"/>
          <w:sz w:val="24"/>
          <w:lang w:val="sr-Cyrl-RS" w:eastAsia="en-US"/>
        </w:rPr>
        <w:t>природе Србије, Покрајински завод за заштиту природе</w:t>
      </w:r>
    </w:p>
    <w:p w14:paraId="0EA3078C" w14:textId="77777777" w:rsidR="006201A7" w:rsidRPr="00987F8D" w:rsidRDefault="006201A7" w:rsidP="006201A7">
      <w:pPr>
        <w:rPr>
          <w:lang w:val="sr-Cyrl-RS" w:eastAsia="sr-Latn-CS"/>
        </w:rPr>
      </w:pPr>
    </w:p>
    <w:p w14:paraId="1F65507E" w14:textId="77777777" w:rsidR="003278EF" w:rsidRPr="00987F8D" w:rsidRDefault="003278EF" w:rsidP="003278EF">
      <w:pPr>
        <w:rPr>
          <w:lang w:val="sr-Cyrl-RS" w:eastAsia="sr-Latn-CS"/>
        </w:rPr>
        <w:sectPr w:rsidR="003278EF" w:rsidRPr="00987F8D" w:rsidSect="005D1E66">
          <w:pgSz w:w="11906" w:h="16838" w:code="9"/>
          <w:pgMar w:top="1134" w:right="1134" w:bottom="1134" w:left="1134" w:header="720" w:footer="720" w:gutter="0"/>
          <w:cols w:space="720"/>
          <w:docGrid w:linePitch="360"/>
        </w:sectPr>
      </w:pPr>
    </w:p>
    <w:p w14:paraId="0CCDA1F5" w14:textId="77777777" w:rsidR="003278EF" w:rsidRPr="00817D43" w:rsidRDefault="003278EF" w:rsidP="003278EF">
      <w:pPr>
        <w:pStyle w:val="Heading2"/>
        <w:rPr>
          <w:b/>
          <w:color w:val="auto"/>
          <w:szCs w:val="24"/>
          <w:lang w:val="sr-Cyrl-RS"/>
        </w:rPr>
      </w:pPr>
      <w:bookmarkStart w:id="602" w:name="_Toc421480945"/>
      <w:bookmarkStart w:id="603" w:name="_Toc421481096"/>
      <w:bookmarkStart w:id="604" w:name="_Toc421632941"/>
      <w:bookmarkStart w:id="605" w:name="_Toc421779445"/>
      <w:bookmarkStart w:id="606" w:name="_Toc524077813"/>
      <w:r w:rsidRPr="00817D43">
        <w:rPr>
          <w:color w:val="auto"/>
          <w:lang w:val="sr-Cyrl-RS"/>
        </w:rPr>
        <w:lastRenderedPageBreak/>
        <w:t>4.</w:t>
      </w:r>
      <w:r w:rsidR="00D17B2F" w:rsidRPr="00817D43">
        <w:rPr>
          <w:color w:val="auto"/>
          <w:lang w:val="sr-Cyrl-RS"/>
        </w:rPr>
        <w:t>2</w:t>
      </w:r>
      <w:r w:rsidRPr="00817D43">
        <w:rPr>
          <w:color w:val="auto"/>
          <w:lang w:val="sr-Cyrl-RS"/>
        </w:rPr>
        <w:t>.</w:t>
      </w:r>
      <w:r w:rsidR="008E0AD2" w:rsidRPr="00817D43">
        <w:rPr>
          <w:color w:val="auto"/>
          <w:lang w:val="sr-Cyrl-RS"/>
        </w:rPr>
        <w:t xml:space="preserve"> </w:t>
      </w:r>
      <w:r w:rsidRPr="00817D43">
        <w:rPr>
          <w:color w:val="auto"/>
          <w:lang w:val="sr-Cyrl-RS"/>
        </w:rPr>
        <w:t>Угрожене и заштићене врсте</w:t>
      </w:r>
      <w:r w:rsidR="007F39EE" w:rsidRPr="00817D43">
        <w:rPr>
          <w:color w:val="auto"/>
          <w:lang w:val="sr-Cyrl-RS"/>
        </w:rPr>
        <w:t xml:space="preserve"> </w:t>
      </w:r>
      <w:r w:rsidRPr="00817D43">
        <w:rPr>
          <w:color w:val="auto"/>
          <w:szCs w:val="24"/>
          <w:lang w:val="sr-Cyrl-RS"/>
        </w:rPr>
        <w:t>(П-</w:t>
      </w:r>
      <w:r w:rsidR="00870A7D" w:rsidRPr="00817D43">
        <w:rPr>
          <w:color w:val="auto"/>
          <w:szCs w:val="24"/>
          <w:lang w:val="sr-Cyrl-RS"/>
        </w:rPr>
        <w:t>Р</w:t>
      </w:r>
      <w:r w:rsidRPr="00817D43">
        <w:rPr>
          <w:color w:val="auto"/>
          <w:szCs w:val="24"/>
          <w:lang w:val="sr-Cyrl-RS"/>
        </w:rPr>
        <w:t>)</w:t>
      </w:r>
      <w:bookmarkEnd w:id="602"/>
      <w:bookmarkEnd w:id="603"/>
      <w:bookmarkEnd w:id="604"/>
      <w:bookmarkEnd w:id="605"/>
      <w:bookmarkEnd w:id="606"/>
    </w:p>
    <w:p w14:paraId="7FC2633B" w14:textId="77777777" w:rsidR="00817D43" w:rsidRPr="00817D43" w:rsidRDefault="00817D43" w:rsidP="00FE66D6">
      <w:pPr>
        <w:pStyle w:val="20111"/>
        <w:spacing w:before="60" w:after="60"/>
        <w:ind w:left="419" w:firstLine="301"/>
        <w:jc w:val="left"/>
        <w:rPr>
          <w:b/>
          <w:color w:val="auto"/>
          <w:sz w:val="24"/>
          <w:lang w:val="sr-Cyrl-RS"/>
        </w:rPr>
      </w:pPr>
      <w:r w:rsidRPr="00817D43">
        <w:rPr>
          <w:color w:val="auto"/>
          <w:sz w:val="24"/>
          <w:lang w:val="sr-Cyrl-RS"/>
        </w:rPr>
        <w:t>Кључне поруке:</w:t>
      </w:r>
    </w:p>
    <w:p w14:paraId="5F65D2FB" w14:textId="2CEF75A2" w:rsidR="00817D43" w:rsidRPr="00817D43" w:rsidRDefault="00313661" w:rsidP="0001280F">
      <w:pPr>
        <w:pStyle w:val="20111"/>
        <w:numPr>
          <w:ilvl w:val="0"/>
          <w:numId w:val="24"/>
        </w:numPr>
        <w:spacing w:before="0"/>
        <w:ind w:left="714" w:hanging="357"/>
        <w:rPr>
          <w:b/>
          <w:color w:val="auto"/>
          <w:sz w:val="24"/>
          <w:lang w:val="sr-Cyrl-RS"/>
        </w:rPr>
      </w:pPr>
      <w:r>
        <w:rPr>
          <w:color w:val="auto"/>
          <w:sz w:val="24"/>
          <w:lang w:val="sr-Cyrl-RS"/>
        </w:rPr>
        <w:t>н</w:t>
      </w:r>
      <w:r w:rsidR="00817D43" w:rsidRPr="00817D43">
        <w:rPr>
          <w:color w:val="auto"/>
          <w:sz w:val="24"/>
          <w:lang w:val="sr-Cyrl-RS"/>
        </w:rPr>
        <w:t>а територији Републике Србије заштићено је 2</w:t>
      </w:r>
      <w:r w:rsidR="00FE66D6">
        <w:rPr>
          <w:color w:val="auto"/>
          <w:sz w:val="24"/>
          <w:lang w:val="sr-Cyrl-RS"/>
        </w:rPr>
        <w:t>.</w:t>
      </w:r>
      <w:r w:rsidR="00817D43" w:rsidRPr="00817D43">
        <w:rPr>
          <w:color w:val="auto"/>
          <w:sz w:val="24"/>
          <w:lang w:val="sr-Cyrl-RS"/>
        </w:rPr>
        <w:t>633 дивљих врста од чега су 1</w:t>
      </w:r>
      <w:r w:rsidR="00FE66D6">
        <w:rPr>
          <w:color w:val="auto"/>
          <w:sz w:val="24"/>
          <w:lang w:val="sr-Cyrl-RS"/>
        </w:rPr>
        <w:t>.</w:t>
      </w:r>
      <w:r w:rsidR="00817D43" w:rsidRPr="00817D43">
        <w:rPr>
          <w:color w:val="auto"/>
          <w:sz w:val="24"/>
          <w:lang w:val="sr-Cyrl-RS"/>
        </w:rPr>
        <w:t>783 врстe строго заштићенe.</w:t>
      </w:r>
    </w:p>
    <w:p w14:paraId="605BCD76" w14:textId="77777777" w:rsidR="00817D43" w:rsidRPr="00817D43" w:rsidRDefault="00817D43" w:rsidP="00FE66D6">
      <w:pPr>
        <w:ind w:firstLine="720"/>
        <w:jc w:val="both"/>
        <w:rPr>
          <w:lang w:val="sr-Cyrl-RS"/>
        </w:rPr>
      </w:pPr>
      <w:r w:rsidRPr="00817D43">
        <w:rPr>
          <w:lang w:val="sr-Cyrl-RS"/>
        </w:rPr>
        <w:t>Индикатор представља број угрожених и заштићених врста на територији Републике Србије.</w:t>
      </w:r>
    </w:p>
    <w:p w14:paraId="3B783164" w14:textId="77777777" w:rsidR="00817D43" w:rsidRDefault="00817D43"/>
    <w:tbl>
      <w:tblPr>
        <w:tblW w:w="0" w:type="auto"/>
        <w:jc w:val="center"/>
        <w:tblLook w:val="01E0" w:firstRow="1" w:lastRow="1" w:firstColumn="1" w:lastColumn="1" w:noHBand="0" w:noVBand="0"/>
      </w:tblPr>
      <w:tblGrid>
        <w:gridCol w:w="9666"/>
      </w:tblGrid>
      <w:tr w:rsidR="00C05B23" w:rsidRPr="00987F8D" w14:paraId="562182C8" w14:textId="77777777" w:rsidTr="00817D43">
        <w:trPr>
          <w:trHeight w:val="4229"/>
          <w:jc w:val="center"/>
        </w:trPr>
        <w:tc>
          <w:tcPr>
            <w:tcW w:w="9621" w:type="dxa"/>
            <w:shd w:val="clear" w:color="auto" w:fill="auto"/>
            <w:vAlign w:val="center"/>
          </w:tcPr>
          <w:p w14:paraId="34DB24DA" w14:textId="16F9EC33" w:rsidR="00C05B23" w:rsidRPr="00987F8D" w:rsidRDefault="007640D5" w:rsidP="00731909">
            <w:pPr>
              <w:rPr>
                <w:lang w:val="sr-Cyrl-RS"/>
              </w:rPr>
            </w:pPr>
            <w:bookmarkStart w:id="607" w:name="Слика70"/>
            <w:r>
              <w:rPr>
                <w:noProof/>
              </w:rPr>
              <w:drawing>
                <wp:inline distT="0" distB="0" distL="0" distR="0" wp14:anchorId="7D0BC133" wp14:editId="3DB30701">
                  <wp:extent cx="5991225" cy="2733675"/>
                  <wp:effectExtent l="0" t="0" r="9525" b="9525"/>
                  <wp:docPr id="716" name="Picture 716" descr="F:\!!!!!!!!!!!!!!!!!!!!!!!!!!!!!!!!!!!!!!!!!!!!!!!!!!!!!!!!!!!!!!!!!!!!!!!!!!!!!!!!!!!!!!!!!!!!!!!!!!!!!!!!!!!!!!!!! IZVESTAJ_2015_A\!!!!!!!!!!! IZVESTAJ 2015\4. PRIRODNA I BIOLOSKA RAZNOLIKO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 IZVESTAJ_2015_A\!!!!!!!!!!! IZVESTAJ 2015\4. PRIRODNA I BIOLOSKA RAZNOLIKOST\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11419" cy="2742889"/>
                          </a:xfrm>
                          <a:prstGeom prst="rect">
                            <a:avLst/>
                          </a:prstGeom>
                          <a:noFill/>
                          <a:ln>
                            <a:noFill/>
                          </a:ln>
                        </pic:spPr>
                      </pic:pic>
                    </a:graphicData>
                  </a:graphic>
                </wp:inline>
              </w:drawing>
            </w:r>
            <w:bookmarkEnd w:id="607"/>
          </w:p>
        </w:tc>
      </w:tr>
      <w:tr w:rsidR="00C05B23" w:rsidRPr="00987F8D" w14:paraId="2F37806A" w14:textId="77777777" w:rsidTr="00817D43">
        <w:trPr>
          <w:trHeight w:val="315"/>
          <w:jc w:val="center"/>
        </w:trPr>
        <w:tc>
          <w:tcPr>
            <w:tcW w:w="9621" w:type="dxa"/>
            <w:shd w:val="clear" w:color="auto" w:fill="auto"/>
            <w:vAlign w:val="center"/>
          </w:tcPr>
          <w:p w14:paraId="5EA30659" w14:textId="19097612" w:rsidR="00C05B23" w:rsidRPr="00987F8D" w:rsidRDefault="004C10BC" w:rsidP="004C3EF4">
            <w:pPr>
              <w:pStyle w:val="Caption"/>
              <w:rPr>
                <w:sz w:val="24"/>
                <w:szCs w:val="24"/>
                <w:lang w:val="sr-Cyrl-RS"/>
              </w:rPr>
            </w:pPr>
            <w:r>
              <w:rPr>
                <w:sz w:val="24"/>
                <w:szCs w:val="24"/>
                <w:lang w:val="sr-Cyrl-RS"/>
              </w:rPr>
              <w:t>Слика</w:t>
            </w:r>
            <w:r w:rsidR="00C05B23" w:rsidRPr="00987F8D">
              <w:rPr>
                <w:sz w:val="24"/>
                <w:szCs w:val="24"/>
                <w:lang w:val="sr-Cyrl-RS"/>
              </w:rPr>
              <w:t xml:space="preserve"> </w:t>
            </w:r>
            <w:r w:rsidR="00C05B23" w:rsidRPr="00987F8D">
              <w:rPr>
                <w:sz w:val="24"/>
                <w:szCs w:val="24"/>
                <w:lang w:val="sr-Cyrl-RS"/>
              </w:rPr>
              <w:fldChar w:fldCharType="begin"/>
            </w:r>
            <w:r w:rsidR="00C05B23" w:rsidRPr="00987F8D">
              <w:rPr>
                <w:sz w:val="24"/>
                <w:szCs w:val="24"/>
                <w:lang w:val="sr-Cyrl-RS"/>
              </w:rPr>
              <w:instrText xml:space="preserve"> SEQ Слика \* ARABIC </w:instrText>
            </w:r>
            <w:r w:rsidR="00C05B23" w:rsidRPr="00987F8D">
              <w:rPr>
                <w:sz w:val="24"/>
                <w:szCs w:val="24"/>
                <w:lang w:val="sr-Cyrl-RS"/>
              </w:rPr>
              <w:fldChar w:fldCharType="separate"/>
            </w:r>
            <w:r w:rsidR="008C5D31">
              <w:rPr>
                <w:noProof/>
                <w:sz w:val="24"/>
                <w:szCs w:val="24"/>
                <w:lang w:val="sr-Cyrl-RS"/>
              </w:rPr>
              <w:t>70</w:t>
            </w:r>
            <w:r w:rsidR="00C05B23" w:rsidRPr="00987F8D">
              <w:rPr>
                <w:sz w:val="24"/>
                <w:szCs w:val="24"/>
                <w:lang w:val="sr-Cyrl-RS"/>
              </w:rPr>
              <w:fldChar w:fldCharType="end"/>
            </w:r>
            <w:r w:rsidR="00C05B23" w:rsidRPr="00987F8D">
              <w:rPr>
                <w:sz w:val="24"/>
                <w:szCs w:val="24"/>
                <w:lang w:val="sr-Cyrl-RS"/>
              </w:rPr>
              <w:t>.</w:t>
            </w:r>
            <w:r w:rsidR="00C05B23" w:rsidRPr="00987F8D">
              <w:rPr>
                <w:noProof/>
                <w:sz w:val="24"/>
                <w:szCs w:val="24"/>
                <w:lang w:val="sr-Cyrl-RS"/>
              </w:rPr>
              <w:t xml:space="preserve"> </w:t>
            </w:r>
            <w:r w:rsidR="00C05B23" w:rsidRPr="00987F8D">
              <w:rPr>
                <w:sz w:val="24"/>
                <w:szCs w:val="24"/>
                <w:lang w:val="sr-Cyrl-RS"/>
              </w:rPr>
              <w:t>Угрожене и заштићене врсте у Републици Србији</w:t>
            </w:r>
          </w:p>
        </w:tc>
      </w:tr>
    </w:tbl>
    <w:p w14:paraId="2AF7552F" w14:textId="56696A76" w:rsidR="00817D43" w:rsidRPr="00817D43" w:rsidRDefault="00817D43" w:rsidP="00817D43">
      <w:pPr>
        <w:spacing w:before="120" w:after="120"/>
        <w:ind w:firstLine="720"/>
        <w:jc w:val="both"/>
        <w:rPr>
          <w:lang w:val="sr-Cyrl-RS"/>
        </w:rPr>
      </w:pPr>
      <w:r w:rsidRPr="00817D43">
        <w:rPr>
          <w:lang w:val="sr-Cyrl-RS"/>
        </w:rPr>
        <w:t>Изменама Правилника о проглашењу и заштити строго заштићених и заштићених дивљих врста биљака, животиња и гљива</w:t>
      </w:r>
      <w:r w:rsidR="005E2419">
        <w:rPr>
          <w:lang w:val="sr-Cyrl-RS"/>
        </w:rPr>
        <w:t xml:space="preserve"> </w:t>
      </w:r>
      <w:r w:rsidRPr="00817D43">
        <w:rPr>
          <w:lang w:val="sr-Cyrl-RS"/>
        </w:rPr>
        <w:t>заштићеним и строго заштићеним врстама дивље флоре и фауне („Службени гласник РС</w:t>
      </w:r>
      <w:r w:rsidRPr="00817D43">
        <w:rPr>
          <w:szCs w:val="18"/>
          <w:lang w:val="sr-Cyrl-RS"/>
        </w:rPr>
        <w:t>”</w:t>
      </w:r>
      <w:r w:rsidRPr="00817D43">
        <w:rPr>
          <w:lang w:val="sr-Cyrl-RS"/>
        </w:rPr>
        <w:t>, бр. 5/2010, 47/2011, 32/2016 и 98/2016) 1783 дивљих врста алги, биљака, животиња и гљива је под строгом заштитом и 860 врста</w:t>
      </w:r>
      <w:r w:rsidR="005E2419">
        <w:rPr>
          <w:lang w:val="sr-Cyrl-RS"/>
        </w:rPr>
        <w:t xml:space="preserve"> </w:t>
      </w:r>
      <w:r w:rsidRPr="00817D43">
        <w:rPr>
          <w:lang w:val="sr-Cyrl-RS"/>
        </w:rPr>
        <w:t>под заштитом. Укупно је заштићено 2633 врсте (10 врста је присутно на обе листе јер су строго заштићене на територији АП Војводина а заштићене на територији Централне Србије).</w:t>
      </w:r>
    </w:p>
    <w:p w14:paraId="6D8BA2D8" w14:textId="77777777" w:rsidR="00817D43" w:rsidRPr="00817D43" w:rsidRDefault="00817D43" w:rsidP="00817D43">
      <w:pPr>
        <w:spacing w:before="120" w:after="120"/>
        <w:ind w:firstLine="720"/>
        <w:jc w:val="both"/>
        <w:rPr>
          <w:lang w:val="sr-Cyrl-RS"/>
        </w:rPr>
      </w:pPr>
      <w:r w:rsidRPr="00817D43">
        <w:rPr>
          <w:lang w:val="sr-Cyrl-RS"/>
        </w:rPr>
        <w:t>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 строго заштићених врста налази се на листама међународних Конвенција и Директива ЕУ. Највише са листа Бернске и Бонске конвенције и Директиве о птицама.</w:t>
      </w:r>
    </w:p>
    <w:p w14:paraId="20F33035" w14:textId="77777777" w:rsidR="00817D43" w:rsidRPr="00817D43" w:rsidRDefault="00817D43" w:rsidP="00817D43">
      <w:pPr>
        <w:spacing w:before="120" w:after="120"/>
        <w:ind w:firstLine="720"/>
        <w:jc w:val="both"/>
        <w:rPr>
          <w:lang w:val="sr-Cyrl-RS"/>
        </w:rPr>
      </w:pPr>
      <w:r w:rsidRPr="00817D43">
        <w:rPr>
          <w:lang w:val="sr-Cyrl-RS"/>
        </w:rPr>
        <w:t>У Србији су до сада објављене четири Црвене књиге:</w:t>
      </w:r>
    </w:p>
    <w:p w14:paraId="2C8D1EC6" w14:textId="218FDAE8" w:rsidR="00817D43" w:rsidRPr="00EA09AE" w:rsidRDefault="00817D43" w:rsidP="00817D43">
      <w:pPr>
        <w:spacing w:before="120" w:after="120"/>
        <w:ind w:firstLine="720"/>
        <w:jc w:val="both"/>
      </w:pPr>
      <w:r w:rsidRPr="00817D43">
        <w:rPr>
          <w:lang w:val="sr-Cyrl-RS"/>
        </w:rPr>
        <w:t>Црвена књига биљака 1- ишчезли и угрожени таксони (1990</w:t>
      </w:r>
      <w:r w:rsidR="000A1F96">
        <w:rPr>
          <w:lang w:val="sr-Cyrl-RS"/>
        </w:rPr>
        <w:t>.)</w:t>
      </w:r>
      <w:r w:rsidR="00EA09AE">
        <w:rPr>
          <w:lang w:val="sr-Cyrl-RS"/>
        </w:rPr>
        <w:t>;</w:t>
      </w:r>
    </w:p>
    <w:p w14:paraId="3CE24A47" w14:textId="04CCCA1D" w:rsidR="00817D43" w:rsidRPr="00817D43" w:rsidRDefault="00817D43" w:rsidP="00817D43">
      <w:pPr>
        <w:spacing w:before="120" w:after="120"/>
        <w:ind w:firstLine="720"/>
        <w:jc w:val="both"/>
        <w:rPr>
          <w:lang w:val="sr-Cyrl-RS"/>
        </w:rPr>
      </w:pPr>
      <w:r w:rsidRPr="00817D43">
        <w:rPr>
          <w:lang w:val="sr-Cyrl-RS"/>
        </w:rPr>
        <w:t>Црвена к</w:t>
      </w:r>
      <w:r w:rsidRPr="00817D43">
        <w:t>њ</w:t>
      </w:r>
      <w:r w:rsidRPr="00817D43">
        <w:rPr>
          <w:lang w:val="sr-Cyrl-RS"/>
        </w:rPr>
        <w:t>ига дневних лептирова (2003</w:t>
      </w:r>
      <w:r w:rsidR="000A1F96">
        <w:rPr>
          <w:lang w:val="sr-Cyrl-RS"/>
        </w:rPr>
        <w:t>.</w:t>
      </w:r>
      <w:r w:rsidRPr="00817D43">
        <w:rPr>
          <w:lang w:val="sr-Cyrl-RS"/>
        </w:rPr>
        <w:t>)</w:t>
      </w:r>
      <w:r w:rsidR="00EA09AE">
        <w:rPr>
          <w:lang w:val="sr-Cyrl-RS"/>
        </w:rPr>
        <w:t>;</w:t>
      </w:r>
    </w:p>
    <w:p w14:paraId="5048500C" w14:textId="3F727308" w:rsidR="00817D43" w:rsidRPr="00817D43" w:rsidRDefault="00817D43" w:rsidP="00817D43">
      <w:pPr>
        <w:spacing w:before="120" w:after="120"/>
        <w:ind w:firstLine="720"/>
        <w:jc w:val="both"/>
        <w:rPr>
          <w:lang w:val="sr-Cyrl-RS"/>
        </w:rPr>
      </w:pPr>
      <w:r w:rsidRPr="00817D43">
        <w:rPr>
          <w:lang w:val="sr-Cyrl-RS"/>
        </w:rPr>
        <w:t>Црвена књига водоземаца (2015</w:t>
      </w:r>
      <w:r w:rsidR="000A1F96">
        <w:rPr>
          <w:lang w:val="sr-Cyrl-RS"/>
        </w:rPr>
        <w:t>.</w:t>
      </w:r>
      <w:r w:rsidRPr="00817D43">
        <w:rPr>
          <w:lang w:val="sr-Cyrl-RS"/>
        </w:rPr>
        <w:t>)</w:t>
      </w:r>
      <w:r w:rsidR="00EA09AE">
        <w:rPr>
          <w:lang w:val="sr-Cyrl-RS"/>
        </w:rPr>
        <w:t>;</w:t>
      </w:r>
    </w:p>
    <w:p w14:paraId="0133B66D" w14:textId="26CDB73F" w:rsidR="00817D43" w:rsidRPr="00817D43" w:rsidRDefault="00817D43" w:rsidP="00817D43">
      <w:pPr>
        <w:spacing w:before="120" w:after="120"/>
        <w:ind w:firstLine="720"/>
        <w:jc w:val="both"/>
        <w:rPr>
          <w:lang w:val="sr-Cyrl-RS"/>
        </w:rPr>
      </w:pPr>
      <w:r w:rsidRPr="00817D43">
        <w:rPr>
          <w:lang w:val="sr-Cyrl-RS"/>
        </w:rPr>
        <w:t>Црвена књига гмизаваца (2015</w:t>
      </w:r>
      <w:r w:rsidR="000A1F96">
        <w:rPr>
          <w:lang w:val="sr-Cyrl-RS"/>
        </w:rPr>
        <w:t>.</w:t>
      </w:r>
      <w:r w:rsidRPr="00817D43">
        <w:rPr>
          <w:lang w:val="sr-Cyrl-RS"/>
        </w:rPr>
        <w:t>).</w:t>
      </w:r>
    </w:p>
    <w:p w14:paraId="37EA33D0" w14:textId="686912B5" w:rsidR="00817D43" w:rsidRPr="00817D43" w:rsidRDefault="00817D43" w:rsidP="00817D43">
      <w:pPr>
        <w:spacing w:before="120" w:after="120"/>
        <w:ind w:firstLine="720"/>
        <w:jc w:val="both"/>
        <w:rPr>
          <w:noProof/>
          <w:szCs w:val="22"/>
          <w:lang w:val="sr-Cyrl-RS"/>
        </w:rPr>
      </w:pPr>
      <w:r w:rsidRPr="00817D43">
        <w:rPr>
          <w:lang w:val="sr-Cyrl-RS"/>
        </w:rPr>
        <w:t>Претпоставља се да је на територији Србије угрожено приближно 1000 врста васкуларне флоре, према Прелиминарној Црвеној листи флоре Срб</w:t>
      </w:r>
      <w:r w:rsidRPr="00817D43">
        <w:t>и</w:t>
      </w:r>
      <w:r w:rsidRPr="00817D43">
        <w:rPr>
          <w:lang w:val="sr-Cyrl-RS"/>
        </w:rPr>
        <w:t>је (2002</w:t>
      </w:r>
      <w:r w:rsidR="000A1F96">
        <w:rPr>
          <w:lang w:val="sr-Cyrl-RS"/>
        </w:rPr>
        <w:t>.</w:t>
      </w:r>
      <w:r w:rsidRPr="00817D43">
        <w:rPr>
          <w:lang w:val="sr-Cyrl-RS"/>
        </w:rPr>
        <w:t>). Највећи број угрожених биљака у Србији припада IUCN категорији „ретке биљке</w:t>
      </w:r>
      <w:r w:rsidRPr="00817D43">
        <w:rPr>
          <w:szCs w:val="18"/>
          <w:lang w:val="sr-Cyrl-RS"/>
        </w:rPr>
        <w:t>”</w:t>
      </w:r>
      <w:r w:rsidR="000A1F96">
        <w:rPr>
          <w:szCs w:val="18"/>
          <w:lang w:val="sr-Cyrl-RS"/>
        </w:rPr>
        <w:t xml:space="preserve"> (</w:t>
      </w:r>
      <w:r w:rsidR="004C10BC">
        <w:rPr>
          <w:szCs w:val="18"/>
          <w:lang w:val="sr-Cyrl-RS"/>
        </w:rPr>
        <w:t>Слика</w:t>
      </w:r>
      <w:r w:rsidR="000A1F96">
        <w:rPr>
          <w:szCs w:val="18"/>
          <w:lang w:val="sr-Cyrl-RS"/>
        </w:rPr>
        <w:t xml:space="preserve"> 70)</w:t>
      </w:r>
      <w:r w:rsidRPr="00817D43">
        <w:rPr>
          <w:noProof/>
          <w:szCs w:val="22"/>
          <w:lang w:val="sr-Cyrl-RS"/>
        </w:rPr>
        <w:t>.</w:t>
      </w:r>
    </w:p>
    <w:p w14:paraId="2ED27F97" w14:textId="77777777" w:rsidR="00817D43" w:rsidRPr="00817D43" w:rsidRDefault="00817D43" w:rsidP="00817D43">
      <w:pPr>
        <w:pStyle w:val="20111"/>
        <w:ind w:firstLine="720"/>
        <w:jc w:val="left"/>
        <w:rPr>
          <w:b/>
          <w:color w:val="auto"/>
          <w:sz w:val="24"/>
          <w:lang w:val="sr-Cyrl-RS" w:eastAsia="en-US"/>
        </w:rPr>
      </w:pPr>
      <w:r w:rsidRPr="00817D43">
        <w:rPr>
          <w:color w:val="auto"/>
          <w:sz w:val="24"/>
          <w:lang w:val="sr-Cyrl-RS" w:eastAsia="en-US"/>
        </w:rPr>
        <w:t>Извор података: Завод за заштиту природе Србије, Покрајински завод за заштиту природе</w:t>
      </w:r>
    </w:p>
    <w:p w14:paraId="186FB7FE" w14:textId="77777777" w:rsidR="00590A35" w:rsidRPr="00987F8D" w:rsidRDefault="00590A35" w:rsidP="008B50C6">
      <w:pPr>
        <w:rPr>
          <w:lang w:val="sr-Cyrl-RS"/>
        </w:rPr>
        <w:sectPr w:rsidR="00590A35" w:rsidRPr="00987F8D" w:rsidSect="005D1E66">
          <w:pgSz w:w="11906" w:h="16838" w:code="9"/>
          <w:pgMar w:top="1134" w:right="1134" w:bottom="1134" w:left="1134" w:header="720" w:footer="720" w:gutter="0"/>
          <w:cols w:space="720"/>
          <w:docGrid w:linePitch="360"/>
        </w:sectPr>
      </w:pPr>
    </w:p>
    <w:p w14:paraId="10F2565B" w14:textId="77777777" w:rsidR="001300B2" w:rsidRPr="007640D5" w:rsidRDefault="001300B2" w:rsidP="001300B2">
      <w:pPr>
        <w:pStyle w:val="Heading2"/>
        <w:rPr>
          <w:b/>
          <w:color w:val="auto"/>
          <w:szCs w:val="24"/>
          <w:lang w:val="sr-Cyrl-RS"/>
        </w:rPr>
      </w:pPr>
      <w:bookmarkStart w:id="608" w:name="_Toc524077814"/>
      <w:bookmarkStart w:id="609" w:name="_Toc361230291"/>
      <w:bookmarkStart w:id="610" w:name="_Toc361234231"/>
      <w:bookmarkStart w:id="611" w:name="_Toc361235242"/>
      <w:bookmarkStart w:id="612" w:name="_Toc361307693"/>
      <w:bookmarkStart w:id="613" w:name="_Toc363720454"/>
      <w:bookmarkStart w:id="614" w:name="_Toc373419355"/>
      <w:bookmarkStart w:id="615" w:name="_Toc373482574"/>
      <w:bookmarkStart w:id="616" w:name="_Toc373484831"/>
      <w:bookmarkStart w:id="617" w:name="_Toc394059657"/>
      <w:bookmarkStart w:id="618" w:name="_Toc394059773"/>
      <w:bookmarkStart w:id="619" w:name="_Toc394059897"/>
      <w:bookmarkStart w:id="620" w:name="_Toc394061279"/>
      <w:bookmarkStart w:id="621" w:name="_Toc399847011"/>
      <w:bookmarkStart w:id="622" w:name="_Toc400622621"/>
      <w:bookmarkStart w:id="623" w:name="_Toc400622736"/>
      <w:bookmarkStart w:id="624" w:name="_Toc421480950"/>
      <w:bookmarkStart w:id="625" w:name="_Toc421481101"/>
      <w:bookmarkStart w:id="626" w:name="_Toc421632946"/>
      <w:bookmarkStart w:id="627" w:name="_Toc421779450"/>
      <w:r w:rsidRPr="007640D5">
        <w:rPr>
          <w:color w:val="auto"/>
          <w:lang w:val="sr-Cyrl-RS"/>
        </w:rPr>
        <w:lastRenderedPageBreak/>
        <w:t xml:space="preserve">4.3. Диверзитет врста (тренд популација птица) </w:t>
      </w:r>
      <w:r w:rsidRPr="007640D5">
        <w:rPr>
          <w:color w:val="auto"/>
          <w:szCs w:val="24"/>
          <w:lang w:val="sr-Cyrl-RS"/>
        </w:rPr>
        <w:t>(С)</w:t>
      </w:r>
      <w:bookmarkEnd w:id="608"/>
    </w:p>
    <w:p w14:paraId="2EFCA202" w14:textId="77777777" w:rsidR="007640D5" w:rsidRPr="00987F8D" w:rsidRDefault="007640D5" w:rsidP="00313661">
      <w:pPr>
        <w:pStyle w:val="20111"/>
        <w:spacing w:before="60" w:after="60"/>
        <w:ind w:left="419" w:firstLine="301"/>
        <w:jc w:val="left"/>
        <w:rPr>
          <w:b/>
          <w:sz w:val="24"/>
          <w:lang w:val="sr-Cyrl-RS"/>
        </w:rPr>
      </w:pPr>
      <w:r w:rsidRPr="00987F8D">
        <w:rPr>
          <w:sz w:val="24"/>
          <w:lang w:val="sr-Cyrl-RS"/>
        </w:rPr>
        <w:t>Кључне поруке:</w:t>
      </w:r>
    </w:p>
    <w:p w14:paraId="2CDFFFE5" w14:textId="56DED3F0" w:rsidR="007640D5" w:rsidRPr="00987F8D" w:rsidRDefault="00313661" w:rsidP="0001280F">
      <w:pPr>
        <w:pStyle w:val="20111"/>
        <w:numPr>
          <w:ilvl w:val="0"/>
          <w:numId w:val="93"/>
        </w:numPr>
        <w:spacing w:before="0"/>
        <w:ind w:left="714" w:hanging="357"/>
        <w:rPr>
          <w:b/>
          <w:color w:val="auto"/>
          <w:sz w:val="24"/>
          <w:lang w:val="sr-Cyrl-RS"/>
        </w:rPr>
      </w:pPr>
      <w:r>
        <w:rPr>
          <w:color w:val="auto"/>
          <w:sz w:val="24"/>
          <w:lang w:val="sr-Cyrl-RS"/>
        </w:rPr>
        <w:t>у</w:t>
      </w:r>
      <w:r w:rsidR="007640D5" w:rsidRPr="00987F8D">
        <w:rPr>
          <w:color w:val="auto"/>
          <w:sz w:val="24"/>
          <w:lang w:val="sr-Cyrl-RS"/>
        </w:rPr>
        <w:t xml:space="preserve"> периоду 1990-2013</w:t>
      </w:r>
      <w:r w:rsidR="007640D5">
        <w:rPr>
          <w:color w:val="auto"/>
          <w:sz w:val="24"/>
          <w:lang w:val="en-US"/>
        </w:rPr>
        <w:t>.</w:t>
      </w:r>
      <w:r w:rsidR="007640D5" w:rsidRPr="00987F8D">
        <w:rPr>
          <w:color w:val="auto"/>
          <w:sz w:val="24"/>
          <w:lang w:val="sr-Cyrl-RS"/>
        </w:rPr>
        <w:t xml:space="preserve"> птице шумских станишта показују већу стабилност и пораст бројности популација;</w:t>
      </w:r>
    </w:p>
    <w:p w14:paraId="2868AD83" w14:textId="5F482DAD" w:rsidR="007640D5" w:rsidRPr="00987F8D" w:rsidRDefault="00313661" w:rsidP="0001280F">
      <w:pPr>
        <w:pStyle w:val="20111"/>
        <w:numPr>
          <w:ilvl w:val="0"/>
          <w:numId w:val="93"/>
        </w:numPr>
        <w:spacing w:before="0"/>
        <w:ind w:left="714" w:hanging="357"/>
        <w:rPr>
          <w:b/>
          <w:color w:val="auto"/>
          <w:sz w:val="24"/>
          <w:lang w:val="sr-Cyrl-RS"/>
        </w:rPr>
      </w:pPr>
      <w:r>
        <w:rPr>
          <w:color w:val="auto"/>
          <w:sz w:val="24"/>
          <w:lang w:val="sr-Cyrl-RS"/>
        </w:rPr>
        <w:t>п</w:t>
      </w:r>
      <w:r w:rsidR="007640D5" w:rsidRPr="00987F8D">
        <w:rPr>
          <w:color w:val="auto"/>
          <w:sz w:val="24"/>
          <w:lang w:val="sr-Cyrl-RS"/>
        </w:rPr>
        <w:t>тице ливадских станишта углавном имају благо смањење бројности, уз повећање броја врста са стабилном популацијом.</w:t>
      </w:r>
    </w:p>
    <w:p w14:paraId="52D552B4" w14:textId="77777777" w:rsidR="007640D5" w:rsidRPr="00987F8D" w:rsidRDefault="007640D5" w:rsidP="00313661">
      <w:pPr>
        <w:ind w:firstLine="720"/>
        <w:jc w:val="both"/>
        <w:rPr>
          <w:lang w:val="sr-Cyrl-RS"/>
        </w:rPr>
      </w:pPr>
      <w:r w:rsidRPr="00987F8D">
        <w:rPr>
          <w:lang w:val="sr-Cyrl-RS"/>
        </w:rPr>
        <w:t>Индикатор представља тренд бројности популација одабраних врста птица шумских и ливадских станишта.</w:t>
      </w:r>
    </w:p>
    <w:tbl>
      <w:tblPr>
        <w:tblW w:w="0" w:type="auto"/>
        <w:jc w:val="center"/>
        <w:tblLook w:val="01E0" w:firstRow="1" w:lastRow="1" w:firstColumn="1" w:lastColumn="1" w:noHBand="0" w:noVBand="0"/>
      </w:tblPr>
      <w:tblGrid>
        <w:gridCol w:w="9621"/>
      </w:tblGrid>
      <w:tr w:rsidR="001300B2" w:rsidRPr="00987F8D" w14:paraId="7FC38C42" w14:textId="77777777" w:rsidTr="007640D5">
        <w:trPr>
          <w:trHeight w:val="4229"/>
          <w:jc w:val="center"/>
        </w:trPr>
        <w:tc>
          <w:tcPr>
            <w:tcW w:w="9621" w:type="dxa"/>
            <w:shd w:val="clear" w:color="auto" w:fill="auto"/>
            <w:vAlign w:val="center"/>
          </w:tcPr>
          <w:p w14:paraId="7B7659EE" w14:textId="77777777" w:rsidR="00722979" w:rsidRPr="00987F8D" w:rsidRDefault="00454FEF" w:rsidP="00731909">
            <w:pPr>
              <w:rPr>
                <w:rFonts w:ascii="Arial" w:hAnsi="Arial" w:cs="Arial"/>
                <w:noProof/>
                <w:sz w:val="20"/>
                <w:szCs w:val="20"/>
                <w:lang w:val="sr-Cyrl-RS"/>
              </w:rPr>
            </w:pPr>
            <w:bookmarkStart w:id="628" w:name="Слика71"/>
            <w:r w:rsidRPr="00E03F81">
              <w:rPr>
                <w:noProof/>
              </w:rPr>
              <w:drawing>
                <wp:inline distT="0" distB="0" distL="0" distR="0" wp14:anchorId="1373D2BD" wp14:editId="5D685D06">
                  <wp:extent cx="5972670" cy="2774913"/>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847" b="3722"/>
                          <a:stretch/>
                        </pic:blipFill>
                        <pic:spPr bwMode="auto">
                          <a:xfrm>
                            <a:off x="0" y="0"/>
                            <a:ext cx="5972810" cy="2774978"/>
                          </a:xfrm>
                          <a:prstGeom prst="rect">
                            <a:avLst/>
                          </a:prstGeom>
                          <a:noFill/>
                          <a:ln>
                            <a:noFill/>
                          </a:ln>
                          <a:extLst>
                            <a:ext uri="{53640926-AAD7-44D8-BBD7-CCE9431645EC}">
                              <a14:shadowObscured xmlns:a14="http://schemas.microsoft.com/office/drawing/2010/main"/>
                            </a:ext>
                          </a:extLst>
                        </pic:spPr>
                      </pic:pic>
                    </a:graphicData>
                  </a:graphic>
                </wp:inline>
              </w:drawing>
            </w:r>
            <w:bookmarkEnd w:id="628"/>
          </w:p>
          <w:p w14:paraId="0664FD7F" w14:textId="77777777" w:rsidR="00722979" w:rsidRPr="00987F8D" w:rsidRDefault="00722979" w:rsidP="00731909">
            <w:pPr>
              <w:rPr>
                <w:rFonts w:ascii="Arial" w:hAnsi="Arial" w:cs="Arial"/>
                <w:noProof/>
                <w:sz w:val="20"/>
                <w:szCs w:val="20"/>
                <w:lang w:val="sr-Cyrl-RS"/>
              </w:rPr>
            </w:pPr>
          </w:p>
          <w:p w14:paraId="6B5D9254" w14:textId="77777777" w:rsidR="001300B2" w:rsidRPr="00987F8D" w:rsidRDefault="001300B2" w:rsidP="00722979">
            <w:pPr>
              <w:jc w:val="center"/>
              <w:rPr>
                <w:lang w:val="sr-Cyrl-RS"/>
              </w:rPr>
            </w:pPr>
          </w:p>
        </w:tc>
      </w:tr>
      <w:tr w:rsidR="001300B2" w:rsidRPr="00987F8D" w14:paraId="7C4C6901" w14:textId="77777777" w:rsidTr="007640D5">
        <w:trPr>
          <w:trHeight w:val="315"/>
          <w:jc w:val="center"/>
        </w:trPr>
        <w:tc>
          <w:tcPr>
            <w:tcW w:w="9621" w:type="dxa"/>
            <w:shd w:val="clear" w:color="auto" w:fill="auto"/>
            <w:vAlign w:val="center"/>
          </w:tcPr>
          <w:p w14:paraId="0BE8C7FA" w14:textId="664AC324" w:rsidR="001300B2" w:rsidRPr="00987F8D" w:rsidRDefault="004C10BC" w:rsidP="00B42F43">
            <w:pPr>
              <w:jc w:val="center"/>
              <w:rPr>
                <w:rFonts w:ascii="Arial" w:hAnsi="Arial" w:cs="Arial"/>
                <w:noProof/>
                <w:sz w:val="20"/>
                <w:szCs w:val="20"/>
                <w:lang w:val="sr-Cyrl-RS"/>
              </w:rPr>
            </w:pPr>
            <w:r>
              <w:rPr>
                <w:lang w:val="sr-Cyrl-RS"/>
              </w:rPr>
              <w:t>Слика</w:t>
            </w:r>
            <w:r w:rsidR="001300B2" w:rsidRPr="00987F8D">
              <w:rPr>
                <w:lang w:val="sr-Cyrl-RS"/>
              </w:rPr>
              <w:t xml:space="preserve"> </w:t>
            </w:r>
            <w:r w:rsidR="001300B2" w:rsidRPr="00987F8D">
              <w:rPr>
                <w:lang w:val="sr-Cyrl-RS"/>
              </w:rPr>
              <w:fldChar w:fldCharType="begin"/>
            </w:r>
            <w:r w:rsidR="001300B2" w:rsidRPr="00987F8D">
              <w:rPr>
                <w:lang w:val="sr-Cyrl-RS"/>
              </w:rPr>
              <w:instrText xml:space="preserve"> SEQ Слика \* ARABIC </w:instrText>
            </w:r>
            <w:r w:rsidR="001300B2" w:rsidRPr="00987F8D">
              <w:rPr>
                <w:lang w:val="sr-Cyrl-RS"/>
              </w:rPr>
              <w:fldChar w:fldCharType="separate"/>
            </w:r>
            <w:r w:rsidR="008C5D31">
              <w:rPr>
                <w:noProof/>
                <w:lang w:val="sr-Cyrl-RS"/>
              </w:rPr>
              <w:t>71</w:t>
            </w:r>
            <w:r w:rsidR="001300B2" w:rsidRPr="00987F8D">
              <w:rPr>
                <w:lang w:val="sr-Cyrl-RS"/>
              </w:rPr>
              <w:fldChar w:fldCharType="end"/>
            </w:r>
            <w:r w:rsidR="001300B2" w:rsidRPr="00987F8D">
              <w:rPr>
                <w:lang w:val="sr-Cyrl-RS"/>
              </w:rPr>
              <w:t>.</w:t>
            </w:r>
            <w:r w:rsidR="001300B2" w:rsidRPr="00987F8D">
              <w:rPr>
                <w:noProof/>
                <w:lang w:val="sr-Cyrl-RS"/>
              </w:rPr>
              <w:t xml:space="preserve"> </w:t>
            </w:r>
            <w:r w:rsidR="00B42F43" w:rsidRPr="00987F8D">
              <w:rPr>
                <w:noProof/>
                <w:lang w:val="sr-Cyrl-RS"/>
              </w:rPr>
              <w:t>Укупан тренд популација шумских и ливадских врста птица</w:t>
            </w:r>
          </w:p>
        </w:tc>
      </w:tr>
    </w:tbl>
    <w:p w14:paraId="6B0E61F2" w14:textId="77777777" w:rsidR="00B13EE7" w:rsidRDefault="007640D5" w:rsidP="007640D5">
      <w:pPr>
        <w:spacing w:before="120"/>
        <w:ind w:firstLine="720"/>
        <w:jc w:val="both"/>
        <w:rPr>
          <w:lang w:val="sr-Cyrl-RS"/>
        </w:rPr>
      </w:pPr>
      <w:r w:rsidRPr="007640D5">
        <w:rPr>
          <w:lang w:val="sr-Cyrl-RS"/>
        </w:rPr>
        <w:t>Различити обрасци динамике популација птица указују на значајне промене у шумским и ливадским екосистемима које на специфичан начин утичу на различите врсте. Објашњење повећања бројности врста шумских станишта вероватно је последица повећања површина под шумском и жбунастом вегетацијом, али може бити и последица промена у широј околини. Ипак на шумским стаништима присута</w:t>
      </w:r>
      <w:r w:rsidRPr="007640D5">
        <w:t>н</w:t>
      </w:r>
      <w:r w:rsidRPr="007640D5">
        <w:rPr>
          <w:lang w:val="sr-Cyrl-RS"/>
        </w:rPr>
        <w:t xml:space="preserve"> је значајан, уједначен број врста чија бројност опада, што је вероватно последица смањења квалитета шумских станишта (ради се о врстама специјализованим за живот у старим шумама). Иако већи број врста ливадских станишта показује тренд опадања, присутан је повећан број врста са стабилном популацијом. </w:t>
      </w:r>
    </w:p>
    <w:p w14:paraId="15957ABA" w14:textId="21D05E94" w:rsidR="007640D5" w:rsidRPr="007640D5" w:rsidRDefault="007640D5" w:rsidP="007640D5">
      <w:pPr>
        <w:spacing w:before="120"/>
        <w:ind w:firstLine="720"/>
        <w:jc w:val="both"/>
        <w:rPr>
          <w:lang w:val="sr-Cyrl-RS"/>
        </w:rPr>
      </w:pPr>
      <w:r w:rsidRPr="007640D5">
        <w:rPr>
          <w:lang w:val="sr-Cyrl-RS"/>
        </w:rPr>
        <w:t>Побољшање услова у пољопривредним пределима, као и смањење интензитета пољопривреде услед депопулизације села су вероватни разлози оваквог тренда.</w:t>
      </w:r>
    </w:p>
    <w:p w14:paraId="2291EFEA" w14:textId="4264E1AD" w:rsidR="007640D5" w:rsidRPr="00B13EE7" w:rsidRDefault="007640D5" w:rsidP="007640D5">
      <w:pPr>
        <w:spacing w:before="120"/>
        <w:ind w:firstLine="720"/>
        <w:jc w:val="both"/>
        <w:rPr>
          <w:lang w:val="sr-Cyrl-RS"/>
        </w:rPr>
      </w:pPr>
      <w:r w:rsidRPr="00B13EE7">
        <w:rPr>
          <w:lang w:val="sr-Cyrl-RS"/>
        </w:rPr>
        <w:t>Међу шумским врстама више је врста са стабилном популацијом, док је пораст популација неких врста очигледан (нпр. Dryocopus martius). Ипак уочљиве су и врсте са изразито негативним трендом (нпр. Accipiter gentilis). Међу ливадским врстама најизраженији негативан тренд уочен је код врста Perdix perdix, Oenanthe oenanthe i Streptopelia turtur</w:t>
      </w:r>
      <w:r w:rsidR="001E74D1">
        <w:rPr>
          <w:lang w:val="sr-Cyrl-RS"/>
        </w:rPr>
        <w:t xml:space="preserve"> (</w:t>
      </w:r>
      <w:r w:rsidR="004C10BC">
        <w:rPr>
          <w:lang w:val="sr-Cyrl-RS"/>
        </w:rPr>
        <w:t>Слика</w:t>
      </w:r>
      <w:r w:rsidR="005C219C">
        <w:rPr>
          <w:lang w:val="sr-Cyrl-RS"/>
        </w:rPr>
        <w:t xml:space="preserve"> </w:t>
      </w:r>
      <w:r w:rsidR="001E74D1">
        <w:rPr>
          <w:lang w:val="sr-Cyrl-RS"/>
        </w:rPr>
        <w:t>71, 72 и 73)</w:t>
      </w:r>
      <w:r w:rsidRPr="00B13EE7">
        <w:rPr>
          <w:lang w:val="sr-Cyrl-RS"/>
        </w:rPr>
        <w:t xml:space="preserve">. </w:t>
      </w:r>
    </w:p>
    <w:p w14:paraId="53AD9C47" w14:textId="77777777" w:rsidR="007640D5" w:rsidRPr="00B13EE7" w:rsidRDefault="007640D5" w:rsidP="00B13EE7">
      <w:pPr>
        <w:ind w:firstLine="720"/>
        <w:rPr>
          <w:b/>
          <w:lang w:val="sr-Cyrl-RS"/>
        </w:rPr>
      </w:pPr>
      <w:r w:rsidRPr="00B13EE7">
        <w:rPr>
          <w:lang w:val="sr-Cyrl-RS"/>
        </w:rPr>
        <w:t>Извор података: Друштво за заштиту и проучавање птица, Агенција за заштиту животне средине</w:t>
      </w:r>
    </w:p>
    <w:p w14:paraId="230AD214" w14:textId="77777777" w:rsidR="0003158A" w:rsidRPr="00987F8D" w:rsidRDefault="0003158A" w:rsidP="0003158A">
      <w:pPr>
        <w:rPr>
          <w:lang w:val="sr-Cyrl-RS"/>
        </w:rPr>
      </w:pPr>
    </w:p>
    <w:p w14:paraId="7129FF10" w14:textId="77777777" w:rsidR="0003158A" w:rsidRPr="00987F8D" w:rsidRDefault="0003158A" w:rsidP="0003158A">
      <w:pPr>
        <w:rPr>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6"/>
      </w:tblGrid>
      <w:tr w:rsidR="0003158A" w:rsidRPr="00987F8D" w14:paraId="51AD16BD" w14:textId="77777777" w:rsidTr="00E447AB">
        <w:trPr>
          <w:trHeight w:val="542"/>
          <w:jc w:val="center"/>
        </w:trPr>
        <w:tc>
          <w:tcPr>
            <w:tcW w:w="9636" w:type="dxa"/>
            <w:tcBorders>
              <w:top w:val="nil"/>
              <w:left w:val="nil"/>
              <w:bottom w:val="nil"/>
              <w:right w:val="nil"/>
            </w:tcBorders>
            <w:shd w:val="clear" w:color="auto" w:fill="auto"/>
          </w:tcPr>
          <w:p w14:paraId="732AF2AF" w14:textId="77777777" w:rsidR="0003158A" w:rsidRPr="00987F8D" w:rsidRDefault="003B194D" w:rsidP="00203BB4">
            <w:pPr>
              <w:jc w:val="center"/>
              <w:rPr>
                <w:lang w:val="sr-Cyrl-RS"/>
              </w:rPr>
            </w:pPr>
            <w:bookmarkStart w:id="629" w:name="Слика72"/>
            <w:r w:rsidRPr="00FC62A3">
              <w:rPr>
                <w:noProof/>
              </w:rPr>
              <w:lastRenderedPageBreak/>
              <w:drawing>
                <wp:inline distT="0" distB="0" distL="0" distR="0" wp14:anchorId="07C58A25" wp14:editId="4051748C">
                  <wp:extent cx="5750677" cy="2230502"/>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86" t="2267" r="2659" b="2022"/>
                          <a:stretch/>
                        </pic:blipFill>
                        <pic:spPr bwMode="auto">
                          <a:xfrm>
                            <a:off x="0" y="0"/>
                            <a:ext cx="5761008" cy="2234509"/>
                          </a:xfrm>
                          <a:prstGeom prst="rect">
                            <a:avLst/>
                          </a:prstGeom>
                          <a:noFill/>
                          <a:ln>
                            <a:noFill/>
                          </a:ln>
                          <a:extLst>
                            <a:ext uri="{53640926-AAD7-44D8-BBD7-CCE9431645EC}">
                              <a14:shadowObscured xmlns:a14="http://schemas.microsoft.com/office/drawing/2010/main"/>
                            </a:ext>
                          </a:extLst>
                        </pic:spPr>
                      </pic:pic>
                    </a:graphicData>
                  </a:graphic>
                </wp:inline>
              </w:drawing>
            </w:r>
            <w:bookmarkEnd w:id="629"/>
          </w:p>
        </w:tc>
      </w:tr>
      <w:tr w:rsidR="0003158A" w:rsidRPr="00987F8D" w14:paraId="6ACF7603" w14:textId="77777777" w:rsidTr="00E447AB">
        <w:trPr>
          <w:trHeight w:val="542"/>
          <w:jc w:val="center"/>
        </w:trPr>
        <w:tc>
          <w:tcPr>
            <w:tcW w:w="9636" w:type="dxa"/>
            <w:tcBorders>
              <w:top w:val="nil"/>
              <w:left w:val="nil"/>
              <w:bottom w:val="nil"/>
              <w:right w:val="nil"/>
            </w:tcBorders>
            <w:shd w:val="clear" w:color="auto" w:fill="auto"/>
          </w:tcPr>
          <w:p w14:paraId="784E318A" w14:textId="5F12D65A" w:rsidR="0003158A" w:rsidRPr="00987F8D" w:rsidRDefault="004C10BC" w:rsidP="00722979">
            <w:pPr>
              <w:jc w:val="center"/>
              <w:rPr>
                <w:lang w:val="sr-Cyrl-RS"/>
              </w:rPr>
            </w:pPr>
            <w:r>
              <w:rPr>
                <w:lang w:val="sr-Cyrl-RS"/>
              </w:rPr>
              <w:t>Слика</w:t>
            </w:r>
            <w:r w:rsidR="0003158A" w:rsidRPr="00987F8D">
              <w:rPr>
                <w:lang w:val="sr-Cyrl-RS"/>
              </w:rPr>
              <w:t xml:space="preserve"> </w:t>
            </w:r>
            <w:r w:rsidR="0003158A" w:rsidRPr="00987F8D">
              <w:rPr>
                <w:lang w:val="sr-Cyrl-RS"/>
              </w:rPr>
              <w:fldChar w:fldCharType="begin"/>
            </w:r>
            <w:r w:rsidR="0003158A" w:rsidRPr="00987F8D">
              <w:rPr>
                <w:lang w:val="sr-Cyrl-RS"/>
              </w:rPr>
              <w:instrText xml:space="preserve"> SEQ Слика \* ARABIC </w:instrText>
            </w:r>
            <w:r w:rsidR="0003158A" w:rsidRPr="00987F8D">
              <w:rPr>
                <w:lang w:val="sr-Cyrl-RS"/>
              </w:rPr>
              <w:fldChar w:fldCharType="separate"/>
            </w:r>
            <w:r w:rsidR="008C5D31">
              <w:rPr>
                <w:noProof/>
                <w:lang w:val="sr-Cyrl-RS"/>
              </w:rPr>
              <w:t>72</w:t>
            </w:r>
            <w:r w:rsidR="0003158A" w:rsidRPr="00987F8D">
              <w:rPr>
                <w:lang w:val="sr-Cyrl-RS"/>
              </w:rPr>
              <w:fldChar w:fldCharType="end"/>
            </w:r>
            <w:r w:rsidR="0003158A" w:rsidRPr="00987F8D">
              <w:rPr>
                <w:lang w:val="sr-Cyrl-RS"/>
              </w:rPr>
              <w:t xml:space="preserve">. </w:t>
            </w:r>
            <w:r w:rsidR="0003158A" w:rsidRPr="00987F8D">
              <w:rPr>
                <w:noProof/>
                <w:lang w:val="sr-Cyrl-RS"/>
              </w:rPr>
              <w:t>Тренд популација ливадских врста птица (1</w:t>
            </w:r>
            <w:r w:rsidR="00722979" w:rsidRPr="00987F8D">
              <w:rPr>
                <w:noProof/>
                <w:lang w:val="sr-Cyrl-RS"/>
              </w:rPr>
              <w:t>2</w:t>
            </w:r>
            <w:r w:rsidR="0003158A" w:rsidRPr="00987F8D">
              <w:rPr>
                <w:noProof/>
                <w:lang w:val="sr-Cyrl-RS"/>
              </w:rPr>
              <w:t xml:space="preserve"> врста)</w:t>
            </w:r>
          </w:p>
        </w:tc>
      </w:tr>
      <w:tr w:rsidR="0003158A" w:rsidRPr="00987F8D" w14:paraId="7E6D833B" w14:textId="77777777" w:rsidTr="00E447AB">
        <w:trPr>
          <w:trHeight w:val="542"/>
          <w:jc w:val="center"/>
        </w:trPr>
        <w:tc>
          <w:tcPr>
            <w:tcW w:w="9636" w:type="dxa"/>
            <w:tcBorders>
              <w:top w:val="nil"/>
              <w:left w:val="nil"/>
              <w:bottom w:val="nil"/>
              <w:right w:val="nil"/>
            </w:tcBorders>
            <w:shd w:val="clear" w:color="auto" w:fill="auto"/>
          </w:tcPr>
          <w:p w14:paraId="33EF4D19" w14:textId="77777777" w:rsidR="0003158A" w:rsidRPr="00987F8D" w:rsidRDefault="003B194D" w:rsidP="00203BB4">
            <w:pPr>
              <w:jc w:val="center"/>
              <w:rPr>
                <w:lang w:val="sr-Cyrl-RS"/>
              </w:rPr>
            </w:pPr>
            <w:bookmarkStart w:id="630" w:name="Слика73"/>
            <w:r w:rsidRPr="00FC62A3">
              <w:rPr>
                <w:noProof/>
              </w:rPr>
              <w:drawing>
                <wp:inline distT="0" distB="0" distL="0" distR="0" wp14:anchorId="0FF1072A" wp14:editId="2CAC83BE">
                  <wp:extent cx="5845817" cy="2827769"/>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63" t="1801" r="969" b="1801"/>
                          <a:stretch/>
                        </pic:blipFill>
                        <pic:spPr bwMode="auto">
                          <a:xfrm>
                            <a:off x="0" y="0"/>
                            <a:ext cx="5851488" cy="2830512"/>
                          </a:xfrm>
                          <a:prstGeom prst="rect">
                            <a:avLst/>
                          </a:prstGeom>
                          <a:noFill/>
                          <a:ln>
                            <a:noFill/>
                          </a:ln>
                          <a:extLst>
                            <a:ext uri="{53640926-AAD7-44D8-BBD7-CCE9431645EC}">
                              <a14:shadowObscured xmlns:a14="http://schemas.microsoft.com/office/drawing/2010/main"/>
                            </a:ext>
                          </a:extLst>
                        </pic:spPr>
                      </pic:pic>
                    </a:graphicData>
                  </a:graphic>
                </wp:inline>
              </w:drawing>
            </w:r>
            <w:bookmarkEnd w:id="630"/>
          </w:p>
        </w:tc>
      </w:tr>
      <w:tr w:rsidR="0003158A" w:rsidRPr="00987F8D" w14:paraId="0BC248C1" w14:textId="77777777" w:rsidTr="00E447AB">
        <w:trPr>
          <w:trHeight w:val="542"/>
          <w:jc w:val="center"/>
        </w:trPr>
        <w:tc>
          <w:tcPr>
            <w:tcW w:w="9636" w:type="dxa"/>
            <w:tcBorders>
              <w:top w:val="nil"/>
              <w:left w:val="nil"/>
              <w:bottom w:val="nil"/>
              <w:right w:val="nil"/>
            </w:tcBorders>
            <w:shd w:val="clear" w:color="auto" w:fill="auto"/>
          </w:tcPr>
          <w:p w14:paraId="4A5075C1" w14:textId="14B19845" w:rsidR="0003158A" w:rsidRPr="00987F8D" w:rsidRDefault="004C10BC" w:rsidP="00722979">
            <w:pPr>
              <w:jc w:val="center"/>
              <w:rPr>
                <w:lang w:val="sr-Cyrl-RS"/>
              </w:rPr>
            </w:pPr>
            <w:r>
              <w:rPr>
                <w:lang w:val="sr-Cyrl-RS"/>
              </w:rPr>
              <w:t>Слика</w:t>
            </w:r>
            <w:r w:rsidR="0003158A" w:rsidRPr="00987F8D">
              <w:rPr>
                <w:lang w:val="sr-Cyrl-RS"/>
              </w:rPr>
              <w:t xml:space="preserve"> </w:t>
            </w:r>
            <w:r w:rsidR="0003158A" w:rsidRPr="00987F8D">
              <w:rPr>
                <w:lang w:val="sr-Cyrl-RS"/>
              </w:rPr>
              <w:fldChar w:fldCharType="begin"/>
            </w:r>
            <w:r w:rsidR="0003158A" w:rsidRPr="00987F8D">
              <w:rPr>
                <w:lang w:val="sr-Cyrl-RS"/>
              </w:rPr>
              <w:instrText xml:space="preserve"> SEQ Слика \* ARABIC </w:instrText>
            </w:r>
            <w:r w:rsidR="0003158A" w:rsidRPr="00987F8D">
              <w:rPr>
                <w:lang w:val="sr-Cyrl-RS"/>
              </w:rPr>
              <w:fldChar w:fldCharType="separate"/>
            </w:r>
            <w:r w:rsidR="008C5D31">
              <w:rPr>
                <w:noProof/>
                <w:lang w:val="sr-Cyrl-RS"/>
              </w:rPr>
              <w:t>73</w:t>
            </w:r>
            <w:r w:rsidR="0003158A" w:rsidRPr="00987F8D">
              <w:rPr>
                <w:lang w:val="sr-Cyrl-RS"/>
              </w:rPr>
              <w:fldChar w:fldCharType="end"/>
            </w:r>
            <w:r w:rsidR="0003158A" w:rsidRPr="00987F8D">
              <w:rPr>
                <w:lang w:val="sr-Cyrl-RS"/>
              </w:rPr>
              <w:t xml:space="preserve">. </w:t>
            </w:r>
            <w:r w:rsidR="0003158A" w:rsidRPr="00987F8D">
              <w:rPr>
                <w:noProof/>
                <w:lang w:val="sr-Cyrl-RS"/>
              </w:rPr>
              <w:t>Тренд популација шумских врста птица (1</w:t>
            </w:r>
            <w:r w:rsidR="00722979" w:rsidRPr="00987F8D">
              <w:rPr>
                <w:noProof/>
                <w:lang w:val="sr-Cyrl-RS"/>
              </w:rPr>
              <w:t>5</w:t>
            </w:r>
            <w:r w:rsidR="0003158A" w:rsidRPr="00987F8D">
              <w:rPr>
                <w:noProof/>
                <w:lang w:val="sr-Cyrl-RS"/>
              </w:rPr>
              <w:t xml:space="preserve"> врста)</w:t>
            </w:r>
          </w:p>
        </w:tc>
      </w:tr>
    </w:tbl>
    <w:p w14:paraId="376DCD36" w14:textId="77777777" w:rsidR="0003158A" w:rsidRPr="00987F8D" w:rsidRDefault="0003158A" w:rsidP="0003158A">
      <w:pPr>
        <w:rPr>
          <w:lang w:val="sr-Cyrl-RS"/>
        </w:rPr>
      </w:pPr>
    </w:p>
    <w:p w14:paraId="0A6653D5" w14:textId="77777777" w:rsidR="0003158A" w:rsidRPr="00987F8D" w:rsidRDefault="0003158A" w:rsidP="0003158A">
      <w:pPr>
        <w:rPr>
          <w:lang w:val="sr-Cyrl-RS"/>
        </w:rPr>
      </w:pPr>
    </w:p>
    <w:p w14:paraId="12AAC33C" w14:textId="77777777" w:rsidR="0003158A" w:rsidRPr="00987F8D" w:rsidRDefault="0003158A" w:rsidP="0003158A">
      <w:pPr>
        <w:rPr>
          <w:lang w:val="sr-Cyrl-RS"/>
        </w:rPr>
      </w:pPr>
    </w:p>
    <w:p w14:paraId="3C1098C2" w14:textId="77777777" w:rsidR="0003158A" w:rsidRPr="00987F8D" w:rsidRDefault="0003158A" w:rsidP="0003158A">
      <w:pPr>
        <w:rPr>
          <w:lang w:val="sr-Cyrl-RS"/>
        </w:rPr>
      </w:pPr>
    </w:p>
    <w:p w14:paraId="63C11AA6" w14:textId="77777777" w:rsidR="0003158A" w:rsidRPr="00987F8D" w:rsidRDefault="0003158A" w:rsidP="0003158A">
      <w:pPr>
        <w:rPr>
          <w:lang w:val="sr-Cyrl-RS"/>
        </w:rPr>
      </w:pPr>
    </w:p>
    <w:p w14:paraId="022839C9" w14:textId="77777777" w:rsidR="0003158A" w:rsidRPr="00987F8D" w:rsidRDefault="0003158A" w:rsidP="0003158A">
      <w:pPr>
        <w:rPr>
          <w:lang w:val="sr-Cyrl-RS"/>
        </w:rPr>
      </w:pPr>
    </w:p>
    <w:p w14:paraId="5C3D8193" w14:textId="77777777" w:rsidR="0003158A" w:rsidRPr="00987F8D" w:rsidRDefault="0003158A" w:rsidP="0003158A">
      <w:pPr>
        <w:rPr>
          <w:lang w:val="sr-Cyrl-RS"/>
        </w:rPr>
      </w:pPr>
    </w:p>
    <w:p w14:paraId="3EA0CF07" w14:textId="77777777" w:rsidR="0003158A" w:rsidRPr="00987F8D" w:rsidRDefault="0003158A" w:rsidP="0003158A">
      <w:pPr>
        <w:rPr>
          <w:lang w:val="sr-Cyrl-RS"/>
        </w:rPr>
      </w:pPr>
    </w:p>
    <w:p w14:paraId="3A331C3B" w14:textId="77777777" w:rsidR="0003158A" w:rsidRPr="00987F8D" w:rsidRDefault="0003158A" w:rsidP="0003158A">
      <w:pPr>
        <w:rPr>
          <w:lang w:val="sr-Cyrl-RS"/>
        </w:rPr>
      </w:pPr>
    </w:p>
    <w:p w14:paraId="55CED15C" w14:textId="77777777" w:rsidR="0003158A" w:rsidRPr="00987F8D" w:rsidRDefault="0003158A" w:rsidP="0003158A">
      <w:pPr>
        <w:rPr>
          <w:lang w:val="sr-Cyrl-RS"/>
        </w:rPr>
      </w:pPr>
    </w:p>
    <w:p w14:paraId="7A428CA9" w14:textId="77777777" w:rsidR="0003158A" w:rsidRPr="00987F8D" w:rsidRDefault="0003158A" w:rsidP="0003158A">
      <w:pPr>
        <w:rPr>
          <w:lang w:val="sr-Cyrl-RS"/>
        </w:rPr>
      </w:pPr>
    </w:p>
    <w:p w14:paraId="661B3238" w14:textId="77777777" w:rsidR="0003158A" w:rsidRPr="00987F8D" w:rsidRDefault="0003158A" w:rsidP="0003158A">
      <w:pPr>
        <w:rPr>
          <w:lang w:val="sr-Cyrl-RS"/>
        </w:rPr>
      </w:pPr>
    </w:p>
    <w:p w14:paraId="3C626DE1" w14:textId="77777777" w:rsidR="0003158A" w:rsidRPr="00987F8D" w:rsidRDefault="0003158A" w:rsidP="0003158A">
      <w:pPr>
        <w:rPr>
          <w:lang w:val="sr-Cyrl-RS"/>
        </w:rPr>
      </w:pPr>
    </w:p>
    <w:p w14:paraId="271E1AEB" w14:textId="77777777" w:rsidR="0040162E" w:rsidRPr="00987F8D" w:rsidRDefault="0040162E" w:rsidP="0003158A">
      <w:pPr>
        <w:rPr>
          <w:lang w:val="sr-Cyrl-RS"/>
        </w:rPr>
      </w:pPr>
    </w:p>
    <w:p w14:paraId="48FB7C77" w14:textId="77777777" w:rsidR="0040162E" w:rsidRDefault="0040162E" w:rsidP="0003158A">
      <w:pPr>
        <w:rPr>
          <w:lang w:val="sr-Cyrl-RS"/>
        </w:rPr>
      </w:pPr>
    </w:p>
    <w:p w14:paraId="6FB14CE9" w14:textId="77777777" w:rsidR="005B703A" w:rsidRDefault="005B703A" w:rsidP="0003158A">
      <w:pPr>
        <w:rPr>
          <w:lang w:val="sr-Cyrl-RS"/>
        </w:rPr>
      </w:pPr>
    </w:p>
    <w:p w14:paraId="7FE07C34" w14:textId="77777777" w:rsidR="005B703A" w:rsidRPr="00987F8D" w:rsidRDefault="005B703A" w:rsidP="0003158A">
      <w:pPr>
        <w:rPr>
          <w:lang w:val="sr-Cyrl-RS"/>
        </w:rPr>
      </w:pPr>
    </w:p>
    <w:p w14:paraId="72E2CBED" w14:textId="77777777" w:rsidR="0040162E" w:rsidRPr="00987F8D" w:rsidRDefault="0040162E" w:rsidP="0003158A">
      <w:pPr>
        <w:rPr>
          <w:lang w:val="sr-Cyrl-RS"/>
        </w:rPr>
      </w:pPr>
    </w:p>
    <w:p w14:paraId="01B6361E" w14:textId="77777777" w:rsidR="00ED71B5" w:rsidRPr="005B703A" w:rsidRDefault="00ED71B5" w:rsidP="00ED71B5">
      <w:pPr>
        <w:pStyle w:val="Heading2"/>
        <w:rPr>
          <w:b/>
          <w:color w:val="auto"/>
          <w:szCs w:val="24"/>
          <w:lang w:val="sr-Cyrl-RS"/>
        </w:rPr>
      </w:pPr>
      <w:bookmarkStart w:id="631" w:name="_Toc524077815"/>
      <w:r w:rsidRPr="005B703A">
        <w:rPr>
          <w:color w:val="auto"/>
          <w:lang w:val="sr-Cyrl-RS"/>
        </w:rPr>
        <w:lastRenderedPageBreak/>
        <w:t xml:space="preserve">4.4. Диверзитет врста (тренд популација лептирова) </w:t>
      </w:r>
      <w:r w:rsidRPr="005B703A">
        <w:rPr>
          <w:color w:val="auto"/>
          <w:szCs w:val="24"/>
          <w:lang w:val="sr-Cyrl-RS"/>
        </w:rPr>
        <w:t>(С)</w:t>
      </w:r>
      <w:bookmarkEnd w:id="631"/>
    </w:p>
    <w:p w14:paraId="0876D6D9" w14:textId="77777777" w:rsidR="005B703A" w:rsidRPr="00987F8D" w:rsidRDefault="005B703A" w:rsidP="00395F06">
      <w:pPr>
        <w:pStyle w:val="20111"/>
        <w:spacing w:before="60" w:after="60"/>
        <w:ind w:left="419" w:firstLine="301"/>
        <w:jc w:val="left"/>
        <w:rPr>
          <w:b/>
          <w:sz w:val="24"/>
          <w:lang w:val="sr-Cyrl-RS"/>
        </w:rPr>
      </w:pPr>
      <w:r w:rsidRPr="00987F8D">
        <w:rPr>
          <w:sz w:val="24"/>
          <w:lang w:val="sr-Cyrl-RS"/>
        </w:rPr>
        <w:t>Кључне поруке:</w:t>
      </w:r>
    </w:p>
    <w:p w14:paraId="521D05BE" w14:textId="6A2718F1" w:rsidR="005B703A" w:rsidRPr="00987F8D" w:rsidRDefault="00395F06" w:rsidP="0001280F">
      <w:pPr>
        <w:pStyle w:val="20111"/>
        <w:numPr>
          <w:ilvl w:val="0"/>
          <w:numId w:val="94"/>
        </w:numPr>
        <w:spacing w:before="0"/>
        <w:ind w:left="714" w:hanging="357"/>
        <w:rPr>
          <w:b/>
          <w:color w:val="auto"/>
          <w:sz w:val="24"/>
          <w:lang w:val="sr-Cyrl-RS"/>
        </w:rPr>
      </w:pPr>
      <w:r>
        <w:rPr>
          <w:color w:val="auto"/>
          <w:sz w:val="24"/>
          <w:lang w:val="sr-Cyrl-RS"/>
        </w:rPr>
        <w:t>д</w:t>
      </w:r>
      <w:r w:rsidR="005B703A" w:rsidRPr="00987F8D">
        <w:rPr>
          <w:color w:val="auto"/>
          <w:sz w:val="24"/>
          <w:lang w:val="sr-Cyrl-RS"/>
        </w:rPr>
        <w:t>инамика популација одабраних врста дневних лептирова ливадских станишта је стабилна са трендом благог пада, за период 2003-2017;</w:t>
      </w:r>
    </w:p>
    <w:p w14:paraId="3E722BBB" w14:textId="60EA7F1D" w:rsidR="005B703A" w:rsidRPr="00987F8D" w:rsidRDefault="00395F06" w:rsidP="0001280F">
      <w:pPr>
        <w:pStyle w:val="20111"/>
        <w:numPr>
          <w:ilvl w:val="0"/>
          <w:numId w:val="94"/>
        </w:numPr>
        <w:spacing w:before="0"/>
        <w:ind w:left="714" w:hanging="357"/>
        <w:rPr>
          <w:b/>
          <w:color w:val="auto"/>
          <w:sz w:val="24"/>
          <w:lang w:val="sr-Cyrl-RS"/>
        </w:rPr>
      </w:pPr>
      <w:r>
        <w:rPr>
          <w:color w:val="auto"/>
          <w:sz w:val="24"/>
          <w:lang w:val="sr-Cyrl-RS"/>
        </w:rPr>
        <w:t>д</w:t>
      </w:r>
      <w:r w:rsidR="005B703A" w:rsidRPr="00987F8D">
        <w:rPr>
          <w:color w:val="auto"/>
          <w:sz w:val="24"/>
          <w:lang w:val="sr-Cyrl-RS"/>
        </w:rPr>
        <w:t>инамика популација одабраних врста дневних лептирова ливадских станишта је стабилна са трендом благог пада, за период 2003-2017.</w:t>
      </w:r>
    </w:p>
    <w:p w14:paraId="3D047961" w14:textId="77777777" w:rsidR="005B703A" w:rsidRPr="00987F8D" w:rsidRDefault="005B703A" w:rsidP="00395F06">
      <w:pPr>
        <w:ind w:firstLine="720"/>
        <w:jc w:val="both"/>
        <w:rPr>
          <w:lang w:val="sr-Cyrl-RS"/>
        </w:rPr>
      </w:pPr>
      <w:r w:rsidRPr="00987F8D">
        <w:rPr>
          <w:lang w:val="sr-Cyrl-RS"/>
        </w:rPr>
        <w:t>Индикатор представља тренд бројности популација одабраних врста лептирова шумских и ливадских станишта.</w:t>
      </w:r>
    </w:p>
    <w:p w14:paraId="71C12016" w14:textId="77777777" w:rsidR="005B703A" w:rsidRDefault="005B703A"/>
    <w:tbl>
      <w:tblPr>
        <w:tblW w:w="0" w:type="auto"/>
        <w:jc w:val="center"/>
        <w:tblLook w:val="01E0" w:firstRow="1" w:lastRow="1" w:firstColumn="1" w:lastColumn="1" w:noHBand="0" w:noVBand="0"/>
      </w:tblPr>
      <w:tblGrid>
        <w:gridCol w:w="5077"/>
        <w:gridCol w:w="4724"/>
      </w:tblGrid>
      <w:tr w:rsidR="003A7CF3" w:rsidRPr="00987F8D" w14:paraId="04855203" w14:textId="77777777" w:rsidTr="005B703A">
        <w:trPr>
          <w:trHeight w:val="4225"/>
          <w:jc w:val="center"/>
        </w:trPr>
        <w:tc>
          <w:tcPr>
            <w:tcW w:w="5077" w:type="dxa"/>
            <w:shd w:val="clear" w:color="auto" w:fill="auto"/>
            <w:vAlign w:val="center"/>
          </w:tcPr>
          <w:p w14:paraId="0D11D5D8" w14:textId="77777777" w:rsidR="003A7CF3" w:rsidRPr="00987F8D" w:rsidRDefault="0093290D" w:rsidP="003A7CF3">
            <w:pPr>
              <w:rPr>
                <w:lang w:val="sr-Cyrl-RS"/>
              </w:rPr>
            </w:pPr>
            <w:bookmarkStart w:id="632" w:name="Слика74"/>
            <w:r w:rsidRPr="00FC62A3">
              <w:rPr>
                <w:noProof/>
              </w:rPr>
              <w:drawing>
                <wp:inline distT="0" distB="0" distL="0" distR="0" wp14:anchorId="7146CD50" wp14:editId="443F663B">
                  <wp:extent cx="3086735" cy="1807845"/>
                  <wp:effectExtent l="0" t="0" r="0" b="190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86735" cy="1807845"/>
                          </a:xfrm>
                          <a:prstGeom prst="rect">
                            <a:avLst/>
                          </a:prstGeom>
                          <a:noFill/>
                          <a:ln>
                            <a:noFill/>
                          </a:ln>
                        </pic:spPr>
                      </pic:pic>
                    </a:graphicData>
                  </a:graphic>
                </wp:inline>
              </w:drawing>
            </w:r>
            <w:bookmarkEnd w:id="632"/>
          </w:p>
        </w:tc>
        <w:tc>
          <w:tcPr>
            <w:tcW w:w="4724" w:type="dxa"/>
            <w:shd w:val="clear" w:color="auto" w:fill="auto"/>
            <w:vAlign w:val="center"/>
          </w:tcPr>
          <w:p w14:paraId="00457AD1" w14:textId="77777777" w:rsidR="003A7CF3" w:rsidRPr="00987F8D" w:rsidRDefault="0093290D" w:rsidP="003A7CF3">
            <w:pPr>
              <w:rPr>
                <w:lang w:val="sr-Cyrl-RS"/>
              </w:rPr>
            </w:pPr>
            <w:bookmarkStart w:id="633" w:name="Слика75"/>
            <w:r w:rsidRPr="00FC62A3">
              <w:rPr>
                <w:noProof/>
              </w:rPr>
              <w:drawing>
                <wp:inline distT="0" distB="0" distL="0" distR="0" wp14:anchorId="4F41BC20" wp14:editId="27DAF789">
                  <wp:extent cx="2817495" cy="1786255"/>
                  <wp:effectExtent l="0" t="0" r="1905"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17495" cy="1786255"/>
                          </a:xfrm>
                          <a:prstGeom prst="rect">
                            <a:avLst/>
                          </a:prstGeom>
                          <a:noFill/>
                          <a:ln>
                            <a:noFill/>
                          </a:ln>
                        </pic:spPr>
                      </pic:pic>
                    </a:graphicData>
                  </a:graphic>
                </wp:inline>
              </w:drawing>
            </w:r>
            <w:bookmarkEnd w:id="633"/>
          </w:p>
        </w:tc>
      </w:tr>
      <w:tr w:rsidR="00FA5C9C" w:rsidRPr="00987F8D" w14:paraId="0BA63735" w14:textId="77777777" w:rsidTr="005B703A">
        <w:trPr>
          <w:trHeight w:val="315"/>
          <w:jc w:val="center"/>
        </w:trPr>
        <w:tc>
          <w:tcPr>
            <w:tcW w:w="5077" w:type="dxa"/>
            <w:shd w:val="clear" w:color="auto" w:fill="auto"/>
            <w:vAlign w:val="center"/>
          </w:tcPr>
          <w:p w14:paraId="09A7E568" w14:textId="269E3263" w:rsidR="00FA5C9C" w:rsidRPr="00987F8D" w:rsidRDefault="004C10BC" w:rsidP="00EA09AE">
            <w:pPr>
              <w:jc w:val="center"/>
              <w:rPr>
                <w:lang w:val="sr-Cyrl-RS"/>
              </w:rPr>
            </w:pPr>
            <w:r>
              <w:rPr>
                <w:lang w:val="sr-Cyrl-RS"/>
              </w:rPr>
              <w:t>Слика</w:t>
            </w:r>
            <w:r w:rsidR="00C03383" w:rsidRPr="00987F8D">
              <w:rPr>
                <w:lang w:val="sr-Cyrl-RS"/>
              </w:rPr>
              <w:t xml:space="preserve"> </w:t>
            </w:r>
            <w:r w:rsidR="00C03383" w:rsidRPr="00987F8D">
              <w:rPr>
                <w:lang w:val="sr-Cyrl-RS"/>
              </w:rPr>
              <w:fldChar w:fldCharType="begin"/>
            </w:r>
            <w:r w:rsidR="00C03383" w:rsidRPr="00987F8D">
              <w:rPr>
                <w:lang w:val="sr-Cyrl-RS"/>
              </w:rPr>
              <w:instrText xml:space="preserve"> SEQ Слика \* ARABIC </w:instrText>
            </w:r>
            <w:r w:rsidR="00C03383" w:rsidRPr="00987F8D">
              <w:rPr>
                <w:lang w:val="sr-Cyrl-RS"/>
              </w:rPr>
              <w:fldChar w:fldCharType="separate"/>
            </w:r>
            <w:r w:rsidR="008C5D31">
              <w:rPr>
                <w:noProof/>
                <w:lang w:val="sr-Cyrl-RS"/>
              </w:rPr>
              <w:t>74</w:t>
            </w:r>
            <w:r w:rsidR="00C03383" w:rsidRPr="00987F8D">
              <w:rPr>
                <w:lang w:val="sr-Cyrl-RS"/>
              </w:rPr>
              <w:fldChar w:fldCharType="end"/>
            </w:r>
            <w:r w:rsidR="00C03383" w:rsidRPr="00987F8D">
              <w:rPr>
                <w:lang w:val="sr-Cyrl-RS"/>
              </w:rPr>
              <w:t>.</w:t>
            </w:r>
            <w:r w:rsidR="00C03383" w:rsidRPr="00987F8D">
              <w:rPr>
                <w:noProof/>
                <w:lang w:val="sr-Cyrl-RS"/>
              </w:rPr>
              <w:t xml:space="preserve"> Тренд популација ливадских врста дневних лептирова (15 врста)</w:t>
            </w:r>
          </w:p>
        </w:tc>
        <w:tc>
          <w:tcPr>
            <w:tcW w:w="4724" w:type="dxa"/>
            <w:shd w:val="clear" w:color="auto" w:fill="auto"/>
            <w:vAlign w:val="center"/>
          </w:tcPr>
          <w:p w14:paraId="09187DFE" w14:textId="7B1A0817" w:rsidR="00FA5C9C" w:rsidRPr="00987F8D" w:rsidRDefault="004C10BC" w:rsidP="005A6F5D">
            <w:pPr>
              <w:jc w:val="center"/>
              <w:rPr>
                <w:rFonts w:ascii="Arial" w:hAnsi="Arial" w:cs="Arial"/>
                <w:noProof/>
                <w:sz w:val="20"/>
                <w:szCs w:val="20"/>
                <w:lang w:val="sr-Cyrl-RS"/>
              </w:rPr>
            </w:pPr>
            <w:r>
              <w:rPr>
                <w:lang w:val="sr-Cyrl-RS"/>
              </w:rPr>
              <w:t>Слика</w:t>
            </w:r>
            <w:r w:rsidR="00C03383" w:rsidRPr="00987F8D">
              <w:rPr>
                <w:lang w:val="sr-Cyrl-RS"/>
              </w:rPr>
              <w:t xml:space="preserve"> </w:t>
            </w:r>
            <w:r w:rsidR="00C03383" w:rsidRPr="00987F8D">
              <w:rPr>
                <w:lang w:val="sr-Cyrl-RS"/>
              </w:rPr>
              <w:fldChar w:fldCharType="begin"/>
            </w:r>
            <w:r w:rsidR="00C03383" w:rsidRPr="00987F8D">
              <w:rPr>
                <w:lang w:val="sr-Cyrl-RS"/>
              </w:rPr>
              <w:instrText xml:space="preserve"> SEQ Слика \* ARABIC </w:instrText>
            </w:r>
            <w:r w:rsidR="00C03383" w:rsidRPr="00987F8D">
              <w:rPr>
                <w:lang w:val="sr-Cyrl-RS"/>
              </w:rPr>
              <w:fldChar w:fldCharType="separate"/>
            </w:r>
            <w:r w:rsidR="008C5D31">
              <w:rPr>
                <w:noProof/>
                <w:lang w:val="sr-Cyrl-RS"/>
              </w:rPr>
              <w:t>75</w:t>
            </w:r>
            <w:r w:rsidR="00C03383" w:rsidRPr="00987F8D">
              <w:rPr>
                <w:lang w:val="sr-Cyrl-RS"/>
              </w:rPr>
              <w:fldChar w:fldCharType="end"/>
            </w:r>
            <w:r w:rsidR="00C03383" w:rsidRPr="00987F8D">
              <w:rPr>
                <w:lang w:val="sr-Cyrl-RS"/>
              </w:rPr>
              <w:t xml:space="preserve">. </w:t>
            </w:r>
            <w:r w:rsidR="00C03383" w:rsidRPr="00987F8D">
              <w:rPr>
                <w:noProof/>
                <w:lang w:val="sr-Cyrl-RS"/>
              </w:rPr>
              <w:t>Тренд популација шумских врста дневних лептирова (15 врста)</w:t>
            </w:r>
          </w:p>
        </w:tc>
      </w:tr>
    </w:tbl>
    <w:p w14:paraId="606A3B3C" w14:textId="77777777" w:rsidR="005B703A" w:rsidRDefault="005B703A"/>
    <w:p w14:paraId="0FA1C64F" w14:textId="77777777" w:rsidR="005B703A" w:rsidRPr="005B703A" w:rsidRDefault="005B703A" w:rsidP="00EA09AE">
      <w:pPr>
        <w:spacing w:before="120" w:after="120"/>
        <w:ind w:firstLine="720"/>
        <w:jc w:val="both"/>
        <w:rPr>
          <w:lang w:val="sr-Cyrl-RS"/>
        </w:rPr>
      </w:pPr>
      <w:r w:rsidRPr="005B703A">
        <w:rPr>
          <w:lang w:val="sr-Cyrl-RS"/>
        </w:rPr>
        <w:t>У овој процени коришћени су подаци 15 врста дневних лептирова за шумска и исто толико за ливадска станишта. Није коришћена метода трансеката, већ метода релативне заступљености налаза у бази за картирање инсеката Alciphron за период 2003-2017. Ако посматрамо територију Републике Србије у целости, одступања у бројности, како шумских тако и ливадских врста у овом пери</w:t>
      </w:r>
      <w:r w:rsidRPr="005B703A">
        <w:t>о</w:t>
      </w:r>
      <w:r w:rsidRPr="005B703A">
        <w:rPr>
          <w:lang w:val="sr-Cyrl-RS"/>
        </w:rPr>
        <w:t xml:space="preserve">ду су релативно мала. </w:t>
      </w:r>
    </w:p>
    <w:p w14:paraId="4C417FE4" w14:textId="392928A5" w:rsidR="005B703A" w:rsidRPr="005B703A" w:rsidRDefault="005B703A" w:rsidP="00EA09AE">
      <w:pPr>
        <w:spacing w:before="120" w:after="120"/>
        <w:ind w:firstLine="720"/>
        <w:jc w:val="both"/>
        <w:rPr>
          <w:lang w:val="sr-Cyrl-RS"/>
        </w:rPr>
      </w:pPr>
      <w:r w:rsidRPr="005B703A">
        <w:rPr>
          <w:lang w:val="sr-Cyrl-RS"/>
        </w:rPr>
        <w:t>Трендови популација шумских врста су по овим проценама у благом порасту, са максималним вредностима 2004, 2011, 2015 и 2017. године. Код ливадских врста забележено је благо смањење популација дневних лептирова. Занимљиво је да је 2008. године највећи пораст популација забележен управо код ливадских врста, док је код шумских врста забележено највеће смањење</w:t>
      </w:r>
      <w:r w:rsidR="00395F06">
        <w:rPr>
          <w:lang w:val="sr-Cyrl-RS"/>
        </w:rPr>
        <w:t xml:space="preserve"> (</w:t>
      </w:r>
      <w:r w:rsidR="004C10BC">
        <w:rPr>
          <w:lang w:val="sr-Cyrl-RS"/>
        </w:rPr>
        <w:t>Слика</w:t>
      </w:r>
      <w:r w:rsidR="00395F06">
        <w:rPr>
          <w:lang w:val="sr-Cyrl-RS"/>
        </w:rPr>
        <w:t xml:space="preserve"> 74 и 75)</w:t>
      </w:r>
      <w:r w:rsidRPr="005B703A">
        <w:rPr>
          <w:lang w:val="sr-Cyrl-RS"/>
        </w:rPr>
        <w:t xml:space="preserve">. </w:t>
      </w:r>
    </w:p>
    <w:p w14:paraId="07D43AB4" w14:textId="77777777" w:rsidR="005B703A" w:rsidRPr="005B703A" w:rsidRDefault="005B703A" w:rsidP="00EA09AE">
      <w:pPr>
        <w:spacing w:before="120" w:after="120"/>
        <w:ind w:firstLine="720"/>
        <w:jc w:val="both"/>
        <w:rPr>
          <w:lang w:val="sr-Cyrl-RS"/>
        </w:rPr>
      </w:pPr>
      <w:r w:rsidRPr="005B703A">
        <w:rPr>
          <w:lang w:val="sr-Cyrl-RS"/>
        </w:rPr>
        <w:t>Исто тако, анализе показују смањење бројности популација врста и ливадских и шумских станишта на северу земље, док се уочава значајно повећање бројности популација лептирова на југу земље.</w:t>
      </w:r>
    </w:p>
    <w:p w14:paraId="73DCBBF1" w14:textId="77777777" w:rsidR="005B703A" w:rsidRPr="005B703A" w:rsidRDefault="005B703A" w:rsidP="00EA09AE">
      <w:pPr>
        <w:spacing w:before="120" w:after="120"/>
        <w:ind w:firstLine="720"/>
        <w:rPr>
          <w:b/>
          <w:lang w:val="sr-Cyrl-RS"/>
        </w:rPr>
      </w:pPr>
      <w:r w:rsidRPr="005B703A">
        <w:rPr>
          <w:lang w:val="sr-Cyrl-RS"/>
        </w:rPr>
        <w:t xml:space="preserve">Извор података: </w:t>
      </w:r>
      <w:r w:rsidRPr="005B703A">
        <w:rPr>
          <w:rFonts w:eastAsia="Cambria"/>
          <w:lang w:val="sr-Cyrl-RS"/>
        </w:rPr>
        <w:t>HabiProt, Агенција за заштиту животне средине</w:t>
      </w:r>
    </w:p>
    <w:p w14:paraId="1049DA14" w14:textId="77777777" w:rsidR="0040162E" w:rsidRDefault="0040162E" w:rsidP="00ED71B5">
      <w:pPr>
        <w:rPr>
          <w:lang w:val="sr-Cyrl-RS"/>
        </w:rPr>
      </w:pPr>
    </w:p>
    <w:p w14:paraId="3FC63945" w14:textId="77777777" w:rsidR="005B703A" w:rsidRDefault="005B703A" w:rsidP="00ED71B5">
      <w:pPr>
        <w:rPr>
          <w:lang w:val="sr-Cyrl-RS"/>
        </w:rPr>
      </w:pPr>
    </w:p>
    <w:p w14:paraId="328FED79" w14:textId="77777777" w:rsidR="005B703A" w:rsidRDefault="005B703A" w:rsidP="00ED71B5">
      <w:pPr>
        <w:rPr>
          <w:lang w:val="sr-Cyrl-RS"/>
        </w:rPr>
      </w:pPr>
    </w:p>
    <w:p w14:paraId="569619E4" w14:textId="77777777" w:rsidR="005B703A" w:rsidRPr="00987F8D" w:rsidRDefault="005B703A" w:rsidP="00ED71B5">
      <w:pPr>
        <w:rPr>
          <w:lang w:val="sr-Cyrl-RS"/>
        </w:rPr>
      </w:pPr>
    </w:p>
    <w:p w14:paraId="7C3FFC91" w14:textId="77777777" w:rsidR="001300B2" w:rsidRPr="00987F8D" w:rsidRDefault="001300B2" w:rsidP="0040162E">
      <w:pPr>
        <w:rPr>
          <w:lang w:val="sr-Cyrl-RS"/>
        </w:rPr>
      </w:pPr>
    </w:p>
    <w:p w14:paraId="3DC93592" w14:textId="77777777" w:rsidR="007402D1" w:rsidRPr="005B703A" w:rsidRDefault="007402D1" w:rsidP="002F54F6">
      <w:pPr>
        <w:pStyle w:val="Heading1"/>
        <w:rPr>
          <w:color w:val="auto"/>
          <w:lang w:val="sr-Cyrl-RS"/>
        </w:rPr>
      </w:pPr>
      <w:bookmarkStart w:id="634" w:name="_Toc524077816"/>
      <w:r w:rsidRPr="005B703A">
        <w:rPr>
          <w:color w:val="auto"/>
          <w:lang w:val="sr-Cyrl-RS"/>
        </w:rPr>
        <w:lastRenderedPageBreak/>
        <w:t>5. ЗЕМЉИШТЕ</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34"/>
    </w:p>
    <w:p w14:paraId="6B18F548" w14:textId="77777777" w:rsidR="003A4B9E" w:rsidRPr="005B703A" w:rsidRDefault="00FD596E" w:rsidP="002F54F6">
      <w:pPr>
        <w:pStyle w:val="Heading2"/>
        <w:spacing w:before="0" w:after="0"/>
        <w:rPr>
          <w:color w:val="auto"/>
          <w:szCs w:val="24"/>
          <w:lang w:val="sr-Cyrl-RS"/>
        </w:rPr>
      </w:pPr>
      <w:bookmarkStart w:id="635" w:name="_Toc421480951"/>
      <w:bookmarkStart w:id="636" w:name="_Toc421481102"/>
      <w:bookmarkStart w:id="637" w:name="_Toc421632947"/>
      <w:bookmarkStart w:id="638" w:name="_Toc421779451"/>
      <w:bookmarkStart w:id="639" w:name="_Toc524077817"/>
      <w:bookmarkStart w:id="640" w:name="_Toc360453147"/>
      <w:bookmarkStart w:id="641" w:name="_Toc360523951"/>
      <w:bookmarkStart w:id="642" w:name="_Toc360535529"/>
      <w:bookmarkStart w:id="643" w:name="_Toc360607127"/>
      <w:bookmarkStart w:id="644" w:name="_Toc360774527"/>
      <w:bookmarkStart w:id="645" w:name="_Toc360774800"/>
      <w:bookmarkStart w:id="646" w:name="_Toc360785095"/>
      <w:bookmarkStart w:id="647" w:name="_Toc360792659"/>
      <w:bookmarkStart w:id="648" w:name="_Toc360802976"/>
      <w:bookmarkStart w:id="649" w:name="_Toc361229548"/>
      <w:bookmarkStart w:id="650" w:name="_Toc361229703"/>
      <w:bookmarkStart w:id="651" w:name="_Toc361230294"/>
      <w:bookmarkStart w:id="652" w:name="_Toc361234234"/>
      <w:bookmarkStart w:id="653" w:name="_Toc361235245"/>
      <w:bookmarkStart w:id="654" w:name="_Toc361307696"/>
      <w:bookmarkStart w:id="655" w:name="_Toc363720457"/>
      <w:bookmarkStart w:id="656" w:name="_Toc373419358"/>
      <w:bookmarkStart w:id="657" w:name="_Toc373482577"/>
      <w:bookmarkStart w:id="658" w:name="_Toc373484834"/>
      <w:r w:rsidRPr="005B703A">
        <w:rPr>
          <w:color w:val="auto"/>
          <w:lang w:val="sr-Cyrl-RS"/>
        </w:rPr>
        <w:t>5.1.</w:t>
      </w:r>
      <w:r w:rsidR="008E0AD2" w:rsidRPr="005B703A">
        <w:rPr>
          <w:color w:val="auto"/>
          <w:lang w:val="sr-Cyrl-RS"/>
        </w:rPr>
        <w:t xml:space="preserve"> </w:t>
      </w:r>
      <w:r w:rsidR="003A4B9E" w:rsidRPr="005B703A">
        <w:rPr>
          <w:color w:val="auto"/>
          <w:lang w:val="sr-Cyrl-RS"/>
        </w:rPr>
        <w:t>Стање</w:t>
      </w:r>
      <w:r w:rsidR="00F54FEF" w:rsidRPr="005B703A">
        <w:rPr>
          <w:color w:val="auto"/>
          <w:lang w:val="sr-Cyrl-RS"/>
        </w:rPr>
        <w:t xml:space="preserve"> </w:t>
      </w:r>
      <w:r w:rsidR="003A4B9E" w:rsidRPr="005B703A">
        <w:rPr>
          <w:color w:val="auto"/>
          <w:lang w:val="sr-Cyrl-RS"/>
        </w:rPr>
        <w:t>плодности</w:t>
      </w:r>
      <w:r w:rsidR="00F54FEF" w:rsidRPr="005B703A">
        <w:rPr>
          <w:color w:val="auto"/>
          <w:lang w:val="sr-Cyrl-RS"/>
        </w:rPr>
        <w:t xml:space="preserve"> </w:t>
      </w:r>
      <w:r w:rsidR="003A4B9E" w:rsidRPr="005B703A">
        <w:rPr>
          <w:color w:val="auto"/>
          <w:lang w:val="sr-Cyrl-RS"/>
        </w:rPr>
        <w:t>пољопривредног</w:t>
      </w:r>
      <w:r w:rsidR="00F54FEF" w:rsidRPr="005B703A">
        <w:rPr>
          <w:color w:val="auto"/>
          <w:lang w:val="sr-Cyrl-RS"/>
        </w:rPr>
        <w:t xml:space="preserve"> </w:t>
      </w:r>
      <w:r w:rsidR="003A4B9E" w:rsidRPr="005B703A">
        <w:rPr>
          <w:color w:val="auto"/>
          <w:lang w:val="sr-Cyrl-RS"/>
        </w:rPr>
        <w:t>земљишта</w:t>
      </w:r>
      <w:r w:rsidR="00F54FEF" w:rsidRPr="005B703A">
        <w:rPr>
          <w:color w:val="auto"/>
          <w:lang w:val="sr-Cyrl-RS"/>
        </w:rPr>
        <w:t xml:space="preserve"> </w:t>
      </w:r>
      <w:r w:rsidR="003A4B9E" w:rsidRPr="005B703A">
        <w:rPr>
          <w:color w:val="auto"/>
          <w:szCs w:val="24"/>
          <w:lang w:val="sr-Cyrl-RS"/>
        </w:rPr>
        <w:t>(C)</w:t>
      </w:r>
      <w:bookmarkEnd w:id="635"/>
      <w:bookmarkEnd w:id="636"/>
      <w:bookmarkEnd w:id="637"/>
      <w:bookmarkEnd w:id="638"/>
      <w:bookmarkEnd w:id="639"/>
    </w:p>
    <w:p w14:paraId="3786C3CB" w14:textId="77777777" w:rsidR="002F54F6" w:rsidRPr="005B703A" w:rsidRDefault="002F54F6" w:rsidP="002F54F6">
      <w:pPr>
        <w:pStyle w:val="Heading3"/>
        <w:spacing w:before="0" w:after="0"/>
        <w:rPr>
          <w:color w:val="auto"/>
          <w:szCs w:val="24"/>
          <w:lang w:val="sr-Cyrl-RS"/>
        </w:rPr>
      </w:pPr>
      <w:bookmarkStart w:id="659" w:name="_Toc524077818"/>
      <w:r w:rsidRPr="005B703A">
        <w:rPr>
          <w:color w:val="auto"/>
          <w:lang w:val="sr-Cyrl-RS"/>
        </w:rPr>
        <w:t>5.1.1.</w:t>
      </w:r>
      <w:r w:rsidR="008E0AD2" w:rsidRPr="005B703A">
        <w:rPr>
          <w:color w:val="auto"/>
          <w:lang w:val="sr-Cyrl-RS"/>
        </w:rPr>
        <w:t xml:space="preserve"> </w:t>
      </w:r>
      <w:r w:rsidRPr="005B703A">
        <w:rPr>
          <w:color w:val="auto"/>
          <w:lang w:val="sr-Cyrl-RS"/>
        </w:rPr>
        <w:t>Стање плодности пољопривредног земљишта на подручју централне Србије</w:t>
      </w:r>
      <w:r w:rsidR="006D7226" w:rsidRPr="005B703A">
        <w:rPr>
          <w:color w:val="auto"/>
          <w:lang w:val="sr-Cyrl-RS"/>
        </w:rPr>
        <w:t xml:space="preserve"> </w:t>
      </w:r>
      <w:r w:rsidR="00525146" w:rsidRPr="005B703A">
        <w:rPr>
          <w:color w:val="auto"/>
          <w:szCs w:val="24"/>
          <w:lang w:val="sr-Cyrl-RS"/>
        </w:rPr>
        <w:t>(C)</w:t>
      </w:r>
      <w:bookmarkEnd w:id="659"/>
    </w:p>
    <w:p w14:paraId="4EE34FE5" w14:textId="77777777" w:rsidR="005B703A" w:rsidRPr="005B703A" w:rsidRDefault="005B703A" w:rsidP="00226FED">
      <w:pPr>
        <w:ind w:firstLine="720"/>
        <w:jc w:val="both"/>
        <w:rPr>
          <w:lang w:val="sr-Cyrl-RS"/>
        </w:rPr>
      </w:pPr>
      <w:r w:rsidRPr="005B703A">
        <w:rPr>
          <w:lang w:val="sr-Cyrl-RS"/>
        </w:rPr>
        <w:t xml:space="preserve">Кључне поруке: </w:t>
      </w:r>
    </w:p>
    <w:p w14:paraId="017CEEBE" w14:textId="54068122" w:rsidR="005B703A" w:rsidRPr="00987F8D" w:rsidRDefault="00226FED" w:rsidP="0001280F">
      <w:pPr>
        <w:numPr>
          <w:ilvl w:val="0"/>
          <w:numId w:val="25"/>
        </w:numPr>
        <w:spacing w:after="120"/>
        <w:ind w:left="714" w:hanging="357"/>
        <w:jc w:val="both"/>
        <w:rPr>
          <w:lang w:val="sr-Cyrl-RS"/>
        </w:rPr>
      </w:pPr>
      <w:r>
        <w:rPr>
          <w:lang w:val="sr-Cyrl-RS"/>
        </w:rPr>
        <w:t>н</w:t>
      </w:r>
      <w:r w:rsidR="005B703A" w:rsidRPr="00987F8D">
        <w:rPr>
          <w:lang w:val="sr-Cyrl-RS"/>
        </w:rPr>
        <w:t xml:space="preserve">а подручју централне Србије доминирају земљишта слабо киселе </w:t>
      </w:r>
      <w:r w:rsidR="005B703A">
        <w:rPr>
          <w:lang w:val="sr-Cyrl-RS"/>
        </w:rPr>
        <w:t>до</w:t>
      </w:r>
      <w:r w:rsidR="005B703A" w:rsidRPr="00987F8D">
        <w:rPr>
          <w:lang w:val="sr-Cyrl-RS"/>
        </w:rPr>
        <w:t xml:space="preserve"> киселе реакције, бескарбонатна </w:t>
      </w:r>
      <w:r w:rsidR="005B703A">
        <w:rPr>
          <w:lang w:val="sr-Cyrl-RS"/>
        </w:rPr>
        <w:t>до</w:t>
      </w:r>
      <w:r w:rsidR="005B703A" w:rsidRPr="00987F8D">
        <w:rPr>
          <w:lang w:val="sr-Cyrl-RS"/>
        </w:rPr>
        <w:t xml:space="preserve">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w:t>
      </w:r>
    </w:p>
    <w:p w14:paraId="30DFADBD" w14:textId="77777777" w:rsidR="005B703A" w:rsidRPr="00987F8D" w:rsidRDefault="005B703A" w:rsidP="00226FED">
      <w:pPr>
        <w:autoSpaceDE w:val="0"/>
        <w:autoSpaceDN w:val="0"/>
        <w:adjustRightInd w:val="0"/>
        <w:ind w:firstLine="720"/>
        <w:jc w:val="both"/>
        <w:rPr>
          <w:lang w:val="sr-Cyrl-RS"/>
        </w:rPr>
      </w:pPr>
      <w:r w:rsidRPr="00987F8D">
        <w:rPr>
          <w:lang w:val="sr-Cyrl-R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101906C7" w14:textId="77777777" w:rsidR="005B703A" w:rsidRPr="00987F8D" w:rsidRDefault="005B703A" w:rsidP="00226FED">
      <w:pPr>
        <w:spacing w:before="60" w:after="60"/>
        <w:ind w:firstLine="720"/>
        <w:jc w:val="both"/>
        <w:rPr>
          <w:lang w:val="sr-Cyrl-RS"/>
        </w:rPr>
      </w:pPr>
      <w:r w:rsidRPr="00987F8D">
        <w:rPr>
          <w:lang w:val="sr-Cyrl-RS"/>
        </w:rPr>
        <w:t>Испитивање обухвата анализу основних хемијских особина пољопривредног земљишта: супституциона киселост (рН у H</w:t>
      </w:r>
      <w:r w:rsidRPr="00987F8D">
        <w:rPr>
          <w:vertAlign w:val="subscript"/>
          <w:lang w:val="sr-Cyrl-RS"/>
        </w:rPr>
        <w:t>2</w:t>
      </w:r>
      <w:r w:rsidRPr="00987F8D">
        <w:rPr>
          <w:lang w:val="sr-Cyrl-RS"/>
        </w:rPr>
        <w:t>O и nKCl-у), CaCO</w:t>
      </w:r>
      <w:r w:rsidRPr="00987F8D">
        <w:rPr>
          <w:vertAlign w:val="subscript"/>
          <w:lang w:val="sr-Cyrl-RS"/>
        </w:rPr>
        <w:t>3</w:t>
      </w:r>
      <w:r w:rsidRPr="00987F8D">
        <w:rPr>
          <w:lang w:val="sr-Cyrl-RS"/>
        </w:rPr>
        <w:t xml:space="preserve"> (%), хумус (%), N (%) и лакоприступачни облици фосфора (P</w:t>
      </w:r>
      <w:r w:rsidRPr="00987F8D">
        <w:rPr>
          <w:vertAlign w:val="subscript"/>
          <w:lang w:val="sr-Cyrl-RS"/>
        </w:rPr>
        <w:t>2</w:t>
      </w:r>
      <w:r w:rsidRPr="00987F8D">
        <w:rPr>
          <w:lang w:val="sr-Cyrl-RS"/>
        </w:rPr>
        <w:t>O</w:t>
      </w:r>
      <w:r w:rsidRPr="00987F8D">
        <w:rPr>
          <w:vertAlign w:val="subscript"/>
          <w:lang w:val="sr-Cyrl-RS"/>
        </w:rPr>
        <w:t>5</w:t>
      </w:r>
      <w:r w:rsidRPr="00987F8D">
        <w:rPr>
          <w:lang w:val="sr-Cyrl-RS"/>
        </w:rPr>
        <w:t xml:space="preserve"> – mg/100g) и калијума (K</w:t>
      </w:r>
      <w:r w:rsidRPr="00987F8D">
        <w:rPr>
          <w:vertAlign w:val="subscript"/>
          <w:lang w:val="sr-Cyrl-RS"/>
        </w:rPr>
        <w:t>2</w:t>
      </w:r>
      <w:r w:rsidRPr="00987F8D">
        <w:rPr>
          <w:lang w:val="sr-Cyrl-RS"/>
        </w:rPr>
        <w:t>O – mg/100g).</w:t>
      </w:r>
    </w:p>
    <w:tbl>
      <w:tblPr>
        <w:tblW w:w="0" w:type="auto"/>
        <w:tblLook w:val="01E0" w:firstRow="1" w:lastRow="1" w:firstColumn="1" w:lastColumn="1" w:noHBand="0" w:noVBand="0"/>
      </w:tblPr>
      <w:tblGrid>
        <w:gridCol w:w="9854"/>
      </w:tblGrid>
      <w:tr w:rsidR="00D74E3A" w:rsidRPr="00987F8D" w14:paraId="650AA315" w14:textId="77777777" w:rsidTr="005B703A">
        <w:trPr>
          <w:trHeight w:val="3075"/>
        </w:trPr>
        <w:tc>
          <w:tcPr>
            <w:tcW w:w="9854" w:type="dxa"/>
            <w:shd w:val="clear" w:color="auto" w:fill="auto"/>
          </w:tcPr>
          <w:p w14:paraId="6C7BD0EA" w14:textId="19FED6C0" w:rsidR="00D74E3A" w:rsidRPr="00987F8D" w:rsidRDefault="00443777" w:rsidP="00CD6FBB">
            <w:pPr>
              <w:autoSpaceDE w:val="0"/>
              <w:autoSpaceDN w:val="0"/>
              <w:adjustRightInd w:val="0"/>
              <w:jc w:val="center"/>
              <w:rPr>
                <w:rFonts w:eastAsia="TimesNewRomanPSMT"/>
                <w:lang w:val="sr-Cyrl-RS"/>
              </w:rPr>
            </w:pPr>
            <w:bookmarkStart w:id="660" w:name="Слика77"/>
            <w:bookmarkStart w:id="661" w:name="Слика76"/>
            <w:bookmarkEnd w:id="660"/>
            <w:r>
              <w:rPr>
                <w:rFonts w:eastAsia="TimesNewRomanPSMT"/>
                <w:noProof/>
              </w:rPr>
              <w:drawing>
                <wp:inline distT="0" distB="0" distL="0" distR="0" wp14:anchorId="4174C590" wp14:editId="53BD2344">
                  <wp:extent cx="3548380" cy="1926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48380" cy="1926590"/>
                          </a:xfrm>
                          <a:prstGeom prst="rect">
                            <a:avLst/>
                          </a:prstGeom>
                          <a:noFill/>
                        </pic:spPr>
                      </pic:pic>
                    </a:graphicData>
                  </a:graphic>
                </wp:inline>
              </w:drawing>
            </w:r>
            <w:bookmarkEnd w:id="661"/>
          </w:p>
        </w:tc>
      </w:tr>
      <w:tr w:rsidR="007F0F5E" w:rsidRPr="00987F8D" w14:paraId="1E5C558B" w14:textId="77777777" w:rsidTr="005B703A">
        <w:trPr>
          <w:trHeight w:val="430"/>
        </w:trPr>
        <w:tc>
          <w:tcPr>
            <w:tcW w:w="9854" w:type="dxa"/>
            <w:shd w:val="clear" w:color="auto" w:fill="auto"/>
          </w:tcPr>
          <w:p w14:paraId="641F430E" w14:textId="2579107B" w:rsidR="007F0F5E" w:rsidRPr="00987F8D" w:rsidRDefault="004C10BC" w:rsidP="005B6B7A">
            <w:pPr>
              <w:autoSpaceDE w:val="0"/>
              <w:autoSpaceDN w:val="0"/>
              <w:adjustRightInd w:val="0"/>
              <w:jc w:val="center"/>
              <w:rPr>
                <w:rFonts w:eastAsia="TimesNewRomanPSMT"/>
                <w:lang w:val="sr-Cyrl-RS"/>
              </w:rPr>
            </w:pPr>
            <w:r>
              <w:rPr>
                <w:color w:val="000000"/>
                <w:lang w:val="sr-Cyrl-RS"/>
              </w:rPr>
              <w:t>Слика</w:t>
            </w:r>
            <w:r w:rsidR="007F0F5E" w:rsidRPr="00987F8D">
              <w:rPr>
                <w:color w:val="000000"/>
                <w:lang w:val="sr-Cyrl-RS"/>
              </w:rPr>
              <w:t xml:space="preserve"> </w:t>
            </w:r>
            <w:r w:rsidR="007F0F5E" w:rsidRPr="00987F8D">
              <w:rPr>
                <w:color w:val="000000"/>
                <w:lang w:val="sr-Cyrl-RS"/>
              </w:rPr>
              <w:fldChar w:fldCharType="begin"/>
            </w:r>
            <w:r w:rsidR="007F0F5E" w:rsidRPr="00987F8D">
              <w:rPr>
                <w:color w:val="000000"/>
                <w:lang w:val="sr-Cyrl-RS"/>
              </w:rPr>
              <w:instrText xml:space="preserve"> SEQ Слика \* ARABIC </w:instrText>
            </w:r>
            <w:r w:rsidR="007F0F5E" w:rsidRPr="00987F8D">
              <w:rPr>
                <w:color w:val="000000"/>
                <w:lang w:val="sr-Cyrl-RS"/>
              </w:rPr>
              <w:fldChar w:fldCharType="separate"/>
            </w:r>
            <w:r w:rsidR="008C5D31">
              <w:rPr>
                <w:noProof/>
                <w:color w:val="000000"/>
                <w:lang w:val="sr-Cyrl-RS"/>
              </w:rPr>
              <w:t>76</w:t>
            </w:r>
            <w:r w:rsidR="007F0F5E" w:rsidRPr="00987F8D">
              <w:rPr>
                <w:color w:val="000000"/>
                <w:lang w:val="sr-Cyrl-RS"/>
              </w:rPr>
              <w:fldChar w:fldCharType="end"/>
            </w:r>
            <w:r w:rsidR="007F0F5E" w:rsidRPr="00987F8D">
              <w:rPr>
                <w:color w:val="000000"/>
                <w:lang w:val="sr-Cyrl-RS"/>
              </w:rPr>
              <w:t>. Процентуални удео узорака према начину коришћења земљишта</w:t>
            </w:r>
          </w:p>
        </w:tc>
      </w:tr>
    </w:tbl>
    <w:p w14:paraId="7667E8CA" w14:textId="528DD215" w:rsidR="005B703A" w:rsidRPr="005B703A" w:rsidRDefault="005B703A" w:rsidP="005B703A">
      <w:pPr>
        <w:spacing w:before="120" w:after="120"/>
        <w:ind w:firstLine="720"/>
        <w:jc w:val="both"/>
        <w:rPr>
          <w:lang w:val="sr-Cyrl-RS"/>
        </w:rPr>
      </w:pPr>
      <w:r w:rsidRPr="005B703A">
        <w:rPr>
          <w:lang w:val="sr-Cyrl-RS"/>
        </w:rPr>
        <w:t>Од укупно 57.364 испитана узорка пољопривредног земљишта, узетих са дубине до 30 cm, 74,88% припада ораницама и баштама, 18,91% воћњацима, 1,46% виноградима и 4,75% ливадама и пашњацима (</w:t>
      </w:r>
      <w:hyperlink w:anchor="Слика76" w:history="1">
        <w:r w:rsidR="004C10BC">
          <w:rPr>
            <w:rStyle w:val="Hyperlink"/>
            <w:color w:val="auto"/>
            <w:u w:val="none"/>
            <w:lang w:val="sr-Cyrl-RS"/>
          </w:rPr>
          <w:t>Слика</w:t>
        </w:r>
        <w:r w:rsidRPr="005B703A">
          <w:rPr>
            <w:rStyle w:val="Hyperlink"/>
            <w:color w:val="auto"/>
            <w:u w:val="none"/>
          </w:rPr>
          <w:t xml:space="preserve"> 7</w:t>
        </w:r>
        <w:r w:rsidRPr="005B703A">
          <w:rPr>
            <w:rStyle w:val="Hyperlink"/>
            <w:color w:val="auto"/>
            <w:u w:val="none"/>
            <w:lang w:val="sr-Cyrl-CS"/>
          </w:rPr>
          <w:t>6</w:t>
        </w:r>
      </w:hyperlink>
      <w:r w:rsidRPr="005B703A">
        <w:rPr>
          <w:lang w:val="sr-Cyrl-RS"/>
        </w:rPr>
        <w:t>).</w:t>
      </w:r>
    </w:p>
    <w:p w14:paraId="0B5A8978" w14:textId="20E8B073" w:rsidR="005B703A" w:rsidRPr="005B703A" w:rsidRDefault="005B703A" w:rsidP="005B703A">
      <w:pPr>
        <w:spacing w:before="120" w:after="120"/>
        <w:ind w:firstLine="720"/>
        <w:jc w:val="both"/>
        <w:rPr>
          <w:lang w:val="sr-Cyrl-RS"/>
        </w:rPr>
      </w:pPr>
      <w:r w:rsidRPr="005B703A">
        <w:rPr>
          <w:lang w:val="sr-Cyrl-RS"/>
        </w:rPr>
        <w:t xml:space="preserve">Резултати испитивања показују да највећи број узорака земљишта узетих са ораница и башти, воћњака, ливада и пашњака припада класи киселе реакције (pH </w:t>
      </w:r>
      <w:r w:rsidRPr="005B703A">
        <w:rPr>
          <w:lang w:val="sr-Cyrl-RS" w:eastAsia="x-none"/>
        </w:rPr>
        <w:t>у nKCl</w:t>
      </w:r>
      <w:r w:rsidRPr="005B703A">
        <w:rPr>
          <w:lang w:val="sr-Cyrl-RS"/>
        </w:rPr>
        <w:t xml:space="preserve"> 4,5-5,5), док највећи број узорака винограда припада класи слабо киселе реакције (pH </w:t>
      </w:r>
      <w:r w:rsidRPr="005B703A">
        <w:rPr>
          <w:lang w:val="sr-Cyrl-RS" w:eastAsia="x-none"/>
        </w:rPr>
        <w:t>у nKCl-у</w:t>
      </w:r>
      <w:r w:rsidRPr="005B703A">
        <w:rPr>
          <w:lang w:val="sr-Cyrl-RS"/>
        </w:rPr>
        <w:t xml:space="preserve"> 5,5-6,5). (</w:t>
      </w:r>
      <w:r w:rsidR="00226FED">
        <w:rPr>
          <w:lang w:val="sr-Cyrl-RS"/>
        </w:rPr>
        <w:t>с</w:t>
      </w:r>
      <w:hyperlink w:anchor="Слика77" w:history="1">
        <w:r w:rsidRPr="005B703A">
          <w:rPr>
            <w:rStyle w:val="Hyperlink"/>
            <w:color w:val="auto"/>
            <w:u w:val="none"/>
            <w:lang w:val="sr-Cyrl-RS"/>
          </w:rPr>
          <w:t xml:space="preserve">лика </w:t>
        </w:r>
        <w:r w:rsidRPr="005B703A">
          <w:rPr>
            <w:rStyle w:val="Hyperlink"/>
            <w:color w:val="auto"/>
            <w:u w:val="none"/>
          </w:rPr>
          <w:t>7</w:t>
        </w:r>
        <w:r w:rsidRPr="005B703A">
          <w:rPr>
            <w:rStyle w:val="Hyperlink"/>
            <w:color w:val="auto"/>
            <w:u w:val="none"/>
            <w:lang w:val="sr-Cyrl-CS"/>
          </w:rPr>
          <w:t>7</w:t>
        </w:r>
      </w:hyperlink>
      <w:r w:rsidRPr="005B703A">
        <w:rPr>
          <w:lang w:val="sr-Cyrl-RS"/>
        </w:rPr>
        <w:t>).</w:t>
      </w:r>
    </w:p>
    <w:p w14:paraId="2B586C47" w14:textId="02ED151D" w:rsidR="005B703A" w:rsidRPr="005B703A" w:rsidRDefault="005B703A" w:rsidP="005B703A">
      <w:pPr>
        <w:spacing w:before="120" w:after="120"/>
        <w:ind w:firstLine="720"/>
        <w:jc w:val="both"/>
        <w:rPr>
          <w:lang w:val="sr-Cyrl-RS"/>
        </w:rPr>
      </w:pPr>
      <w:r w:rsidRPr="005B703A">
        <w:rPr>
          <w:lang w:val="sr-Cyrl-RS"/>
        </w:rPr>
        <w:t>Резултати испитивања садржаја CaCO</w:t>
      </w:r>
      <w:r w:rsidRPr="005B703A">
        <w:rPr>
          <w:vertAlign w:val="subscript"/>
          <w:lang w:val="sr-Cyrl-RS"/>
        </w:rPr>
        <w:t>3</w:t>
      </w:r>
      <w:r w:rsidRPr="005B703A">
        <w:rPr>
          <w:lang w:val="sr-Cyrl-RS"/>
        </w:rPr>
        <w:t xml:space="preserve"> показују да су код винограда и ливада и пашњака заступљена слабо карбонатна земљишта (CaCO</w:t>
      </w:r>
      <w:r w:rsidRPr="005B703A">
        <w:rPr>
          <w:vertAlign w:val="subscript"/>
          <w:lang w:val="sr-Cyrl-RS"/>
        </w:rPr>
        <w:t>3</w:t>
      </w:r>
      <w:r w:rsidRPr="005B703A">
        <w:rPr>
          <w:lang w:val="sr-Cyrl-RS"/>
        </w:rPr>
        <w:t xml:space="preserve"> 0-2%), док највише узорака са воћњака и ораница и башти припада класи бескарбонатних земљишта. (</w:t>
      </w:r>
      <w:hyperlink w:anchor="Слика78" w:history="1">
        <w:r w:rsidR="004C10BC">
          <w:rPr>
            <w:rStyle w:val="Hyperlink"/>
            <w:color w:val="auto"/>
            <w:u w:val="none"/>
            <w:lang w:val="sr-Cyrl-RS"/>
          </w:rPr>
          <w:t>Слика</w:t>
        </w:r>
        <w:r w:rsidRPr="005B703A">
          <w:rPr>
            <w:rStyle w:val="Hyperlink"/>
            <w:color w:val="auto"/>
            <w:u w:val="none"/>
            <w:lang w:val="sr-Cyrl-RS"/>
          </w:rPr>
          <w:t xml:space="preserve"> 78</w:t>
        </w:r>
      </w:hyperlink>
      <w:r w:rsidRPr="005B703A">
        <w:rPr>
          <w:lang w:val="sr-Cyrl-RS"/>
        </w:rPr>
        <w:t>).</w:t>
      </w:r>
    </w:p>
    <w:p w14:paraId="7A3EB5A8" w14:textId="79B2867B" w:rsidR="005B703A" w:rsidRPr="005B703A" w:rsidRDefault="005B703A" w:rsidP="005B703A">
      <w:pPr>
        <w:spacing w:before="120" w:after="120"/>
        <w:ind w:firstLine="720"/>
        <w:jc w:val="both"/>
        <w:rPr>
          <w:lang w:val="sr-Cyrl-RS"/>
        </w:rPr>
      </w:pPr>
      <w:r w:rsidRPr="005B703A">
        <w:rPr>
          <w:lang w:val="sr-Cyrl-RS"/>
        </w:rPr>
        <w:t>Анализа хумуса показује да оранице и баште, воћњаци и виногради у највећој мери припадају класи слабо хумозних земљишта (1-3% хумуса), док ливаде и пашњаци у класи хумозних земљишта (3-5% хумуса). (</w:t>
      </w:r>
      <w:hyperlink w:anchor="Слика79" w:history="1">
        <w:r w:rsidR="004C10BC">
          <w:rPr>
            <w:rStyle w:val="Hyperlink"/>
            <w:color w:val="auto"/>
            <w:u w:val="none"/>
            <w:lang w:val="sr-Cyrl-RS"/>
          </w:rPr>
          <w:t>Слика</w:t>
        </w:r>
        <w:r w:rsidRPr="005B703A">
          <w:rPr>
            <w:rStyle w:val="Hyperlink"/>
            <w:color w:val="auto"/>
            <w:u w:val="none"/>
            <w:lang w:val="sr-Cyrl-RS"/>
          </w:rPr>
          <w:t xml:space="preserve"> </w:t>
        </w:r>
        <w:r w:rsidRPr="005B703A">
          <w:rPr>
            <w:rStyle w:val="Hyperlink"/>
            <w:color w:val="auto"/>
            <w:u w:val="none"/>
            <w:lang w:val="sr-Cyrl-CS"/>
          </w:rPr>
          <w:t>79</w:t>
        </w:r>
      </w:hyperlink>
      <w:r w:rsidRPr="005B703A">
        <w:rPr>
          <w:lang w:val="sr-Cyrl-RS"/>
        </w:rPr>
        <w:t>).</w:t>
      </w:r>
    </w:p>
    <w:p w14:paraId="52CBF460" w14:textId="7579D173" w:rsidR="005B703A" w:rsidRPr="005B703A" w:rsidRDefault="005B703A" w:rsidP="005B703A">
      <w:pPr>
        <w:spacing w:before="120" w:after="120"/>
        <w:ind w:firstLine="720"/>
        <w:jc w:val="both"/>
        <w:rPr>
          <w:lang w:val="sr-Cyrl-RS"/>
        </w:rPr>
      </w:pPr>
      <w:r w:rsidRPr="005B703A">
        <w:rPr>
          <w:lang w:val="sr-Cyrl-RS"/>
        </w:rPr>
        <w:t>Резултати анализе лакоприступачног фосфора показују да је највећи број узорака ораница и башти, воћњака, ливада и пашњака у класи врло ниског и ниског садржаја лакоприступачног фосфора (P</w:t>
      </w:r>
      <w:r w:rsidRPr="005B703A">
        <w:rPr>
          <w:vertAlign w:val="subscript"/>
          <w:lang w:val="sr-Cyrl-RS"/>
        </w:rPr>
        <w:t>2</w:t>
      </w:r>
      <w:r w:rsidRPr="005B703A">
        <w:rPr>
          <w:lang w:val="sr-Cyrl-RS"/>
        </w:rPr>
        <w:t>O</w:t>
      </w:r>
      <w:r w:rsidRPr="005B703A">
        <w:rPr>
          <w:vertAlign w:val="subscript"/>
          <w:lang w:val="sr-Cyrl-RS"/>
        </w:rPr>
        <w:t xml:space="preserve">5 </w:t>
      </w:r>
      <w:r w:rsidRPr="005B703A">
        <w:rPr>
          <w:lang w:val="sr-Cyrl-RS"/>
        </w:rPr>
        <w:t>&lt;5 и 5-10 mg/100g), док су виногради у класи ниског и средњег садржаја (P</w:t>
      </w:r>
      <w:r w:rsidRPr="005B703A">
        <w:rPr>
          <w:vertAlign w:val="subscript"/>
          <w:lang w:val="sr-Cyrl-RS"/>
        </w:rPr>
        <w:t>2</w:t>
      </w:r>
      <w:r w:rsidRPr="005B703A">
        <w:rPr>
          <w:lang w:val="sr-Cyrl-RS"/>
        </w:rPr>
        <w:t>O</w:t>
      </w:r>
      <w:r w:rsidRPr="005B703A">
        <w:rPr>
          <w:vertAlign w:val="subscript"/>
          <w:lang w:val="sr-Cyrl-RS"/>
        </w:rPr>
        <w:t xml:space="preserve">5 </w:t>
      </w:r>
      <w:r w:rsidRPr="005B703A">
        <w:rPr>
          <w:lang w:val="sr-Cyrl-RS"/>
        </w:rPr>
        <w:t>5-10 и 10-15 mg/100g). (</w:t>
      </w:r>
      <w:hyperlink w:anchor="Слика80" w:history="1">
        <w:r w:rsidR="004C10BC">
          <w:rPr>
            <w:rStyle w:val="Hyperlink"/>
            <w:color w:val="auto"/>
            <w:u w:val="none"/>
            <w:lang w:val="sr-Cyrl-RS"/>
          </w:rPr>
          <w:t>Слика</w:t>
        </w:r>
        <w:r w:rsidRPr="005B703A">
          <w:rPr>
            <w:rStyle w:val="Hyperlink"/>
            <w:color w:val="auto"/>
            <w:u w:val="none"/>
            <w:lang w:val="sr-Cyrl-RS"/>
          </w:rPr>
          <w:t xml:space="preserve"> </w:t>
        </w:r>
        <w:r w:rsidRPr="005B703A">
          <w:rPr>
            <w:rStyle w:val="Hyperlink"/>
            <w:color w:val="auto"/>
            <w:u w:val="none"/>
            <w:lang w:val="sr-Cyrl-CS"/>
          </w:rPr>
          <w:t>80</w:t>
        </w:r>
      </w:hyperlink>
      <w:r w:rsidRPr="005B703A">
        <w:rPr>
          <w:lang w:val="sr-Cyrl-RS"/>
        </w:rPr>
        <w:t>).</w:t>
      </w:r>
    </w:p>
    <w:p w14:paraId="756AFAF0" w14:textId="0DA28E32" w:rsidR="005B703A" w:rsidRPr="005B703A" w:rsidRDefault="005B703A" w:rsidP="005B703A">
      <w:pPr>
        <w:pStyle w:val="2011"/>
        <w:ind w:firstLine="720"/>
        <w:rPr>
          <w:color w:val="auto"/>
        </w:rPr>
      </w:pPr>
      <w:r w:rsidRPr="005B703A">
        <w:rPr>
          <w:rFonts w:ascii="Times New Roman" w:hAnsi="Times New Roman"/>
          <w:color w:val="auto"/>
          <w:sz w:val="24"/>
        </w:rPr>
        <w:t>Анализа садржаја лакоприступачног калијума показује да су земљишта обезбеђена у највећој мери оптималним и високим садржајем калијума (K</w:t>
      </w:r>
      <w:r w:rsidRPr="005B703A">
        <w:rPr>
          <w:rFonts w:ascii="Times New Roman" w:hAnsi="Times New Roman"/>
          <w:color w:val="auto"/>
          <w:sz w:val="24"/>
          <w:vertAlign w:val="subscript"/>
        </w:rPr>
        <w:t>2</w:t>
      </w:r>
      <w:r w:rsidRPr="005B703A">
        <w:rPr>
          <w:rFonts w:ascii="Times New Roman" w:hAnsi="Times New Roman"/>
          <w:color w:val="auto"/>
          <w:sz w:val="24"/>
        </w:rPr>
        <w:t>O 15-25 и 25-50 mg/100g). (</w:t>
      </w:r>
      <w:hyperlink w:anchor="Слика81" w:history="1">
        <w:r w:rsidR="004C10BC">
          <w:rPr>
            <w:rStyle w:val="Hyperlink"/>
            <w:rFonts w:ascii="Times New Roman" w:hAnsi="Times New Roman"/>
            <w:color w:val="auto"/>
            <w:sz w:val="24"/>
            <w:u w:val="none"/>
            <w:lang w:val="sr-Cyrl-CS"/>
          </w:rPr>
          <w:t>Слика</w:t>
        </w:r>
        <w:r w:rsidRPr="005B703A">
          <w:rPr>
            <w:rStyle w:val="Hyperlink"/>
            <w:rFonts w:ascii="Times New Roman" w:hAnsi="Times New Roman"/>
            <w:color w:val="auto"/>
            <w:sz w:val="24"/>
            <w:u w:val="none"/>
          </w:rPr>
          <w:t xml:space="preserve"> </w:t>
        </w:r>
        <w:r w:rsidRPr="005B703A">
          <w:rPr>
            <w:rStyle w:val="Hyperlink"/>
            <w:rFonts w:ascii="Times New Roman" w:hAnsi="Times New Roman"/>
            <w:color w:val="auto"/>
            <w:sz w:val="24"/>
            <w:u w:val="none"/>
            <w:lang w:val="en-US"/>
          </w:rPr>
          <w:t>8</w:t>
        </w:r>
        <w:r w:rsidRPr="005B703A">
          <w:rPr>
            <w:rStyle w:val="Hyperlink"/>
            <w:rFonts w:ascii="Times New Roman" w:hAnsi="Times New Roman"/>
            <w:color w:val="auto"/>
            <w:sz w:val="24"/>
            <w:u w:val="none"/>
            <w:lang w:val="sr-Cyrl-CS"/>
          </w:rPr>
          <w:t>1</w:t>
        </w:r>
      </w:hyperlink>
      <w:r w:rsidRPr="005B703A">
        <w:rPr>
          <w:rFonts w:ascii="Times New Roman" w:hAnsi="Times New Roman"/>
          <w:color w:val="auto"/>
          <w:sz w:val="24"/>
        </w:rPr>
        <w:t>).</w:t>
      </w:r>
    </w:p>
    <w:p w14:paraId="2429B0E4" w14:textId="77777777" w:rsidR="005B703A" w:rsidRPr="005B703A" w:rsidRDefault="005B703A" w:rsidP="005B703A">
      <w:pPr>
        <w:pStyle w:val="20111"/>
        <w:ind w:firstLine="720"/>
        <w:jc w:val="left"/>
        <w:rPr>
          <w:b/>
          <w:color w:val="auto"/>
          <w:sz w:val="24"/>
          <w:lang w:val="sr-Cyrl-RS" w:eastAsia="en-US"/>
        </w:rPr>
      </w:pPr>
      <w:r w:rsidRPr="005B703A">
        <w:rPr>
          <w:color w:val="auto"/>
          <w:sz w:val="24"/>
          <w:lang w:val="sr-Cyrl-RS" w:eastAsia="en-US"/>
        </w:rPr>
        <w:t xml:space="preserve">Извор података: </w:t>
      </w:r>
      <w:r w:rsidRPr="005B703A">
        <w:rPr>
          <w:color w:val="auto"/>
          <w:sz w:val="24"/>
          <w:lang w:val="sr-Cyrl-RS"/>
        </w:rPr>
        <w:t>Министарство пољопривреде, шумарства и водопривреде, Управа за пољопривредно земљиште</w:t>
      </w:r>
    </w:p>
    <w:tbl>
      <w:tblPr>
        <w:tblW w:w="0" w:type="auto"/>
        <w:tblLook w:val="04A0" w:firstRow="1" w:lastRow="0" w:firstColumn="1" w:lastColumn="0" w:noHBand="0" w:noVBand="1"/>
      </w:tblPr>
      <w:tblGrid>
        <w:gridCol w:w="4927"/>
        <w:gridCol w:w="4927"/>
      </w:tblGrid>
      <w:tr w:rsidR="00594CB9" w:rsidRPr="00987F8D" w14:paraId="2D20A432" w14:textId="77777777" w:rsidTr="00D10E9D">
        <w:tc>
          <w:tcPr>
            <w:tcW w:w="4927" w:type="dxa"/>
            <w:shd w:val="clear" w:color="auto" w:fill="auto"/>
            <w:vAlign w:val="center"/>
          </w:tcPr>
          <w:p w14:paraId="652E98B5" w14:textId="77777777" w:rsidR="00594CB9" w:rsidRPr="005B703A" w:rsidRDefault="00D10E9D" w:rsidP="00D10E9D">
            <w:pPr>
              <w:pStyle w:val="Caption"/>
              <w:spacing w:before="0" w:after="0" w:line="240" w:lineRule="auto"/>
              <w:rPr>
                <w:sz w:val="24"/>
                <w:szCs w:val="24"/>
                <w:lang w:val="sr-Cyrl-RS"/>
              </w:rPr>
            </w:pPr>
            <w:r w:rsidRPr="005B703A">
              <w:rPr>
                <w:noProof/>
              </w:rPr>
              <w:lastRenderedPageBreak/>
              <w:drawing>
                <wp:inline distT="0" distB="0" distL="0" distR="0" wp14:anchorId="4E534B59" wp14:editId="6C7E76BD">
                  <wp:extent cx="2956404" cy="1975104"/>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132" r="6191" b="6509"/>
                          <a:stretch/>
                        </pic:blipFill>
                        <pic:spPr bwMode="auto">
                          <a:xfrm>
                            <a:off x="0" y="0"/>
                            <a:ext cx="2962838" cy="19794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47A557A8" w14:textId="77777777" w:rsidR="00594CB9" w:rsidRPr="005B703A" w:rsidRDefault="00D10E9D" w:rsidP="00D10E9D">
            <w:pPr>
              <w:pStyle w:val="Caption"/>
              <w:spacing w:before="0" w:after="0" w:line="240" w:lineRule="auto"/>
              <w:rPr>
                <w:sz w:val="24"/>
                <w:szCs w:val="24"/>
                <w:lang w:val="sr-Cyrl-RS"/>
              </w:rPr>
            </w:pPr>
            <w:r w:rsidRPr="005B703A">
              <w:rPr>
                <w:noProof/>
              </w:rPr>
              <w:drawing>
                <wp:inline distT="0" distB="0" distL="0" distR="0" wp14:anchorId="4A9E0F98" wp14:editId="2CC91974">
                  <wp:extent cx="2969375" cy="2057400"/>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080" t="3390" r="7188" b="5062"/>
                          <a:stretch/>
                        </pic:blipFill>
                        <pic:spPr bwMode="auto">
                          <a:xfrm>
                            <a:off x="0" y="0"/>
                            <a:ext cx="2969845" cy="20577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30C1" w:rsidRPr="00987F8D" w14:paraId="0465AEB5" w14:textId="77777777" w:rsidTr="00A03162">
        <w:trPr>
          <w:trHeight w:val="877"/>
        </w:trPr>
        <w:tc>
          <w:tcPr>
            <w:tcW w:w="4927" w:type="dxa"/>
            <w:shd w:val="clear" w:color="auto" w:fill="auto"/>
            <w:vAlign w:val="center"/>
          </w:tcPr>
          <w:p w14:paraId="5847D5AC" w14:textId="19051E17" w:rsidR="000030C1" w:rsidRPr="005B703A" w:rsidRDefault="004C10BC" w:rsidP="00CC7362">
            <w:pPr>
              <w:pStyle w:val="Caption"/>
              <w:spacing w:before="0" w:after="0" w:line="240" w:lineRule="auto"/>
              <w:rPr>
                <w:sz w:val="24"/>
                <w:szCs w:val="24"/>
                <w:lang w:val="sr-Cyrl-RS"/>
              </w:rPr>
            </w:pPr>
            <w:bookmarkStart w:id="662" w:name="Слика78"/>
            <w:bookmarkEnd w:id="662"/>
            <w:r>
              <w:rPr>
                <w:sz w:val="24"/>
                <w:szCs w:val="24"/>
                <w:lang w:val="sr-Cyrl-RS"/>
              </w:rPr>
              <w:t>Слика</w:t>
            </w:r>
            <w:r w:rsidR="000030C1" w:rsidRPr="005B703A">
              <w:rPr>
                <w:sz w:val="24"/>
                <w:szCs w:val="24"/>
                <w:lang w:val="sr-Cyrl-RS"/>
              </w:rPr>
              <w:t xml:space="preserve"> </w:t>
            </w:r>
            <w:r w:rsidR="000030C1" w:rsidRPr="005B703A">
              <w:rPr>
                <w:b/>
                <w:sz w:val="24"/>
                <w:szCs w:val="24"/>
                <w:lang w:val="sr-Cyrl-RS"/>
              </w:rPr>
              <w:fldChar w:fldCharType="begin"/>
            </w:r>
            <w:r w:rsidR="000030C1" w:rsidRPr="005B703A">
              <w:rPr>
                <w:sz w:val="24"/>
                <w:szCs w:val="24"/>
                <w:lang w:val="sr-Cyrl-RS"/>
              </w:rPr>
              <w:instrText xml:space="preserve"> SEQ Слика \* ARABIC </w:instrText>
            </w:r>
            <w:r w:rsidR="000030C1" w:rsidRPr="005B703A">
              <w:rPr>
                <w:b/>
                <w:sz w:val="24"/>
                <w:szCs w:val="24"/>
                <w:lang w:val="sr-Cyrl-RS"/>
              </w:rPr>
              <w:fldChar w:fldCharType="separate"/>
            </w:r>
            <w:r w:rsidR="008C5D31" w:rsidRPr="005B703A">
              <w:rPr>
                <w:noProof/>
                <w:sz w:val="24"/>
                <w:szCs w:val="24"/>
                <w:lang w:val="sr-Cyrl-RS"/>
              </w:rPr>
              <w:t>77</w:t>
            </w:r>
            <w:r w:rsidR="000030C1" w:rsidRPr="005B703A">
              <w:rPr>
                <w:b/>
                <w:sz w:val="24"/>
                <w:szCs w:val="24"/>
                <w:lang w:val="sr-Cyrl-RS"/>
              </w:rPr>
              <w:fldChar w:fldCharType="end"/>
            </w:r>
            <w:r w:rsidR="000030C1" w:rsidRPr="005B703A">
              <w:rPr>
                <w:sz w:val="24"/>
                <w:szCs w:val="24"/>
                <w:lang w:val="sr-Cyrl-RS"/>
              </w:rPr>
              <w:t>. Супституционална киселост</w:t>
            </w:r>
          </w:p>
          <w:p w14:paraId="56DD1A93" w14:textId="77777777" w:rsidR="000030C1" w:rsidRPr="005B703A" w:rsidRDefault="000030C1" w:rsidP="00CC7362">
            <w:pPr>
              <w:pStyle w:val="Caption"/>
              <w:spacing w:before="0" w:after="0" w:line="240" w:lineRule="auto"/>
              <w:rPr>
                <w:sz w:val="24"/>
                <w:szCs w:val="24"/>
                <w:lang w:val="sr-Cyrl-RS"/>
              </w:rPr>
            </w:pPr>
            <w:r w:rsidRPr="005B703A">
              <w:rPr>
                <w:sz w:val="24"/>
                <w:szCs w:val="24"/>
                <w:lang w:val="sr-Cyrl-RS"/>
              </w:rPr>
              <w:t xml:space="preserve"> (pH у </w:t>
            </w:r>
            <w:r w:rsidR="00F57AF9" w:rsidRPr="005B703A">
              <w:rPr>
                <w:sz w:val="24"/>
                <w:szCs w:val="24"/>
                <w:lang w:val="sr-Cyrl-RS"/>
              </w:rPr>
              <w:t>n</w:t>
            </w:r>
            <w:r w:rsidRPr="005B703A">
              <w:rPr>
                <w:sz w:val="24"/>
                <w:szCs w:val="24"/>
                <w:lang w:val="sr-Cyrl-RS"/>
              </w:rPr>
              <w:t>KCl-у)</w:t>
            </w:r>
          </w:p>
        </w:tc>
        <w:tc>
          <w:tcPr>
            <w:tcW w:w="4927" w:type="dxa"/>
            <w:shd w:val="clear" w:color="auto" w:fill="auto"/>
          </w:tcPr>
          <w:p w14:paraId="7B51533D" w14:textId="77777777" w:rsidR="00A03162" w:rsidRPr="005B703A" w:rsidRDefault="00A03162" w:rsidP="00334FA8">
            <w:pPr>
              <w:pStyle w:val="Caption"/>
              <w:spacing w:before="0" w:after="0" w:line="240" w:lineRule="auto"/>
              <w:rPr>
                <w:sz w:val="24"/>
                <w:szCs w:val="24"/>
                <w:lang w:val="sr-Cyrl-RS"/>
              </w:rPr>
            </w:pPr>
          </w:p>
          <w:p w14:paraId="79F34331" w14:textId="2678BC1C" w:rsidR="000030C1" w:rsidRPr="005B703A" w:rsidRDefault="004C10BC" w:rsidP="00334FA8">
            <w:pPr>
              <w:pStyle w:val="Caption"/>
              <w:spacing w:before="0" w:after="0" w:line="240" w:lineRule="auto"/>
              <w:rPr>
                <w:sz w:val="24"/>
                <w:szCs w:val="24"/>
                <w:lang w:val="sr-Cyrl-RS"/>
              </w:rPr>
            </w:pPr>
            <w:bookmarkStart w:id="663" w:name="Слика79"/>
            <w:bookmarkEnd w:id="663"/>
            <w:r>
              <w:rPr>
                <w:sz w:val="24"/>
                <w:szCs w:val="24"/>
                <w:lang w:val="sr-Cyrl-RS"/>
              </w:rPr>
              <w:t>Слика</w:t>
            </w:r>
            <w:r w:rsidR="000030C1" w:rsidRPr="005B703A">
              <w:rPr>
                <w:sz w:val="24"/>
                <w:szCs w:val="24"/>
                <w:lang w:val="sr-Cyrl-RS"/>
              </w:rPr>
              <w:t xml:space="preserve"> </w:t>
            </w:r>
            <w:r w:rsidR="000030C1" w:rsidRPr="005B703A">
              <w:rPr>
                <w:b/>
                <w:sz w:val="24"/>
                <w:szCs w:val="24"/>
                <w:lang w:val="sr-Cyrl-RS"/>
              </w:rPr>
              <w:fldChar w:fldCharType="begin"/>
            </w:r>
            <w:r w:rsidR="000030C1" w:rsidRPr="005B703A">
              <w:rPr>
                <w:sz w:val="24"/>
                <w:szCs w:val="24"/>
                <w:lang w:val="sr-Cyrl-RS"/>
              </w:rPr>
              <w:instrText xml:space="preserve"> SEQ Слика \* ARABIC </w:instrText>
            </w:r>
            <w:r w:rsidR="000030C1" w:rsidRPr="005B703A">
              <w:rPr>
                <w:b/>
                <w:sz w:val="24"/>
                <w:szCs w:val="24"/>
                <w:lang w:val="sr-Cyrl-RS"/>
              </w:rPr>
              <w:fldChar w:fldCharType="separate"/>
            </w:r>
            <w:r w:rsidR="008C5D31" w:rsidRPr="005B703A">
              <w:rPr>
                <w:noProof/>
                <w:sz w:val="24"/>
                <w:szCs w:val="24"/>
                <w:lang w:val="sr-Cyrl-RS"/>
              </w:rPr>
              <w:t>78</w:t>
            </w:r>
            <w:r w:rsidR="000030C1" w:rsidRPr="005B703A">
              <w:rPr>
                <w:b/>
                <w:sz w:val="24"/>
                <w:szCs w:val="24"/>
                <w:lang w:val="sr-Cyrl-RS"/>
              </w:rPr>
              <w:fldChar w:fldCharType="end"/>
            </w:r>
            <w:r w:rsidR="000030C1" w:rsidRPr="005B703A">
              <w:rPr>
                <w:sz w:val="24"/>
                <w:szCs w:val="24"/>
                <w:lang w:val="sr-Cyrl-RS"/>
              </w:rPr>
              <w:t>. Садржај CaCO</w:t>
            </w:r>
            <w:r w:rsidR="000030C1" w:rsidRPr="005B703A">
              <w:rPr>
                <w:sz w:val="24"/>
                <w:szCs w:val="24"/>
                <w:vertAlign w:val="subscript"/>
                <w:lang w:val="sr-Cyrl-RS"/>
              </w:rPr>
              <w:t xml:space="preserve">3 </w:t>
            </w:r>
            <w:r w:rsidR="000030C1" w:rsidRPr="005B703A">
              <w:rPr>
                <w:sz w:val="24"/>
                <w:szCs w:val="24"/>
                <w:lang w:val="sr-Cyrl-RS"/>
              </w:rPr>
              <w:t>(%)</w:t>
            </w:r>
          </w:p>
        </w:tc>
      </w:tr>
      <w:tr w:rsidR="00594CB9" w:rsidRPr="00987F8D" w14:paraId="07CA97B4" w14:textId="77777777" w:rsidTr="00C1602C">
        <w:tc>
          <w:tcPr>
            <w:tcW w:w="4927" w:type="dxa"/>
            <w:shd w:val="clear" w:color="auto" w:fill="auto"/>
            <w:vAlign w:val="center"/>
          </w:tcPr>
          <w:p w14:paraId="4BEC0BA0" w14:textId="77777777" w:rsidR="00594CB9" w:rsidRPr="005B703A" w:rsidRDefault="004D6CA6" w:rsidP="00C1602C">
            <w:pPr>
              <w:pStyle w:val="Caption"/>
              <w:spacing w:before="0" w:after="0" w:line="240" w:lineRule="auto"/>
              <w:rPr>
                <w:sz w:val="24"/>
                <w:szCs w:val="24"/>
                <w:lang w:val="sr-Cyrl-RS"/>
              </w:rPr>
            </w:pPr>
            <w:r w:rsidRPr="005B703A">
              <w:rPr>
                <w:noProof/>
              </w:rPr>
              <w:drawing>
                <wp:inline distT="0" distB="0" distL="0" distR="0" wp14:anchorId="39E24BCF" wp14:editId="398327C8">
                  <wp:extent cx="2682338" cy="1872692"/>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581" r="4076"/>
                          <a:stretch/>
                        </pic:blipFill>
                        <pic:spPr bwMode="auto">
                          <a:xfrm>
                            <a:off x="0" y="0"/>
                            <a:ext cx="2682677" cy="18729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3986E9F8" w14:textId="77777777" w:rsidR="00594CB9" w:rsidRPr="005B703A" w:rsidRDefault="004D6CA6" w:rsidP="00C1602C">
            <w:pPr>
              <w:pStyle w:val="Caption"/>
              <w:spacing w:before="0" w:after="0" w:line="240" w:lineRule="auto"/>
              <w:rPr>
                <w:sz w:val="24"/>
                <w:szCs w:val="24"/>
                <w:lang w:val="sr-Cyrl-RS"/>
              </w:rPr>
            </w:pPr>
            <w:r w:rsidRPr="005B703A">
              <w:rPr>
                <w:noProof/>
              </w:rPr>
              <w:drawing>
                <wp:inline distT="0" distB="0" distL="0" distR="0" wp14:anchorId="7799E67D" wp14:editId="662C4A82">
                  <wp:extent cx="2721254" cy="1879086"/>
                  <wp:effectExtent l="0" t="0" r="3175"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279" r="5328"/>
                          <a:stretch/>
                        </pic:blipFill>
                        <pic:spPr bwMode="auto">
                          <a:xfrm>
                            <a:off x="0" y="0"/>
                            <a:ext cx="2721371" cy="1879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67F1" w:rsidRPr="00987F8D" w14:paraId="0F9EFAF5" w14:textId="77777777" w:rsidTr="00A03162">
        <w:trPr>
          <w:trHeight w:val="907"/>
        </w:trPr>
        <w:tc>
          <w:tcPr>
            <w:tcW w:w="4927" w:type="dxa"/>
            <w:shd w:val="clear" w:color="auto" w:fill="auto"/>
          </w:tcPr>
          <w:p w14:paraId="022A883F" w14:textId="77777777" w:rsidR="00A03162" w:rsidRPr="005B703A" w:rsidRDefault="00A03162" w:rsidP="00CC7362">
            <w:pPr>
              <w:pStyle w:val="Caption"/>
              <w:spacing w:before="0" w:after="0" w:line="240" w:lineRule="auto"/>
              <w:rPr>
                <w:sz w:val="24"/>
                <w:szCs w:val="24"/>
                <w:lang w:val="sr-Cyrl-RS"/>
              </w:rPr>
            </w:pPr>
          </w:p>
          <w:p w14:paraId="34B980AD" w14:textId="107F20B8" w:rsidR="000030C1" w:rsidRPr="005B703A" w:rsidRDefault="004C10BC" w:rsidP="00CC7362">
            <w:pPr>
              <w:pStyle w:val="Caption"/>
              <w:spacing w:before="0" w:after="0" w:line="240" w:lineRule="auto"/>
              <w:rPr>
                <w:sz w:val="24"/>
                <w:szCs w:val="24"/>
                <w:lang w:val="sr-Cyrl-RS"/>
              </w:rPr>
            </w:pPr>
            <w:bookmarkStart w:id="664" w:name="Слика80"/>
            <w:bookmarkEnd w:id="664"/>
            <w:r>
              <w:rPr>
                <w:sz w:val="24"/>
                <w:szCs w:val="24"/>
                <w:lang w:val="sr-Cyrl-RS"/>
              </w:rPr>
              <w:t>Слика</w:t>
            </w:r>
            <w:r w:rsidR="000030C1" w:rsidRPr="005B703A">
              <w:rPr>
                <w:sz w:val="24"/>
                <w:szCs w:val="24"/>
                <w:lang w:val="sr-Cyrl-RS"/>
              </w:rPr>
              <w:t xml:space="preserve"> </w:t>
            </w:r>
            <w:r w:rsidR="000030C1" w:rsidRPr="005B703A">
              <w:rPr>
                <w:b/>
                <w:sz w:val="24"/>
                <w:szCs w:val="24"/>
                <w:lang w:val="sr-Cyrl-RS"/>
              </w:rPr>
              <w:fldChar w:fldCharType="begin"/>
            </w:r>
            <w:r w:rsidR="000030C1" w:rsidRPr="005B703A">
              <w:rPr>
                <w:sz w:val="24"/>
                <w:szCs w:val="24"/>
                <w:lang w:val="sr-Cyrl-RS"/>
              </w:rPr>
              <w:instrText xml:space="preserve"> SEQ Слика \* ARABIC </w:instrText>
            </w:r>
            <w:r w:rsidR="000030C1" w:rsidRPr="005B703A">
              <w:rPr>
                <w:b/>
                <w:sz w:val="24"/>
                <w:szCs w:val="24"/>
                <w:lang w:val="sr-Cyrl-RS"/>
              </w:rPr>
              <w:fldChar w:fldCharType="separate"/>
            </w:r>
            <w:r w:rsidR="008C5D31" w:rsidRPr="005B703A">
              <w:rPr>
                <w:noProof/>
                <w:sz w:val="24"/>
                <w:szCs w:val="24"/>
                <w:lang w:val="sr-Cyrl-RS"/>
              </w:rPr>
              <w:t>79</w:t>
            </w:r>
            <w:r w:rsidR="000030C1" w:rsidRPr="005B703A">
              <w:rPr>
                <w:b/>
                <w:sz w:val="24"/>
                <w:szCs w:val="24"/>
                <w:lang w:val="sr-Cyrl-RS"/>
              </w:rPr>
              <w:fldChar w:fldCharType="end"/>
            </w:r>
            <w:r w:rsidR="000030C1" w:rsidRPr="005B703A">
              <w:rPr>
                <w:sz w:val="24"/>
                <w:szCs w:val="24"/>
                <w:lang w:val="sr-Cyrl-RS"/>
              </w:rPr>
              <w:t xml:space="preserve">. Садржај </w:t>
            </w:r>
            <w:r w:rsidR="00F57AF9" w:rsidRPr="005B703A">
              <w:rPr>
                <w:sz w:val="24"/>
                <w:szCs w:val="24"/>
                <w:lang w:val="sr-Cyrl-RS"/>
              </w:rPr>
              <w:t>х</w:t>
            </w:r>
            <w:r w:rsidR="000030C1" w:rsidRPr="005B703A">
              <w:rPr>
                <w:sz w:val="24"/>
                <w:szCs w:val="24"/>
                <w:lang w:val="sr-Cyrl-RS"/>
              </w:rPr>
              <w:t>умуса (%)</w:t>
            </w:r>
          </w:p>
        </w:tc>
        <w:tc>
          <w:tcPr>
            <w:tcW w:w="4927" w:type="dxa"/>
            <w:shd w:val="clear" w:color="auto" w:fill="auto"/>
            <w:vAlign w:val="center"/>
          </w:tcPr>
          <w:p w14:paraId="4B8A31A2" w14:textId="20B43ECB" w:rsidR="000030C1" w:rsidRPr="005B703A" w:rsidRDefault="004C10BC" w:rsidP="00CC7362">
            <w:pPr>
              <w:pStyle w:val="Caption"/>
              <w:spacing w:before="0" w:after="0" w:line="240" w:lineRule="auto"/>
              <w:rPr>
                <w:sz w:val="24"/>
                <w:szCs w:val="24"/>
                <w:lang w:val="sr-Cyrl-RS"/>
              </w:rPr>
            </w:pPr>
            <w:bookmarkStart w:id="665" w:name="Слика81"/>
            <w:bookmarkEnd w:id="665"/>
            <w:r>
              <w:rPr>
                <w:sz w:val="24"/>
                <w:szCs w:val="24"/>
                <w:lang w:val="sr-Cyrl-RS"/>
              </w:rPr>
              <w:t>Слика</w:t>
            </w:r>
            <w:r w:rsidR="000030C1" w:rsidRPr="005B703A">
              <w:rPr>
                <w:sz w:val="24"/>
                <w:szCs w:val="24"/>
                <w:lang w:val="sr-Cyrl-RS"/>
              </w:rPr>
              <w:t xml:space="preserve"> </w:t>
            </w:r>
            <w:r w:rsidR="000030C1" w:rsidRPr="005B703A">
              <w:rPr>
                <w:b/>
                <w:sz w:val="24"/>
                <w:szCs w:val="24"/>
                <w:lang w:val="sr-Cyrl-RS"/>
              </w:rPr>
              <w:fldChar w:fldCharType="begin"/>
            </w:r>
            <w:r w:rsidR="000030C1" w:rsidRPr="005B703A">
              <w:rPr>
                <w:sz w:val="24"/>
                <w:szCs w:val="24"/>
                <w:lang w:val="sr-Cyrl-RS"/>
              </w:rPr>
              <w:instrText xml:space="preserve"> SEQ Слика \* ARABIC </w:instrText>
            </w:r>
            <w:r w:rsidR="000030C1" w:rsidRPr="005B703A">
              <w:rPr>
                <w:b/>
                <w:sz w:val="24"/>
                <w:szCs w:val="24"/>
                <w:lang w:val="sr-Cyrl-RS"/>
              </w:rPr>
              <w:fldChar w:fldCharType="separate"/>
            </w:r>
            <w:r w:rsidR="008C5D31" w:rsidRPr="005B703A">
              <w:rPr>
                <w:noProof/>
                <w:sz w:val="24"/>
                <w:szCs w:val="24"/>
                <w:lang w:val="sr-Cyrl-RS"/>
              </w:rPr>
              <w:t>80</w:t>
            </w:r>
            <w:r w:rsidR="000030C1" w:rsidRPr="005B703A">
              <w:rPr>
                <w:b/>
                <w:sz w:val="24"/>
                <w:szCs w:val="24"/>
                <w:lang w:val="sr-Cyrl-RS"/>
              </w:rPr>
              <w:fldChar w:fldCharType="end"/>
            </w:r>
            <w:r w:rsidR="000030C1" w:rsidRPr="005B703A">
              <w:rPr>
                <w:sz w:val="24"/>
                <w:szCs w:val="24"/>
                <w:lang w:val="sr-Cyrl-RS"/>
              </w:rPr>
              <w:t>. Садржај лакоприступачних облика фосфора (P</w:t>
            </w:r>
            <w:r w:rsidR="000030C1" w:rsidRPr="005B703A">
              <w:rPr>
                <w:sz w:val="24"/>
                <w:szCs w:val="24"/>
                <w:vertAlign w:val="subscript"/>
                <w:lang w:val="sr-Cyrl-RS"/>
              </w:rPr>
              <w:t>2</w:t>
            </w:r>
            <w:r w:rsidR="000030C1" w:rsidRPr="005B703A">
              <w:rPr>
                <w:sz w:val="24"/>
                <w:szCs w:val="24"/>
                <w:lang w:val="sr-Cyrl-RS"/>
              </w:rPr>
              <w:t>O</w:t>
            </w:r>
            <w:r w:rsidR="000030C1" w:rsidRPr="005B703A">
              <w:rPr>
                <w:sz w:val="24"/>
                <w:szCs w:val="24"/>
                <w:vertAlign w:val="subscript"/>
                <w:lang w:val="sr-Cyrl-RS"/>
              </w:rPr>
              <w:t>5</w:t>
            </w:r>
            <w:r w:rsidR="000030C1" w:rsidRPr="005B703A">
              <w:rPr>
                <w:sz w:val="24"/>
                <w:szCs w:val="24"/>
                <w:lang w:val="sr-Cyrl-RS"/>
              </w:rPr>
              <w:t>-mg/100g)</w:t>
            </w:r>
          </w:p>
        </w:tc>
      </w:tr>
      <w:tr w:rsidR="00594CB9" w:rsidRPr="00987F8D" w14:paraId="79D7107E" w14:textId="77777777" w:rsidTr="00C1602C">
        <w:trPr>
          <w:trHeight w:val="3575"/>
        </w:trPr>
        <w:tc>
          <w:tcPr>
            <w:tcW w:w="9854" w:type="dxa"/>
            <w:gridSpan w:val="2"/>
            <w:shd w:val="clear" w:color="auto" w:fill="auto"/>
            <w:vAlign w:val="center"/>
          </w:tcPr>
          <w:p w14:paraId="610E3A15" w14:textId="77777777" w:rsidR="00594CB9" w:rsidRPr="005B703A" w:rsidRDefault="002B050A" w:rsidP="00C1602C">
            <w:pPr>
              <w:jc w:val="center"/>
              <w:rPr>
                <w:lang w:val="sr-Cyrl-RS"/>
              </w:rPr>
            </w:pPr>
            <w:r w:rsidRPr="005B703A">
              <w:rPr>
                <w:noProof/>
              </w:rPr>
              <w:drawing>
                <wp:inline distT="0" distB="0" distL="0" distR="0" wp14:anchorId="4C335C3B" wp14:editId="696618B3">
                  <wp:extent cx="2911449" cy="192972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356" r="2998"/>
                          <a:stretch/>
                        </pic:blipFill>
                        <pic:spPr bwMode="auto">
                          <a:xfrm>
                            <a:off x="0" y="0"/>
                            <a:ext cx="2911536" cy="19297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30C1" w:rsidRPr="00987F8D" w14:paraId="0E8B7B98" w14:textId="77777777" w:rsidTr="005B6B7A">
        <w:trPr>
          <w:trHeight w:val="417"/>
        </w:trPr>
        <w:tc>
          <w:tcPr>
            <w:tcW w:w="9854" w:type="dxa"/>
            <w:gridSpan w:val="2"/>
            <w:shd w:val="clear" w:color="auto" w:fill="auto"/>
          </w:tcPr>
          <w:p w14:paraId="4AA09BF2" w14:textId="64B7E9F1" w:rsidR="000030C1" w:rsidRPr="005B703A" w:rsidRDefault="004C10BC" w:rsidP="00CC7362">
            <w:pPr>
              <w:jc w:val="center"/>
              <w:rPr>
                <w:lang w:val="sr-Cyrl-RS"/>
              </w:rPr>
            </w:pPr>
            <w:bookmarkStart w:id="666" w:name="Слика82"/>
            <w:bookmarkEnd w:id="666"/>
            <w:r>
              <w:rPr>
                <w:lang w:val="sr-Cyrl-RS"/>
              </w:rPr>
              <w:t>Слика</w:t>
            </w:r>
            <w:r w:rsidR="000030C1" w:rsidRPr="005B703A">
              <w:rPr>
                <w:lang w:val="sr-Cyrl-RS"/>
              </w:rPr>
              <w:t xml:space="preserve"> </w:t>
            </w:r>
            <w:r w:rsidR="000030C1" w:rsidRPr="005B703A">
              <w:rPr>
                <w:b/>
                <w:lang w:val="sr-Cyrl-RS"/>
              </w:rPr>
              <w:fldChar w:fldCharType="begin"/>
            </w:r>
            <w:r w:rsidR="000030C1" w:rsidRPr="005B703A">
              <w:rPr>
                <w:lang w:val="sr-Cyrl-RS"/>
              </w:rPr>
              <w:instrText xml:space="preserve"> SEQ Слика \* ARABIC </w:instrText>
            </w:r>
            <w:r w:rsidR="000030C1" w:rsidRPr="005B703A">
              <w:rPr>
                <w:b/>
                <w:lang w:val="sr-Cyrl-RS"/>
              </w:rPr>
              <w:fldChar w:fldCharType="separate"/>
            </w:r>
            <w:r w:rsidR="008C5D31" w:rsidRPr="005B703A">
              <w:rPr>
                <w:noProof/>
                <w:lang w:val="sr-Cyrl-RS"/>
              </w:rPr>
              <w:t>81</w:t>
            </w:r>
            <w:r w:rsidR="000030C1" w:rsidRPr="005B703A">
              <w:rPr>
                <w:b/>
                <w:lang w:val="sr-Cyrl-RS"/>
              </w:rPr>
              <w:fldChar w:fldCharType="end"/>
            </w:r>
            <w:r w:rsidR="000030C1" w:rsidRPr="005B703A">
              <w:rPr>
                <w:lang w:val="sr-Cyrl-RS"/>
              </w:rPr>
              <w:t>. Садржај лакоприступачних облика калијума (K</w:t>
            </w:r>
            <w:r w:rsidR="000030C1" w:rsidRPr="005B703A">
              <w:rPr>
                <w:vertAlign w:val="subscript"/>
                <w:lang w:val="sr-Cyrl-RS"/>
              </w:rPr>
              <w:t>2</w:t>
            </w:r>
            <w:r w:rsidR="000030C1" w:rsidRPr="005B703A">
              <w:rPr>
                <w:lang w:val="sr-Cyrl-RS"/>
              </w:rPr>
              <w:t>O-mg/100g)</w:t>
            </w:r>
          </w:p>
        </w:tc>
      </w:tr>
    </w:tbl>
    <w:p w14:paraId="1811202E" w14:textId="77777777" w:rsidR="00491A12" w:rsidRPr="00987F8D" w:rsidRDefault="00491A12" w:rsidP="00491A12">
      <w:pPr>
        <w:jc w:val="both"/>
        <w:rPr>
          <w:lang w:val="sr-Cyrl-RS"/>
        </w:rPr>
      </w:pPr>
    </w:p>
    <w:p w14:paraId="640C53C2" w14:textId="77777777" w:rsidR="00491A12" w:rsidRPr="00987F8D" w:rsidRDefault="00491A12" w:rsidP="00491A12">
      <w:pPr>
        <w:jc w:val="both"/>
        <w:rPr>
          <w:lang w:val="sr-Cyrl-RS"/>
        </w:rPr>
      </w:pPr>
    </w:p>
    <w:p w14:paraId="47F62B84" w14:textId="77777777" w:rsidR="00491A12" w:rsidRPr="00987F8D" w:rsidRDefault="00491A12" w:rsidP="00491A12">
      <w:pPr>
        <w:jc w:val="both"/>
        <w:rPr>
          <w:lang w:val="sr-Cyrl-RS"/>
        </w:rPr>
      </w:pPr>
    </w:p>
    <w:p w14:paraId="49F05253" w14:textId="77777777" w:rsidR="00491A12" w:rsidRPr="00987F8D" w:rsidRDefault="00491A12" w:rsidP="00D62976">
      <w:pPr>
        <w:rPr>
          <w:lang w:val="sr-Cyrl-RS"/>
        </w:rPr>
        <w:sectPr w:rsidR="00491A12" w:rsidRPr="00987F8D" w:rsidSect="005D1E66">
          <w:pgSz w:w="11906" w:h="16838" w:code="9"/>
          <w:pgMar w:top="1134" w:right="1134" w:bottom="1134" w:left="1134" w:header="720" w:footer="720" w:gutter="0"/>
          <w:cols w:space="720"/>
          <w:docGrid w:linePitch="360"/>
        </w:sectPr>
      </w:pPr>
    </w:p>
    <w:p w14:paraId="23931F28" w14:textId="77777777" w:rsidR="00F54FEF" w:rsidRPr="00B02BB1" w:rsidRDefault="00F54FEF" w:rsidP="00B418A6">
      <w:pPr>
        <w:pStyle w:val="Heading3"/>
        <w:rPr>
          <w:color w:val="auto"/>
          <w:lang w:val="sr-Cyrl-RS"/>
        </w:rPr>
      </w:pPr>
      <w:bookmarkStart w:id="667" w:name="_Toc421480952"/>
      <w:bookmarkStart w:id="668" w:name="_Toc421481103"/>
      <w:bookmarkStart w:id="669" w:name="_Toc421632948"/>
      <w:bookmarkStart w:id="670" w:name="_Toc421779452"/>
      <w:bookmarkStart w:id="671" w:name="_Toc524077819"/>
      <w:r w:rsidRPr="00B02BB1">
        <w:rPr>
          <w:color w:val="auto"/>
          <w:lang w:val="sr-Cyrl-RS"/>
        </w:rPr>
        <w:lastRenderedPageBreak/>
        <w:t>5.</w:t>
      </w:r>
      <w:r w:rsidR="00B418A6" w:rsidRPr="00B02BB1">
        <w:rPr>
          <w:color w:val="auto"/>
          <w:lang w:val="sr-Cyrl-RS"/>
        </w:rPr>
        <w:t>1.</w:t>
      </w:r>
      <w:r w:rsidRPr="00B02BB1">
        <w:rPr>
          <w:color w:val="auto"/>
          <w:lang w:val="sr-Cyrl-RS"/>
        </w:rPr>
        <w:t>2.</w:t>
      </w:r>
      <w:r w:rsidR="008E0AD2" w:rsidRPr="00B02BB1">
        <w:rPr>
          <w:color w:val="auto"/>
          <w:lang w:val="sr-Cyrl-RS"/>
        </w:rPr>
        <w:t xml:space="preserve"> </w:t>
      </w:r>
      <w:r w:rsidR="008567F1" w:rsidRPr="00B02BB1">
        <w:rPr>
          <w:color w:val="auto"/>
          <w:lang w:val="sr-Cyrl-RS"/>
        </w:rPr>
        <w:t>Стање плодности пољопривредног земљишта на подручју Аутономне Покрајине Војводине</w:t>
      </w:r>
      <w:r w:rsidR="008567F1" w:rsidRPr="00B02BB1">
        <w:rPr>
          <w:color w:val="auto"/>
          <w:szCs w:val="24"/>
          <w:lang w:val="sr-Cyrl-RS"/>
        </w:rPr>
        <w:t xml:space="preserve"> </w:t>
      </w:r>
      <w:r w:rsidRPr="00B02BB1">
        <w:rPr>
          <w:color w:val="auto"/>
          <w:szCs w:val="24"/>
          <w:lang w:val="sr-Cyrl-RS"/>
        </w:rPr>
        <w:t>(C)</w:t>
      </w:r>
      <w:bookmarkEnd w:id="667"/>
      <w:bookmarkEnd w:id="668"/>
      <w:bookmarkEnd w:id="669"/>
      <w:bookmarkEnd w:id="670"/>
      <w:bookmarkEnd w:id="671"/>
      <w:r w:rsidR="0034491D" w:rsidRPr="00B02BB1">
        <w:rPr>
          <w:color w:val="auto"/>
          <w:szCs w:val="24"/>
          <w:lang w:val="sr-Cyrl-RS"/>
        </w:rPr>
        <w:t xml:space="preserve"> </w:t>
      </w:r>
    </w:p>
    <w:p w14:paraId="4C4A2BC2" w14:textId="77777777" w:rsidR="00B02BB1" w:rsidRPr="00B02BB1" w:rsidRDefault="00B02BB1" w:rsidP="00226FED">
      <w:pPr>
        <w:spacing w:before="120" w:after="120"/>
        <w:ind w:firstLine="720"/>
        <w:jc w:val="both"/>
        <w:rPr>
          <w:lang w:val="sr-Cyrl-RS"/>
        </w:rPr>
      </w:pPr>
      <w:r w:rsidRPr="00B02BB1">
        <w:rPr>
          <w:lang w:val="sr-Cyrl-RS"/>
        </w:rPr>
        <w:t xml:space="preserve">Кључне поруке: </w:t>
      </w:r>
    </w:p>
    <w:p w14:paraId="547D96DB" w14:textId="4845503B" w:rsidR="00B02BB1" w:rsidRPr="00987F8D" w:rsidRDefault="00226FED" w:rsidP="0001280F">
      <w:pPr>
        <w:numPr>
          <w:ilvl w:val="0"/>
          <w:numId w:val="26"/>
        </w:numPr>
        <w:spacing w:after="120"/>
        <w:ind w:left="714" w:hanging="357"/>
        <w:jc w:val="both"/>
        <w:rPr>
          <w:lang w:val="sr-Cyrl-RS"/>
        </w:rPr>
      </w:pPr>
      <w:r>
        <w:rPr>
          <w:lang w:val="sr-Cyrl-RS"/>
        </w:rPr>
        <w:t>н</w:t>
      </w:r>
      <w:r w:rsidR="00B02BB1" w:rsidRPr="00987F8D">
        <w:rPr>
          <w:lang w:val="sr-Cyrl-RS"/>
        </w:rPr>
        <w:t xml:space="preserve">а подручју Аутономне Покрајине Војводине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w:t>
      </w:r>
      <w:r w:rsidR="00B02BB1">
        <w:rPr>
          <w:lang w:val="sr-Cyrl-RS"/>
        </w:rPr>
        <w:t xml:space="preserve">са </w:t>
      </w:r>
      <w:r w:rsidR="00B02BB1" w:rsidRPr="00987F8D">
        <w:rPr>
          <w:lang w:val="sr-Cyrl-RS"/>
        </w:rPr>
        <w:t>различитим садржајем од ниског, оптималног до високог садржаја лакоприступачног калијума.</w:t>
      </w:r>
    </w:p>
    <w:p w14:paraId="7111202E" w14:textId="77777777" w:rsidR="00B02BB1" w:rsidRPr="00987F8D" w:rsidRDefault="00B02BB1" w:rsidP="00226FED">
      <w:pPr>
        <w:autoSpaceDE w:val="0"/>
        <w:autoSpaceDN w:val="0"/>
        <w:adjustRightInd w:val="0"/>
        <w:ind w:firstLine="720"/>
        <w:jc w:val="both"/>
        <w:rPr>
          <w:lang w:val="sr-Cyrl-RS"/>
        </w:rPr>
      </w:pPr>
      <w:r w:rsidRPr="00987F8D">
        <w:rPr>
          <w:lang w:val="sr-Cyrl-R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390C6FA2" w14:textId="77777777" w:rsidR="00B02BB1" w:rsidRPr="00987F8D" w:rsidRDefault="00B02BB1" w:rsidP="00226FED">
      <w:pPr>
        <w:autoSpaceDE w:val="0"/>
        <w:autoSpaceDN w:val="0"/>
        <w:adjustRightInd w:val="0"/>
        <w:spacing w:before="120" w:after="120"/>
        <w:ind w:firstLine="720"/>
        <w:jc w:val="both"/>
        <w:rPr>
          <w:lang w:val="sr-Cyrl-RS"/>
        </w:rPr>
      </w:pPr>
      <w:r w:rsidRPr="00987F8D">
        <w:rPr>
          <w:lang w:val="sr-Cyrl-RS"/>
        </w:rPr>
        <w:t>Испитивање обухвата анализу основних хемијских особина пољопривредног земљишта: супституциона киселост (рН у H</w:t>
      </w:r>
      <w:r w:rsidRPr="00987F8D">
        <w:rPr>
          <w:vertAlign w:val="subscript"/>
          <w:lang w:val="sr-Cyrl-RS"/>
        </w:rPr>
        <w:t>2</w:t>
      </w:r>
      <w:r w:rsidRPr="00987F8D">
        <w:rPr>
          <w:lang w:val="sr-Cyrl-RS"/>
        </w:rPr>
        <w:t>O и nKCl-у), CaCO</w:t>
      </w:r>
      <w:r w:rsidRPr="00987F8D">
        <w:rPr>
          <w:vertAlign w:val="subscript"/>
          <w:lang w:val="sr-Cyrl-RS"/>
        </w:rPr>
        <w:t>3</w:t>
      </w:r>
      <w:r w:rsidRPr="00987F8D">
        <w:rPr>
          <w:lang w:val="sr-Cyrl-RS"/>
        </w:rPr>
        <w:t xml:space="preserve"> (%), хумус (%), N (%) и лакоприступачни облици фосфора (P</w:t>
      </w:r>
      <w:r w:rsidRPr="00987F8D">
        <w:rPr>
          <w:vertAlign w:val="subscript"/>
          <w:lang w:val="sr-Cyrl-RS"/>
        </w:rPr>
        <w:t>2</w:t>
      </w:r>
      <w:r w:rsidRPr="00987F8D">
        <w:rPr>
          <w:lang w:val="sr-Cyrl-RS"/>
        </w:rPr>
        <w:t>O</w:t>
      </w:r>
      <w:r w:rsidRPr="00987F8D">
        <w:rPr>
          <w:vertAlign w:val="subscript"/>
          <w:lang w:val="sr-Cyrl-RS"/>
        </w:rPr>
        <w:t>5</w:t>
      </w:r>
      <w:r w:rsidRPr="00987F8D">
        <w:rPr>
          <w:lang w:val="sr-Cyrl-RS"/>
        </w:rPr>
        <w:t xml:space="preserve"> – mg/100g) и калијума (K</w:t>
      </w:r>
      <w:r w:rsidRPr="00987F8D">
        <w:rPr>
          <w:vertAlign w:val="subscript"/>
          <w:lang w:val="sr-Cyrl-RS"/>
        </w:rPr>
        <w:t>2</w:t>
      </w:r>
      <w:r w:rsidRPr="00987F8D">
        <w:rPr>
          <w:lang w:val="sr-Cyrl-RS"/>
        </w:rPr>
        <w:t>O – mg/100g).</w:t>
      </w:r>
    </w:p>
    <w:tbl>
      <w:tblPr>
        <w:tblW w:w="0" w:type="auto"/>
        <w:tblLook w:val="01E0" w:firstRow="1" w:lastRow="1" w:firstColumn="1" w:lastColumn="1" w:noHBand="0" w:noVBand="0"/>
      </w:tblPr>
      <w:tblGrid>
        <w:gridCol w:w="9835"/>
      </w:tblGrid>
      <w:tr w:rsidR="00DA0D1D" w:rsidRPr="00EF2DD7" w14:paraId="4D3A835D" w14:textId="77777777" w:rsidTr="00B02BB1">
        <w:trPr>
          <w:trHeight w:val="2815"/>
        </w:trPr>
        <w:tc>
          <w:tcPr>
            <w:tcW w:w="9835" w:type="dxa"/>
            <w:shd w:val="clear" w:color="auto" w:fill="auto"/>
            <w:vAlign w:val="center"/>
          </w:tcPr>
          <w:p w14:paraId="054BEFC8" w14:textId="77777777" w:rsidR="00DA0D1D" w:rsidRPr="00987F8D" w:rsidRDefault="00D41E59" w:rsidP="00A81D16">
            <w:pPr>
              <w:autoSpaceDE w:val="0"/>
              <w:autoSpaceDN w:val="0"/>
              <w:adjustRightInd w:val="0"/>
              <w:jc w:val="center"/>
              <w:rPr>
                <w:lang w:val="sr-Cyrl-RS"/>
              </w:rPr>
            </w:pPr>
            <w:r w:rsidRPr="00FB151B">
              <w:rPr>
                <w:noProof/>
              </w:rPr>
              <w:drawing>
                <wp:inline distT="0" distB="0" distL="0" distR="0" wp14:anchorId="0CCE7FFE" wp14:editId="384F05FB">
                  <wp:extent cx="3038475" cy="1697592"/>
                  <wp:effectExtent l="0" t="0" r="0" b="0"/>
                  <wp:docPr id="8" name="Picture 8">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334" b="5059"/>
                          <a:stretch/>
                        </pic:blipFill>
                        <pic:spPr bwMode="auto">
                          <a:xfrm>
                            <a:off x="0" y="0"/>
                            <a:ext cx="3040333" cy="1698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0D1D" w:rsidRPr="00987F8D" w14:paraId="0386D76F" w14:textId="77777777" w:rsidTr="00B02BB1">
        <w:trPr>
          <w:trHeight w:val="435"/>
        </w:trPr>
        <w:tc>
          <w:tcPr>
            <w:tcW w:w="9835" w:type="dxa"/>
            <w:shd w:val="clear" w:color="auto" w:fill="auto"/>
          </w:tcPr>
          <w:p w14:paraId="58CE75B7" w14:textId="762AD545" w:rsidR="00DA0D1D" w:rsidRPr="00987F8D" w:rsidRDefault="004C10BC" w:rsidP="00B914CD">
            <w:pPr>
              <w:autoSpaceDE w:val="0"/>
              <w:autoSpaceDN w:val="0"/>
              <w:adjustRightInd w:val="0"/>
              <w:jc w:val="center"/>
              <w:rPr>
                <w:lang w:val="sr-Cyrl-RS"/>
              </w:rPr>
            </w:pPr>
            <w:r>
              <w:rPr>
                <w:color w:val="000000"/>
                <w:lang w:val="sr-Cyrl-RS"/>
              </w:rPr>
              <w:t>Слика</w:t>
            </w:r>
            <w:r w:rsidR="00B914CD" w:rsidRPr="00987F8D">
              <w:rPr>
                <w:color w:val="000000"/>
                <w:lang w:val="sr-Cyrl-RS"/>
              </w:rPr>
              <w:t xml:space="preserve"> </w:t>
            </w:r>
            <w:r w:rsidR="00B914CD" w:rsidRPr="00987F8D">
              <w:rPr>
                <w:color w:val="000000"/>
                <w:lang w:val="sr-Cyrl-RS"/>
              </w:rPr>
              <w:fldChar w:fldCharType="begin"/>
            </w:r>
            <w:r w:rsidR="00B914CD" w:rsidRPr="00987F8D">
              <w:rPr>
                <w:color w:val="000000"/>
                <w:lang w:val="sr-Cyrl-RS"/>
              </w:rPr>
              <w:instrText xml:space="preserve"> SEQ Слика \* ARABIC </w:instrText>
            </w:r>
            <w:r w:rsidR="00B914CD" w:rsidRPr="00987F8D">
              <w:rPr>
                <w:color w:val="000000"/>
                <w:lang w:val="sr-Cyrl-RS"/>
              </w:rPr>
              <w:fldChar w:fldCharType="separate"/>
            </w:r>
            <w:r w:rsidR="008C5D31">
              <w:rPr>
                <w:noProof/>
                <w:color w:val="000000"/>
                <w:lang w:val="sr-Cyrl-RS"/>
              </w:rPr>
              <w:t>82</w:t>
            </w:r>
            <w:r w:rsidR="00B914CD" w:rsidRPr="00987F8D">
              <w:rPr>
                <w:color w:val="000000"/>
                <w:lang w:val="sr-Cyrl-RS"/>
              </w:rPr>
              <w:fldChar w:fldCharType="end"/>
            </w:r>
            <w:r w:rsidR="00B914CD" w:rsidRPr="00987F8D">
              <w:rPr>
                <w:color w:val="000000"/>
                <w:lang w:val="sr-Cyrl-RS"/>
              </w:rPr>
              <w:t>. Процентуални удео узорака према начину коришћења земљишта</w:t>
            </w:r>
          </w:p>
        </w:tc>
      </w:tr>
    </w:tbl>
    <w:p w14:paraId="68A42649" w14:textId="38616337" w:rsidR="00B02BB1" w:rsidRPr="00B02BB1" w:rsidRDefault="00B02BB1" w:rsidP="00B02BB1">
      <w:pPr>
        <w:ind w:firstLine="720"/>
        <w:jc w:val="both"/>
        <w:rPr>
          <w:lang w:val="sr-Cyrl-RS"/>
        </w:rPr>
      </w:pPr>
      <w:r w:rsidRPr="00B02BB1">
        <w:rPr>
          <w:lang w:val="sr-Cyrl-RS"/>
        </w:rPr>
        <w:t>Од укупно 3.907 испитана узорка пољопривредног земљишта узетих са дубине до 30 cm, 78,88% припада ораницама и баштама, 18,74% воћњацима, 1,69% заштићеним просторима и 0,69% виноградима (</w:t>
      </w:r>
      <w:hyperlink w:anchor="Слика82" w:history="1">
        <w:r w:rsidR="004C10BC">
          <w:rPr>
            <w:rStyle w:val="Hyperlink"/>
            <w:color w:val="auto"/>
            <w:u w:val="none"/>
            <w:lang w:val="sr-Cyrl-RS"/>
          </w:rPr>
          <w:t>Слика</w:t>
        </w:r>
        <w:r w:rsidRPr="00B02BB1">
          <w:rPr>
            <w:rStyle w:val="Hyperlink"/>
            <w:color w:val="auto"/>
            <w:u w:val="none"/>
            <w:lang w:val="sr-Cyrl-RS"/>
          </w:rPr>
          <w:t xml:space="preserve"> </w:t>
        </w:r>
        <w:r w:rsidRPr="00B02BB1">
          <w:rPr>
            <w:rStyle w:val="Hyperlink"/>
            <w:color w:val="auto"/>
            <w:u w:val="none"/>
          </w:rPr>
          <w:t>8</w:t>
        </w:r>
        <w:r w:rsidRPr="00B02BB1">
          <w:rPr>
            <w:rStyle w:val="Hyperlink"/>
            <w:color w:val="auto"/>
            <w:u w:val="none"/>
            <w:lang w:val="sr-Cyrl-RS"/>
          </w:rPr>
          <w:t>2</w:t>
        </w:r>
      </w:hyperlink>
      <w:r w:rsidRPr="00B02BB1">
        <w:rPr>
          <w:lang w:val="sr-Cyrl-RS"/>
        </w:rPr>
        <w:t>).</w:t>
      </w:r>
    </w:p>
    <w:p w14:paraId="7C5D9CA0" w14:textId="1954D0E8" w:rsidR="00B02BB1" w:rsidRPr="00B02BB1" w:rsidRDefault="00B02BB1" w:rsidP="00B02BB1">
      <w:pPr>
        <w:ind w:firstLine="720"/>
        <w:jc w:val="both"/>
        <w:rPr>
          <w:lang w:val="sr-Cyrl-RS"/>
        </w:rPr>
      </w:pPr>
      <w:r w:rsidRPr="00B02BB1">
        <w:rPr>
          <w:lang w:val="sr-Cyrl-RS"/>
        </w:rPr>
        <w:t xml:space="preserve">Резултати испитивања показују да највећи број узорака земљишта припада класи слабо алкалних земљишта (pH </w:t>
      </w:r>
      <w:r w:rsidRPr="00B02BB1">
        <w:rPr>
          <w:lang w:val="sr-Cyrl-RS" w:eastAsia="x-none"/>
        </w:rPr>
        <w:t>у nKCl</w:t>
      </w:r>
      <w:r w:rsidRPr="00B02BB1">
        <w:rPr>
          <w:lang w:val="sr-Cyrl-RS"/>
        </w:rPr>
        <w:t xml:space="preserve"> 7,21-8,2) (</w:t>
      </w:r>
      <w:hyperlink w:anchor="Слика83" w:history="1">
        <w:r w:rsidR="004C10BC">
          <w:rPr>
            <w:rStyle w:val="Hyperlink"/>
            <w:color w:val="auto"/>
            <w:u w:val="none"/>
            <w:lang w:val="sr-Cyrl-RS"/>
          </w:rPr>
          <w:t>Слика</w:t>
        </w:r>
        <w:r w:rsidRPr="00B02BB1">
          <w:rPr>
            <w:rStyle w:val="Hyperlink"/>
            <w:color w:val="auto"/>
            <w:u w:val="none"/>
            <w:lang w:val="sr-Cyrl-RS"/>
          </w:rPr>
          <w:t xml:space="preserve"> </w:t>
        </w:r>
        <w:r w:rsidRPr="00B02BB1">
          <w:rPr>
            <w:rStyle w:val="Hyperlink"/>
            <w:color w:val="auto"/>
            <w:u w:val="none"/>
          </w:rPr>
          <w:t>8</w:t>
        </w:r>
        <w:r w:rsidRPr="00B02BB1">
          <w:rPr>
            <w:rStyle w:val="Hyperlink"/>
            <w:color w:val="auto"/>
            <w:u w:val="none"/>
            <w:lang w:val="sr-Cyrl-RS"/>
          </w:rPr>
          <w:t>3</w:t>
        </w:r>
      </w:hyperlink>
      <w:r w:rsidRPr="00B02BB1">
        <w:rPr>
          <w:lang w:val="sr-Cyrl-RS"/>
        </w:rPr>
        <w:t>).</w:t>
      </w:r>
    </w:p>
    <w:p w14:paraId="2E4EABB9" w14:textId="38928B24" w:rsidR="00B02BB1" w:rsidRPr="00B02BB1" w:rsidRDefault="00B02BB1" w:rsidP="00B02BB1">
      <w:pPr>
        <w:ind w:firstLine="720"/>
        <w:jc w:val="both"/>
        <w:rPr>
          <w:lang w:val="sr-Cyrl-RS"/>
        </w:rPr>
      </w:pPr>
      <w:r w:rsidRPr="00B02BB1">
        <w:rPr>
          <w:lang w:val="sr-Cyrl-RS"/>
        </w:rPr>
        <w:t>Резултати испитивања садржаја CaCO</w:t>
      </w:r>
      <w:r w:rsidRPr="00B02BB1">
        <w:rPr>
          <w:vertAlign w:val="subscript"/>
          <w:lang w:val="sr-Cyrl-RS"/>
        </w:rPr>
        <w:t>3</w:t>
      </w:r>
      <w:r w:rsidRPr="00B02BB1">
        <w:rPr>
          <w:lang w:val="sr-Cyrl-RS"/>
        </w:rPr>
        <w:t xml:space="preserve"> показују да су оранице и баште, као и воћњаци у различитим класама од слабо карбонатних (CaCO</w:t>
      </w:r>
      <w:r w:rsidRPr="00B02BB1">
        <w:rPr>
          <w:vertAlign w:val="subscript"/>
          <w:lang w:val="sr-Cyrl-RS"/>
        </w:rPr>
        <w:t>3</w:t>
      </w:r>
      <w:r w:rsidRPr="00B02BB1">
        <w:rPr>
          <w:lang w:val="sr-Cyrl-RS"/>
        </w:rPr>
        <w:t xml:space="preserve"> 0-2%), средње карбонатних (CaCO</w:t>
      </w:r>
      <w:r w:rsidRPr="00B02BB1">
        <w:rPr>
          <w:vertAlign w:val="subscript"/>
          <w:lang w:val="sr-Cyrl-RS"/>
        </w:rPr>
        <w:t>3</w:t>
      </w:r>
      <w:r w:rsidRPr="00B02BB1">
        <w:rPr>
          <w:lang w:val="sr-Cyrl-RS"/>
        </w:rPr>
        <w:t xml:space="preserve"> 2-5%), до карбонатних земљишта (CaCO</w:t>
      </w:r>
      <w:r w:rsidRPr="00B02BB1">
        <w:rPr>
          <w:vertAlign w:val="subscript"/>
          <w:lang w:val="sr-Cyrl-RS"/>
        </w:rPr>
        <w:t>3</w:t>
      </w:r>
      <w:r w:rsidRPr="00B02BB1">
        <w:rPr>
          <w:lang w:val="sr-Cyrl-RS"/>
        </w:rPr>
        <w:t xml:space="preserve"> 5-10%), док је највише узорака са заштићених простора у класи слабо карбонатних земљишта (CaCO</w:t>
      </w:r>
      <w:r w:rsidRPr="00B02BB1">
        <w:rPr>
          <w:vertAlign w:val="subscript"/>
          <w:lang w:val="sr-Cyrl-RS"/>
        </w:rPr>
        <w:t>3</w:t>
      </w:r>
      <w:r w:rsidRPr="00B02BB1">
        <w:rPr>
          <w:lang w:val="sr-Cyrl-RS"/>
        </w:rPr>
        <w:t xml:space="preserve"> 0-2%) и, винограда у класи средње карбонатних земљишта (CaCO</w:t>
      </w:r>
      <w:r w:rsidRPr="00B02BB1">
        <w:rPr>
          <w:vertAlign w:val="subscript"/>
          <w:lang w:val="sr-Cyrl-RS"/>
        </w:rPr>
        <w:t>3</w:t>
      </w:r>
      <w:r w:rsidRPr="00B02BB1">
        <w:rPr>
          <w:lang w:val="sr-Cyrl-RS"/>
        </w:rPr>
        <w:t xml:space="preserve"> 2-5%) (</w:t>
      </w:r>
      <w:hyperlink w:anchor="Слика84" w:history="1">
        <w:r w:rsidR="004C10BC">
          <w:rPr>
            <w:rStyle w:val="Hyperlink"/>
            <w:color w:val="auto"/>
            <w:u w:val="none"/>
            <w:lang w:val="sr-Cyrl-RS"/>
          </w:rPr>
          <w:t>Слика</w:t>
        </w:r>
        <w:r w:rsidRPr="00B02BB1">
          <w:rPr>
            <w:rStyle w:val="Hyperlink"/>
            <w:color w:val="auto"/>
            <w:u w:val="none"/>
            <w:lang w:val="sr-Cyrl-RS"/>
          </w:rPr>
          <w:t xml:space="preserve"> </w:t>
        </w:r>
        <w:r w:rsidRPr="00B02BB1">
          <w:rPr>
            <w:rStyle w:val="Hyperlink"/>
            <w:color w:val="auto"/>
            <w:u w:val="none"/>
          </w:rPr>
          <w:t>8</w:t>
        </w:r>
        <w:r w:rsidRPr="00B02BB1">
          <w:rPr>
            <w:rStyle w:val="Hyperlink"/>
            <w:color w:val="auto"/>
            <w:u w:val="none"/>
            <w:lang w:val="sr-Cyrl-RS"/>
          </w:rPr>
          <w:t>4</w:t>
        </w:r>
      </w:hyperlink>
      <w:r w:rsidRPr="00B02BB1">
        <w:rPr>
          <w:lang w:val="sr-Cyrl-RS"/>
        </w:rPr>
        <w:t>).</w:t>
      </w:r>
    </w:p>
    <w:p w14:paraId="1B1EACF4" w14:textId="74BBA8AC" w:rsidR="00B02BB1" w:rsidRPr="00B02BB1" w:rsidRDefault="00B02BB1" w:rsidP="00B02BB1">
      <w:pPr>
        <w:ind w:firstLine="720"/>
        <w:jc w:val="both"/>
        <w:rPr>
          <w:lang w:val="sr-Cyrl-RS"/>
        </w:rPr>
      </w:pPr>
      <w:r w:rsidRPr="00B02BB1">
        <w:rPr>
          <w:lang w:val="sr-Cyrl-RS"/>
        </w:rPr>
        <w:t>Анализа хумуса показује да оранице и баште у највећем броју припадају класи слабо хумозних (1-3% хумуса) и хумузних земљишта (3-5% хумуса), док воћњаци, заштићени простори и виногради у највећем броју припадају класи слабо хумузних земљишта (1-3% хумуса) (</w:t>
      </w:r>
      <w:hyperlink w:anchor="Слика85" w:history="1">
        <w:r w:rsidR="004C10BC">
          <w:rPr>
            <w:rStyle w:val="Hyperlink"/>
            <w:color w:val="auto"/>
            <w:u w:val="none"/>
            <w:lang w:val="sr-Cyrl-RS"/>
          </w:rPr>
          <w:t>Слика</w:t>
        </w:r>
        <w:r w:rsidRPr="00B02BB1">
          <w:rPr>
            <w:rStyle w:val="Hyperlink"/>
            <w:color w:val="auto"/>
            <w:u w:val="none"/>
            <w:lang w:val="sr-Cyrl-RS"/>
          </w:rPr>
          <w:t xml:space="preserve"> </w:t>
        </w:r>
        <w:r w:rsidRPr="00B02BB1">
          <w:rPr>
            <w:rStyle w:val="Hyperlink"/>
            <w:color w:val="auto"/>
            <w:u w:val="none"/>
          </w:rPr>
          <w:t>8</w:t>
        </w:r>
        <w:r w:rsidRPr="00B02BB1">
          <w:rPr>
            <w:rStyle w:val="Hyperlink"/>
            <w:color w:val="auto"/>
            <w:u w:val="none"/>
            <w:lang w:val="sr-Cyrl-RS"/>
          </w:rPr>
          <w:t>5</w:t>
        </w:r>
      </w:hyperlink>
      <w:r w:rsidRPr="00B02BB1">
        <w:rPr>
          <w:lang w:val="sr-Cyrl-RS"/>
        </w:rPr>
        <w:t>).</w:t>
      </w:r>
    </w:p>
    <w:p w14:paraId="02DDD0D4" w14:textId="42C6B5B5" w:rsidR="00B02BB1" w:rsidRPr="00B02BB1" w:rsidRDefault="00B02BB1" w:rsidP="00B02BB1">
      <w:pPr>
        <w:ind w:firstLine="720"/>
        <w:jc w:val="both"/>
        <w:rPr>
          <w:lang w:val="sr-Cyrl-RS"/>
        </w:rPr>
      </w:pPr>
      <w:r w:rsidRPr="00B02BB1">
        <w:rPr>
          <w:lang w:val="sr-Cyrl-RS"/>
        </w:rPr>
        <w:t>Резултати анализе лакоприступачног фосфора показују да је највећи број узорака ораница и башти, воћњака и винограда у класи оптималног садржаја (P</w:t>
      </w:r>
      <w:r w:rsidRPr="00B02BB1">
        <w:rPr>
          <w:vertAlign w:val="subscript"/>
          <w:lang w:val="sr-Cyrl-RS"/>
        </w:rPr>
        <w:t>2</w:t>
      </w:r>
      <w:r w:rsidRPr="00B02BB1">
        <w:rPr>
          <w:lang w:val="sr-Cyrl-RS"/>
        </w:rPr>
        <w:t>O</w:t>
      </w:r>
      <w:r w:rsidRPr="00B02BB1">
        <w:rPr>
          <w:vertAlign w:val="subscript"/>
          <w:lang w:val="sr-Cyrl-RS"/>
        </w:rPr>
        <w:t xml:space="preserve">5 </w:t>
      </w:r>
      <w:r w:rsidRPr="00B02BB1">
        <w:rPr>
          <w:lang w:val="sr-Cyrl-RS"/>
        </w:rPr>
        <w:t>15-25 mg/100g), док су заштићени простори у класи високог до токсичног садржаја лакоприступачног фосфора (P</w:t>
      </w:r>
      <w:r w:rsidRPr="00B02BB1">
        <w:rPr>
          <w:vertAlign w:val="subscript"/>
          <w:lang w:val="sr-Cyrl-RS"/>
        </w:rPr>
        <w:t>2</w:t>
      </w:r>
      <w:r w:rsidRPr="00B02BB1">
        <w:rPr>
          <w:lang w:val="sr-Cyrl-RS"/>
        </w:rPr>
        <w:t>O</w:t>
      </w:r>
      <w:r w:rsidRPr="00B02BB1">
        <w:rPr>
          <w:vertAlign w:val="subscript"/>
          <w:lang w:val="sr-Cyrl-RS"/>
        </w:rPr>
        <w:t xml:space="preserve">5 </w:t>
      </w:r>
      <w:r w:rsidRPr="00B02BB1">
        <w:rPr>
          <w:lang w:val="sr-Cyrl-RS"/>
        </w:rPr>
        <w:t>25-50, 50-100, 100-200 и &gt;200 mg/100g) (</w:t>
      </w:r>
      <w:hyperlink w:anchor="Слика86" w:history="1">
        <w:r w:rsidR="004C10BC">
          <w:rPr>
            <w:rStyle w:val="Hyperlink"/>
            <w:color w:val="auto"/>
            <w:u w:val="none"/>
            <w:lang w:val="sr-Cyrl-RS"/>
          </w:rPr>
          <w:t>Слика</w:t>
        </w:r>
        <w:r w:rsidRPr="00B02BB1">
          <w:rPr>
            <w:rStyle w:val="Hyperlink"/>
            <w:color w:val="auto"/>
            <w:u w:val="none"/>
            <w:lang w:val="sr-Cyrl-RS"/>
          </w:rPr>
          <w:t xml:space="preserve"> </w:t>
        </w:r>
        <w:r w:rsidRPr="00B02BB1">
          <w:rPr>
            <w:rStyle w:val="Hyperlink"/>
            <w:color w:val="auto"/>
            <w:u w:val="none"/>
          </w:rPr>
          <w:t>8</w:t>
        </w:r>
        <w:r w:rsidRPr="00B02BB1">
          <w:rPr>
            <w:rStyle w:val="Hyperlink"/>
            <w:color w:val="auto"/>
            <w:u w:val="none"/>
            <w:lang w:val="sr-Cyrl-CS"/>
          </w:rPr>
          <w:t>6</w:t>
        </w:r>
      </w:hyperlink>
      <w:r w:rsidRPr="00B02BB1">
        <w:rPr>
          <w:lang w:val="sr-Cyrl-RS"/>
        </w:rPr>
        <w:t>).</w:t>
      </w:r>
    </w:p>
    <w:p w14:paraId="12A113BC" w14:textId="12869EF0" w:rsidR="00B02BB1" w:rsidRPr="00B02BB1" w:rsidRDefault="00B02BB1" w:rsidP="00B02BB1">
      <w:pPr>
        <w:pStyle w:val="20111"/>
        <w:spacing w:before="0"/>
        <w:ind w:firstLine="720"/>
        <w:rPr>
          <w:color w:val="auto"/>
          <w:lang w:val="sr-Cyrl-RS"/>
        </w:rPr>
      </w:pPr>
      <w:r w:rsidRPr="00B02BB1">
        <w:rPr>
          <w:color w:val="auto"/>
          <w:sz w:val="24"/>
          <w:szCs w:val="22"/>
          <w:lang w:val="sr-Cyrl-RS" w:eastAsia="en-US"/>
        </w:rPr>
        <w:t>Анализа садржаја лакоприступачног калијума показује да су земљишта ораница и башти, као и воћњака обезбеђена у највећем броју оптималним и високим садржајем калијума (K</w:t>
      </w:r>
      <w:r w:rsidRPr="00B02BB1">
        <w:rPr>
          <w:color w:val="auto"/>
          <w:sz w:val="24"/>
          <w:szCs w:val="22"/>
          <w:vertAlign w:val="subscript"/>
          <w:lang w:val="sr-Cyrl-RS" w:eastAsia="en-US"/>
        </w:rPr>
        <w:t>2</w:t>
      </w:r>
      <w:r w:rsidRPr="00B02BB1">
        <w:rPr>
          <w:color w:val="auto"/>
          <w:sz w:val="24"/>
          <w:szCs w:val="22"/>
          <w:lang w:val="sr-Cyrl-RS" w:eastAsia="en-US"/>
        </w:rPr>
        <w:t>O 15-25 и 25-50 mg/100g), заштићени простори високим и штетним садржајем (K</w:t>
      </w:r>
      <w:r w:rsidRPr="00B02BB1">
        <w:rPr>
          <w:color w:val="auto"/>
          <w:sz w:val="24"/>
          <w:szCs w:val="22"/>
          <w:vertAlign w:val="subscript"/>
          <w:lang w:val="sr-Cyrl-RS" w:eastAsia="en-US"/>
        </w:rPr>
        <w:t>2</w:t>
      </w:r>
      <w:r w:rsidRPr="00B02BB1">
        <w:rPr>
          <w:color w:val="auto"/>
          <w:sz w:val="24"/>
          <w:szCs w:val="22"/>
          <w:lang w:val="sr-Cyrl-RS" w:eastAsia="en-US"/>
        </w:rPr>
        <w:t>O 25-50 и 50-100 mg/100g), док се земљишта винограда налазе у различитим класама обезбеђености (</w:t>
      </w:r>
      <w:hyperlink w:anchor="Слика87" w:history="1">
        <w:r w:rsidR="004C10BC">
          <w:rPr>
            <w:rStyle w:val="Hyperlink"/>
            <w:color w:val="auto"/>
            <w:szCs w:val="22"/>
            <w:u w:val="none"/>
            <w:lang w:val="sr-Cyrl-RS" w:eastAsia="en-US"/>
          </w:rPr>
          <w:t>Слика</w:t>
        </w:r>
        <w:r w:rsidRPr="00B02BB1">
          <w:rPr>
            <w:rStyle w:val="Hyperlink"/>
            <w:color w:val="auto"/>
            <w:szCs w:val="22"/>
            <w:u w:val="none"/>
            <w:lang w:val="sr-Cyrl-RS" w:eastAsia="en-US"/>
          </w:rPr>
          <w:t xml:space="preserve"> </w:t>
        </w:r>
        <w:r w:rsidRPr="00B02BB1">
          <w:rPr>
            <w:rStyle w:val="Hyperlink"/>
            <w:color w:val="auto"/>
            <w:szCs w:val="22"/>
            <w:u w:val="none"/>
            <w:lang w:val="en-US" w:eastAsia="en-US"/>
          </w:rPr>
          <w:t>8</w:t>
        </w:r>
        <w:r w:rsidRPr="00B02BB1">
          <w:rPr>
            <w:rStyle w:val="Hyperlink"/>
            <w:color w:val="auto"/>
            <w:szCs w:val="22"/>
            <w:u w:val="none"/>
            <w:lang w:val="sr-Cyrl-CS" w:eastAsia="en-US"/>
          </w:rPr>
          <w:t>7</w:t>
        </w:r>
      </w:hyperlink>
      <w:r w:rsidRPr="00B02BB1">
        <w:rPr>
          <w:color w:val="auto"/>
          <w:szCs w:val="22"/>
          <w:lang w:val="sr-Cyrl-RS" w:eastAsia="en-US"/>
        </w:rPr>
        <w:t>).</w:t>
      </w:r>
    </w:p>
    <w:p w14:paraId="487EC80C" w14:textId="77777777" w:rsidR="00B02BB1" w:rsidRPr="00B02BB1" w:rsidRDefault="00B02BB1" w:rsidP="00B02BB1">
      <w:pPr>
        <w:pStyle w:val="20111"/>
        <w:ind w:firstLine="720"/>
        <w:jc w:val="left"/>
        <w:rPr>
          <w:b/>
          <w:color w:val="auto"/>
          <w:sz w:val="24"/>
          <w:lang w:val="sr-Cyrl-RS" w:eastAsia="en-US"/>
        </w:rPr>
      </w:pPr>
      <w:r w:rsidRPr="00B02BB1">
        <w:rPr>
          <w:color w:val="auto"/>
          <w:sz w:val="24"/>
          <w:lang w:val="sr-Cyrl-RS" w:eastAsia="en-US"/>
        </w:rPr>
        <w:t xml:space="preserve">Извор података: </w:t>
      </w:r>
      <w:r w:rsidRPr="00B02BB1">
        <w:rPr>
          <w:color w:val="auto"/>
          <w:sz w:val="24"/>
          <w:lang w:val="sr-Cyrl-RS"/>
        </w:rPr>
        <w:t>Локалне самоуправе Аутономне Покрајине Војводина</w:t>
      </w:r>
    </w:p>
    <w:p w14:paraId="20EDA1CB" w14:textId="77777777" w:rsidR="008567F1" w:rsidRPr="00987F8D" w:rsidRDefault="008567F1" w:rsidP="008567F1">
      <w:pPr>
        <w:rPr>
          <w:lang w:val="sr-Cyrl-RS"/>
        </w:rPr>
      </w:pPr>
    </w:p>
    <w:tbl>
      <w:tblPr>
        <w:tblW w:w="0" w:type="auto"/>
        <w:tblInd w:w="108" w:type="dxa"/>
        <w:tblLook w:val="04A0" w:firstRow="1" w:lastRow="0" w:firstColumn="1" w:lastColumn="0" w:noHBand="0" w:noVBand="1"/>
      </w:tblPr>
      <w:tblGrid>
        <w:gridCol w:w="4806"/>
        <w:gridCol w:w="4839"/>
      </w:tblGrid>
      <w:tr w:rsidR="00287233" w:rsidRPr="00987F8D" w14:paraId="41180022" w14:textId="77777777" w:rsidTr="00E92062">
        <w:trPr>
          <w:trHeight w:val="425"/>
        </w:trPr>
        <w:tc>
          <w:tcPr>
            <w:tcW w:w="4800" w:type="dxa"/>
            <w:shd w:val="clear" w:color="auto" w:fill="auto"/>
            <w:vAlign w:val="center"/>
          </w:tcPr>
          <w:p w14:paraId="5764A36A" w14:textId="77777777" w:rsidR="00AE6C0A" w:rsidRPr="00987F8D" w:rsidRDefault="00E92062" w:rsidP="00E92062">
            <w:pPr>
              <w:pStyle w:val="Caption"/>
              <w:spacing w:before="0" w:after="0" w:line="240" w:lineRule="auto"/>
              <w:rPr>
                <w:color w:val="000000"/>
                <w:sz w:val="24"/>
                <w:szCs w:val="24"/>
                <w:lang w:val="sr-Cyrl-RS"/>
              </w:rPr>
            </w:pPr>
            <w:bookmarkStart w:id="672" w:name="Слика83"/>
            <w:r w:rsidRPr="00A73EE3">
              <w:rPr>
                <w:noProof/>
              </w:rPr>
              <w:drawing>
                <wp:inline distT="0" distB="0" distL="0" distR="0" wp14:anchorId="4B8D6199" wp14:editId="09E60D57">
                  <wp:extent cx="2734556" cy="1880007"/>
                  <wp:effectExtent l="0" t="0" r="889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228" r="3845"/>
                          <a:stretch/>
                        </pic:blipFill>
                        <pic:spPr bwMode="auto">
                          <a:xfrm>
                            <a:off x="0" y="0"/>
                            <a:ext cx="2735300" cy="1880518"/>
                          </a:xfrm>
                          <a:prstGeom prst="rect">
                            <a:avLst/>
                          </a:prstGeom>
                          <a:noFill/>
                          <a:ln>
                            <a:noFill/>
                          </a:ln>
                          <a:extLst>
                            <a:ext uri="{53640926-AAD7-44D8-BBD7-CCE9431645EC}">
                              <a14:shadowObscured xmlns:a14="http://schemas.microsoft.com/office/drawing/2010/main"/>
                            </a:ext>
                          </a:extLst>
                        </pic:spPr>
                      </pic:pic>
                    </a:graphicData>
                  </a:graphic>
                </wp:inline>
              </w:drawing>
            </w:r>
            <w:bookmarkEnd w:id="672"/>
          </w:p>
        </w:tc>
        <w:tc>
          <w:tcPr>
            <w:tcW w:w="4839" w:type="dxa"/>
            <w:shd w:val="clear" w:color="auto" w:fill="auto"/>
            <w:vAlign w:val="center"/>
          </w:tcPr>
          <w:p w14:paraId="4ADDFBF7" w14:textId="77777777" w:rsidR="00AE6C0A" w:rsidRPr="00987F8D" w:rsidRDefault="00E92062" w:rsidP="00E92062">
            <w:pPr>
              <w:pStyle w:val="Caption"/>
              <w:spacing w:before="0" w:after="0" w:line="240" w:lineRule="auto"/>
              <w:rPr>
                <w:color w:val="000000"/>
                <w:sz w:val="24"/>
                <w:szCs w:val="24"/>
                <w:lang w:val="sr-Cyrl-RS"/>
              </w:rPr>
            </w:pPr>
            <w:bookmarkStart w:id="673" w:name="Слика84"/>
            <w:r w:rsidRPr="00A73EE3">
              <w:rPr>
                <w:noProof/>
              </w:rPr>
              <w:drawing>
                <wp:inline distT="0" distB="0" distL="0" distR="0" wp14:anchorId="599A8584" wp14:editId="1800FAAA">
                  <wp:extent cx="2787091" cy="1953398"/>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614" r="4416"/>
                          <a:stretch/>
                        </pic:blipFill>
                        <pic:spPr bwMode="auto">
                          <a:xfrm>
                            <a:off x="0" y="0"/>
                            <a:ext cx="2790629" cy="1955878"/>
                          </a:xfrm>
                          <a:prstGeom prst="rect">
                            <a:avLst/>
                          </a:prstGeom>
                          <a:noFill/>
                          <a:ln>
                            <a:noFill/>
                          </a:ln>
                          <a:extLst>
                            <a:ext uri="{53640926-AAD7-44D8-BBD7-CCE9431645EC}">
                              <a14:shadowObscured xmlns:a14="http://schemas.microsoft.com/office/drawing/2010/main"/>
                            </a:ext>
                          </a:extLst>
                        </pic:spPr>
                      </pic:pic>
                    </a:graphicData>
                  </a:graphic>
                </wp:inline>
              </w:drawing>
            </w:r>
            <w:bookmarkEnd w:id="673"/>
          </w:p>
        </w:tc>
      </w:tr>
      <w:tr w:rsidR="00287233" w:rsidRPr="00987F8D" w14:paraId="7E57FC83" w14:textId="77777777" w:rsidTr="00991075">
        <w:trPr>
          <w:trHeight w:val="796"/>
        </w:trPr>
        <w:tc>
          <w:tcPr>
            <w:tcW w:w="4800" w:type="dxa"/>
            <w:shd w:val="clear" w:color="auto" w:fill="auto"/>
            <w:vAlign w:val="center"/>
          </w:tcPr>
          <w:p w14:paraId="6C438BA7" w14:textId="09141125" w:rsidR="008567F1" w:rsidRPr="00987F8D" w:rsidRDefault="004C10BC" w:rsidP="00AE6C0A">
            <w:pPr>
              <w:pStyle w:val="Caption"/>
              <w:spacing w:before="0" w:after="0" w:line="240" w:lineRule="auto"/>
              <w:rPr>
                <w:color w:val="000000"/>
                <w:sz w:val="24"/>
                <w:szCs w:val="24"/>
                <w:lang w:val="sr-Cyrl-RS"/>
              </w:rPr>
            </w:pPr>
            <w:r>
              <w:rPr>
                <w:color w:val="000000"/>
                <w:sz w:val="24"/>
                <w:szCs w:val="24"/>
                <w:lang w:val="sr-Cyrl-RS"/>
              </w:rPr>
              <w:t>Слика</w:t>
            </w:r>
            <w:r w:rsidR="008567F1" w:rsidRPr="00987F8D">
              <w:rPr>
                <w:color w:val="000000"/>
                <w:sz w:val="24"/>
                <w:szCs w:val="24"/>
                <w:lang w:val="sr-Cyrl-RS"/>
              </w:rPr>
              <w:t xml:space="preserve"> </w:t>
            </w:r>
            <w:r w:rsidR="008567F1" w:rsidRPr="00987F8D">
              <w:rPr>
                <w:b/>
                <w:color w:val="000000"/>
                <w:sz w:val="24"/>
                <w:szCs w:val="24"/>
                <w:lang w:val="sr-Cyrl-RS"/>
              </w:rPr>
              <w:fldChar w:fldCharType="begin"/>
            </w:r>
            <w:r w:rsidR="008567F1" w:rsidRPr="00987F8D">
              <w:rPr>
                <w:color w:val="000000"/>
                <w:sz w:val="24"/>
                <w:szCs w:val="24"/>
                <w:lang w:val="sr-Cyrl-RS"/>
              </w:rPr>
              <w:instrText xml:space="preserve"> SEQ Слика \* ARABIC </w:instrText>
            </w:r>
            <w:r w:rsidR="008567F1" w:rsidRPr="00987F8D">
              <w:rPr>
                <w:b/>
                <w:color w:val="000000"/>
                <w:sz w:val="24"/>
                <w:szCs w:val="24"/>
                <w:lang w:val="sr-Cyrl-RS"/>
              </w:rPr>
              <w:fldChar w:fldCharType="separate"/>
            </w:r>
            <w:r w:rsidR="008C5D31">
              <w:rPr>
                <w:noProof/>
                <w:color w:val="000000"/>
                <w:sz w:val="24"/>
                <w:szCs w:val="24"/>
                <w:lang w:val="sr-Cyrl-RS"/>
              </w:rPr>
              <w:t>83</w:t>
            </w:r>
            <w:r w:rsidR="008567F1" w:rsidRPr="00987F8D">
              <w:rPr>
                <w:b/>
                <w:color w:val="000000"/>
                <w:sz w:val="24"/>
                <w:szCs w:val="24"/>
                <w:lang w:val="sr-Cyrl-RS"/>
              </w:rPr>
              <w:fldChar w:fldCharType="end"/>
            </w:r>
            <w:r w:rsidR="008567F1" w:rsidRPr="00987F8D">
              <w:rPr>
                <w:color w:val="000000"/>
                <w:sz w:val="24"/>
                <w:szCs w:val="24"/>
                <w:lang w:val="sr-Cyrl-RS"/>
              </w:rPr>
              <w:t>. Супституционална киселост</w:t>
            </w:r>
          </w:p>
          <w:p w14:paraId="765188CA" w14:textId="77777777" w:rsidR="008567F1" w:rsidRPr="00987F8D" w:rsidRDefault="008567F1" w:rsidP="00AE6C0A">
            <w:pPr>
              <w:pStyle w:val="Caption"/>
              <w:spacing w:before="0" w:after="0" w:line="240" w:lineRule="auto"/>
              <w:rPr>
                <w:sz w:val="24"/>
                <w:szCs w:val="24"/>
                <w:lang w:val="sr-Cyrl-RS"/>
              </w:rPr>
            </w:pPr>
            <w:r w:rsidRPr="00987F8D">
              <w:rPr>
                <w:color w:val="000000"/>
                <w:sz w:val="24"/>
                <w:szCs w:val="24"/>
                <w:lang w:val="sr-Cyrl-RS"/>
              </w:rPr>
              <w:t xml:space="preserve"> (pH у </w:t>
            </w:r>
            <w:r w:rsidR="0035058A" w:rsidRPr="00987F8D">
              <w:rPr>
                <w:color w:val="000000"/>
                <w:sz w:val="24"/>
                <w:szCs w:val="24"/>
                <w:lang w:val="sr-Cyrl-RS"/>
              </w:rPr>
              <w:t>n</w:t>
            </w:r>
            <w:r w:rsidRPr="00987F8D">
              <w:rPr>
                <w:color w:val="000000"/>
                <w:sz w:val="24"/>
                <w:szCs w:val="24"/>
                <w:lang w:val="sr-Cyrl-RS"/>
              </w:rPr>
              <w:t>KCl-у)</w:t>
            </w:r>
          </w:p>
        </w:tc>
        <w:tc>
          <w:tcPr>
            <w:tcW w:w="4839" w:type="dxa"/>
            <w:shd w:val="clear" w:color="auto" w:fill="auto"/>
          </w:tcPr>
          <w:p w14:paraId="74CD2D83" w14:textId="4586D13A" w:rsidR="008567F1" w:rsidRPr="00987F8D" w:rsidRDefault="004C10BC" w:rsidP="00B8242C">
            <w:pPr>
              <w:pStyle w:val="Caption"/>
              <w:spacing w:before="0" w:after="0" w:line="240" w:lineRule="auto"/>
              <w:rPr>
                <w:color w:val="000000"/>
                <w:sz w:val="24"/>
                <w:szCs w:val="24"/>
                <w:lang w:val="sr-Cyrl-RS"/>
              </w:rPr>
            </w:pPr>
            <w:r>
              <w:rPr>
                <w:color w:val="000000"/>
                <w:sz w:val="24"/>
                <w:szCs w:val="24"/>
                <w:lang w:val="sr-Cyrl-RS"/>
              </w:rPr>
              <w:t>Слика</w:t>
            </w:r>
            <w:r w:rsidR="008567F1" w:rsidRPr="00987F8D">
              <w:rPr>
                <w:color w:val="000000"/>
                <w:sz w:val="24"/>
                <w:szCs w:val="24"/>
                <w:lang w:val="sr-Cyrl-RS"/>
              </w:rPr>
              <w:t xml:space="preserve"> </w:t>
            </w:r>
            <w:r w:rsidR="008567F1" w:rsidRPr="00987F8D">
              <w:rPr>
                <w:b/>
                <w:color w:val="000000"/>
                <w:sz w:val="24"/>
                <w:szCs w:val="24"/>
                <w:lang w:val="sr-Cyrl-RS"/>
              </w:rPr>
              <w:fldChar w:fldCharType="begin"/>
            </w:r>
            <w:r w:rsidR="008567F1" w:rsidRPr="00987F8D">
              <w:rPr>
                <w:color w:val="000000"/>
                <w:sz w:val="24"/>
                <w:szCs w:val="24"/>
                <w:lang w:val="sr-Cyrl-RS"/>
              </w:rPr>
              <w:instrText xml:space="preserve"> SEQ Слика \* ARABIC </w:instrText>
            </w:r>
            <w:r w:rsidR="008567F1" w:rsidRPr="00987F8D">
              <w:rPr>
                <w:b/>
                <w:color w:val="000000"/>
                <w:sz w:val="24"/>
                <w:szCs w:val="24"/>
                <w:lang w:val="sr-Cyrl-RS"/>
              </w:rPr>
              <w:fldChar w:fldCharType="separate"/>
            </w:r>
            <w:r w:rsidR="008C5D31">
              <w:rPr>
                <w:noProof/>
                <w:color w:val="000000"/>
                <w:sz w:val="24"/>
                <w:szCs w:val="24"/>
                <w:lang w:val="sr-Cyrl-RS"/>
              </w:rPr>
              <w:t>84</w:t>
            </w:r>
            <w:r w:rsidR="008567F1" w:rsidRPr="00987F8D">
              <w:rPr>
                <w:b/>
                <w:color w:val="000000"/>
                <w:sz w:val="24"/>
                <w:szCs w:val="24"/>
                <w:lang w:val="sr-Cyrl-RS"/>
              </w:rPr>
              <w:fldChar w:fldCharType="end"/>
            </w:r>
            <w:r w:rsidR="008567F1" w:rsidRPr="00987F8D">
              <w:rPr>
                <w:color w:val="000000"/>
                <w:sz w:val="24"/>
                <w:szCs w:val="24"/>
                <w:lang w:val="sr-Cyrl-RS"/>
              </w:rPr>
              <w:t>. Садржај CaCO</w:t>
            </w:r>
            <w:r w:rsidR="008567F1" w:rsidRPr="00987F8D">
              <w:rPr>
                <w:color w:val="000000"/>
                <w:sz w:val="24"/>
                <w:szCs w:val="24"/>
                <w:vertAlign w:val="subscript"/>
                <w:lang w:val="sr-Cyrl-RS"/>
              </w:rPr>
              <w:t xml:space="preserve">3 </w:t>
            </w:r>
            <w:r w:rsidR="008567F1" w:rsidRPr="00987F8D">
              <w:rPr>
                <w:color w:val="000000"/>
                <w:sz w:val="24"/>
                <w:szCs w:val="24"/>
                <w:lang w:val="sr-Cyrl-RS"/>
              </w:rPr>
              <w:t>(%)</w:t>
            </w:r>
          </w:p>
        </w:tc>
      </w:tr>
      <w:tr w:rsidR="00287233" w:rsidRPr="00987F8D" w14:paraId="6B8FA1E1" w14:textId="77777777" w:rsidTr="00AE6C0A">
        <w:trPr>
          <w:trHeight w:val="734"/>
        </w:trPr>
        <w:tc>
          <w:tcPr>
            <w:tcW w:w="4800" w:type="dxa"/>
            <w:shd w:val="clear" w:color="auto" w:fill="auto"/>
            <w:vAlign w:val="center"/>
          </w:tcPr>
          <w:p w14:paraId="107F2C99" w14:textId="77777777" w:rsidR="00AE6C0A" w:rsidRPr="00987F8D" w:rsidRDefault="001C3030" w:rsidP="00AE6C0A">
            <w:pPr>
              <w:pStyle w:val="Caption"/>
              <w:spacing w:before="0" w:after="0" w:line="240" w:lineRule="auto"/>
              <w:rPr>
                <w:color w:val="000000"/>
                <w:sz w:val="24"/>
                <w:szCs w:val="24"/>
                <w:lang w:val="sr-Cyrl-RS"/>
              </w:rPr>
            </w:pPr>
            <w:bookmarkStart w:id="674" w:name="Слика85"/>
            <w:r w:rsidRPr="00A73EE3">
              <w:rPr>
                <w:noProof/>
              </w:rPr>
              <w:drawing>
                <wp:inline distT="0" distB="0" distL="0" distR="0" wp14:anchorId="789CF9D6" wp14:editId="39297BC8">
                  <wp:extent cx="2911582" cy="2062887"/>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295" r="5619"/>
                          <a:stretch/>
                        </pic:blipFill>
                        <pic:spPr bwMode="auto">
                          <a:xfrm>
                            <a:off x="0" y="0"/>
                            <a:ext cx="2911460" cy="2062801"/>
                          </a:xfrm>
                          <a:prstGeom prst="rect">
                            <a:avLst/>
                          </a:prstGeom>
                          <a:noFill/>
                          <a:ln>
                            <a:noFill/>
                          </a:ln>
                          <a:extLst>
                            <a:ext uri="{53640926-AAD7-44D8-BBD7-CCE9431645EC}">
                              <a14:shadowObscured xmlns:a14="http://schemas.microsoft.com/office/drawing/2010/main"/>
                            </a:ext>
                          </a:extLst>
                        </pic:spPr>
                      </pic:pic>
                    </a:graphicData>
                  </a:graphic>
                </wp:inline>
              </w:drawing>
            </w:r>
            <w:bookmarkEnd w:id="674"/>
          </w:p>
        </w:tc>
        <w:tc>
          <w:tcPr>
            <w:tcW w:w="4839" w:type="dxa"/>
            <w:shd w:val="clear" w:color="auto" w:fill="auto"/>
            <w:vAlign w:val="center"/>
          </w:tcPr>
          <w:p w14:paraId="79DE988F" w14:textId="77777777" w:rsidR="00AE6C0A" w:rsidRPr="00987F8D" w:rsidRDefault="00E97B42" w:rsidP="00AE6C0A">
            <w:pPr>
              <w:pStyle w:val="Caption"/>
              <w:spacing w:before="0" w:after="0" w:line="240" w:lineRule="auto"/>
              <w:rPr>
                <w:color w:val="000000"/>
                <w:sz w:val="24"/>
                <w:szCs w:val="24"/>
                <w:lang w:val="sr-Cyrl-RS"/>
              </w:rPr>
            </w:pPr>
            <w:bookmarkStart w:id="675" w:name="Слика86"/>
            <w:r w:rsidRPr="00A73EE3">
              <w:rPr>
                <w:noProof/>
              </w:rPr>
              <w:drawing>
                <wp:inline distT="0" distB="0" distL="0" distR="0" wp14:anchorId="077E7702" wp14:editId="19A848EB">
                  <wp:extent cx="2911449" cy="2130797"/>
                  <wp:effectExtent l="0" t="0" r="381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054" r="4517"/>
                          <a:stretch/>
                        </pic:blipFill>
                        <pic:spPr bwMode="auto">
                          <a:xfrm>
                            <a:off x="0" y="0"/>
                            <a:ext cx="2911327" cy="2130708"/>
                          </a:xfrm>
                          <a:prstGeom prst="rect">
                            <a:avLst/>
                          </a:prstGeom>
                          <a:noFill/>
                          <a:ln>
                            <a:noFill/>
                          </a:ln>
                          <a:extLst>
                            <a:ext uri="{53640926-AAD7-44D8-BBD7-CCE9431645EC}">
                              <a14:shadowObscured xmlns:a14="http://schemas.microsoft.com/office/drawing/2010/main"/>
                            </a:ext>
                          </a:extLst>
                        </pic:spPr>
                      </pic:pic>
                    </a:graphicData>
                  </a:graphic>
                </wp:inline>
              </w:drawing>
            </w:r>
            <w:bookmarkEnd w:id="675"/>
          </w:p>
        </w:tc>
      </w:tr>
      <w:tr w:rsidR="00287233" w:rsidRPr="00987F8D" w14:paraId="38CFE193" w14:textId="77777777" w:rsidTr="00991075">
        <w:trPr>
          <w:trHeight w:val="805"/>
        </w:trPr>
        <w:tc>
          <w:tcPr>
            <w:tcW w:w="4800" w:type="dxa"/>
            <w:shd w:val="clear" w:color="auto" w:fill="auto"/>
          </w:tcPr>
          <w:p w14:paraId="03B9F88C" w14:textId="306FB0CB" w:rsidR="008567F1" w:rsidRPr="00987F8D" w:rsidRDefault="004C10BC" w:rsidP="00B8242C">
            <w:pPr>
              <w:pStyle w:val="Caption"/>
              <w:spacing w:before="0" w:after="0" w:line="240" w:lineRule="auto"/>
              <w:rPr>
                <w:color w:val="000000"/>
                <w:sz w:val="24"/>
                <w:szCs w:val="24"/>
                <w:lang w:val="sr-Cyrl-RS"/>
              </w:rPr>
            </w:pPr>
            <w:r>
              <w:rPr>
                <w:color w:val="000000"/>
                <w:sz w:val="24"/>
                <w:szCs w:val="24"/>
                <w:lang w:val="sr-Cyrl-RS"/>
              </w:rPr>
              <w:t>Слика</w:t>
            </w:r>
            <w:r w:rsidR="008567F1" w:rsidRPr="00987F8D">
              <w:rPr>
                <w:color w:val="000000"/>
                <w:sz w:val="24"/>
                <w:szCs w:val="24"/>
                <w:lang w:val="sr-Cyrl-RS"/>
              </w:rPr>
              <w:t xml:space="preserve"> </w:t>
            </w:r>
            <w:r w:rsidR="008567F1" w:rsidRPr="00987F8D">
              <w:rPr>
                <w:b/>
                <w:color w:val="000000"/>
                <w:sz w:val="24"/>
                <w:szCs w:val="24"/>
                <w:lang w:val="sr-Cyrl-RS"/>
              </w:rPr>
              <w:fldChar w:fldCharType="begin"/>
            </w:r>
            <w:r w:rsidR="008567F1" w:rsidRPr="00987F8D">
              <w:rPr>
                <w:color w:val="000000"/>
                <w:sz w:val="24"/>
                <w:szCs w:val="24"/>
                <w:lang w:val="sr-Cyrl-RS"/>
              </w:rPr>
              <w:instrText xml:space="preserve"> SEQ Слика \* ARABIC </w:instrText>
            </w:r>
            <w:r w:rsidR="008567F1" w:rsidRPr="00987F8D">
              <w:rPr>
                <w:b/>
                <w:color w:val="000000"/>
                <w:sz w:val="24"/>
                <w:szCs w:val="24"/>
                <w:lang w:val="sr-Cyrl-RS"/>
              </w:rPr>
              <w:fldChar w:fldCharType="separate"/>
            </w:r>
            <w:r w:rsidR="008C5D31">
              <w:rPr>
                <w:noProof/>
                <w:color w:val="000000"/>
                <w:sz w:val="24"/>
                <w:szCs w:val="24"/>
                <w:lang w:val="sr-Cyrl-RS"/>
              </w:rPr>
              <w:t>85</w:t>
            </w:r>
            <w:r w:rsidR="008567F1" w:rsidRPr="00987F8D">
              <w:rPr>
                <w:b/>
                <w:color w:val="000000"/>
                <w:sz w:val="24"/>
                <w:szCs w:val="24"/>
                <w:lang w:val="sr-Cyrl-RS"/>
              </w:rPr>
              <w:fldChar w:fldCharType="end"/>
            </w:r>
            <w:r w:rsidR="008567F1" w:rsidRPr="00987F8D">
              <w:rPr>
                <w:color w:val="000000"/>
                <w:sz w:val="24"/>
                <w:szCs w:val="24"/>
                <w:lang w:val="sr-Cyrl-RS"/>
              </w:rPr>
              <w:t xml:space="preserve">. Садржај </w:t>
            </w:r>
            <w:r w:rsidR="0035058A" w:rsidRPr="00987F8D">
              <w:rPr>
                <w:color w:val="000000"/>
                <w:sz w:val="24"/>
                <w:szCs w:val="24"/>
                <w:lang w:val="sr-Cyrl-RS"/>
              </w:rPr>
              <w:t>х</w:t>
            </w:r>
            <w:r w:rsidR="008567F1" w:rsidRPr="00987F8D">
              <w:rPr>
                <w:color w:val="000000"/>
                <w:sz w:val="24"/>
                <w:szCs w:val="24"/>
                <w:lang w:val="sr-Cyrl-RS"/>
              </w:rPr>
              <w:t>умуса (%)</w:t>
            </w:r>
          </w:p>
        </w:tc>
        <w:tc>
          <w:tcPr>
            <w:tcW w:w="4839" w:type="dxa"/>
            <w:shd w:val="clear" w:color="auto" w:fill="auto"/>
            <w:vAlign w:val="center"/>
          </w:tcPr>
          <w:p w14:paraId="37E3CA2D" w14:textId="3397E335" w:rsidR="008567F1" w:rsidRPr="00987F8D" w:rsidRDefault="004C10BC" w:rsidP="00AE6C0A">
            <w:pPr>
              <w:pStyle w:val="Caption"/>
              <w:spacing w:before="0" w:after="0" w:line="240" w:lineRule="auto"/>
              <w:rPr>
                <w:color w:val="000000"/>
                <w:sz w:val="24"/>
                <w:szCs w:val="24"/>
                <w:lang w:val="sr-Cyrl-RS"/>
              </w:rPr>
            </w:pPr>
            <w:r>
              <w:rPr>
                <w:color w:val="000000"/>
                <w:sz w:val="24"/>
                <w:szCs w:val="24"/>
                <w:lang w:val="sr-Cyrl-RS"/>
              </w:rPr>
              <w:t>Слика</w:t>
            </w:r>
            <w:r w:rsidR="008567F1" w:rsidRPr="00987F8D">
              <w:rPr>
                <w:color w:val="000000"/>
                <w:sz w:val="24"/>
                <w:szCs w:val="24"/>
                <w:lang w:val="sr-Cyrl-RS"/>
              </w:rPr>
              <w:t xml:space="preserve"> </w:t>
            </w:r>
            <w:r w:rsidR="008567F1" w:rsidRPr="00987F8D">
              <w:rPr>
                <w:b/>
                <w:color w:val="000000"/>
                <w:sz w:val="24"/>
                <w:szCs w:val="24"/>
                <w:lang w:val="sr-Cyrl-RS"/>
              </w:rPr>
              <w:fldChar w:fldCharType="begin"/>
            </w:r>
            <w:r w:rsidR="008567F1" w:rsidRPr="00987F8D">
              <w:rPr>
                <w:color w:val="000000"/>
                <w:sz w:val="24"/>
                <w:szCs w:val="24"/>
                <w:lang w:val="sr-Cyrl-RS"/>
              </w:rPr>
              <w:instrText xml:space="preserve"> SEQ Слика \* ARABIC </w:instrText>
            </w:r>
            <w:r w:rsidR="008567F1" w:rsidRPr="00987F8D">
              <w:rPr>
                <w:b/>
                <w:color w:val="000000"/>
                <w:sz w:val="24"/>
                <w:szCs w:val="24"/>
                <w:lang w:val="sr-Cyrl-RS"/>
              </w:rPr>
              <w:fldChar w:fldCharType="separate"/>
            </w:r>
            <w:r w:rsidR="008C5D31">
              <w:rPr>
                <w:noProof/>
                <w:color w:val="000000"/>
                <w:sz w:val="24"/>
                <w:szCs w:val="24"/>
                <w:lang w:val="sr-Cyrl-RS"/>
              </w:rPr>
              <w:t>86</w:t>
            </w:r>
            <w:r w:rsidR="008567F1" w:rsidRPr="00987F8D">
              <w:rPr>
                <w:b/>
                <w:color w:val="000000"/>
                <w:sz w:val="24"/>
                <w:szCs w:val="24"/>
                <w:lang w:val="sr-Cyrl-RS"/>
              </w:rPr>
              <w:fldChar w:fldCharType="end"/>
            </w:r>
            <w:r w:rsidR="008567F1" w:rsidRPr="00987F8D">
              <w:rPr>
                <w:color w:val="000000"/>
                <w:sz w:val="24"/>
                <w:szCs w:val="24"/>
                <w:lang w:val="sr-Cyrl-RS"/>
              </w:rPr>
              <w:t>. Садржај лакоприступачних облика фосфора (P</w:t>
            </w:r>
            <w:r w:rsidR="008567F1" w:rsidRPr="00987F8D">
              <w:rPr>
                <w:color w:val="000000"/>
                <w:sz w:val="24"/>
                <w:szCs w:val="24"/>
                <w:vertAlign w:val="subscript"/>
                <w:lang w:val="sr-Cyrl-RS"/>
              </w:rPr>
              <w:t>2</w:t>
            </w:r>
            <w:r w:rsidR="008567F1" w:rsidRPr="00987F8D">
              <w:rPr>
                <w:color w:val="000000"/>
                <w:sz w:val="24"/>
                <w:szCs w:val="24"/>
                <w:lang w:val="sr-Cyrl-RS"/>
              </w:rPr>
              <w:t>O</w:t>
            </w:r>
            <w:r w:rsidR="008567F1" w:rsidRPr="00987F8D">
              <w:rPr>
                <w:color w:val="000000"/>
                <w:sz w:val="24"/>
                <w:szCs w:val="24"/>
                <w:vertAlign w:val="subscript"/>
                <w:lang w:val="sr-Cyrl-RS"/>
              </w:rPr>
              <w:t>5</w:t>
            </w:r>
            <w:r w:rsidR="008567F1" w:rsidRPr="00987F8D">
              <w:rPr>
                <w:color w:val="000000"/>
                <w:sz w:val="24"/>
                <w:szCs w:val="24"/>
                <w:lang w:val="sr-Cyrl-RS"/>
              </w:rPr>
              <w:t>-mg/100g)</w:t>
            </w:r>
          </w:p>
        </w:tc>
      </w:tr>
      <w:tr w:rsidR="00AE6C0A" w:rsidRPr="00987F8D" w14:paraId="154BFB6B" w14:textId="77777777" w:rsidTr="00E97B42">
        <w:trPr>
          <w:trHeight w:val="3959"/>
        </w:trPr>
        <w:tc>
          <w:tcPr>
            <w:tcW w:w="9639" w:type="dxa"/>
            <w:gridSpan w:val="2"/>
            <w:shd w:val="clear" w:color="auto" w:fill="auto"/>
            <w:vAlign w:val="center"/>
          </w:tcPr>
          <w:p w14:paraId="1A0D8FA2" w14:textId="77777777" w:rsidR="00AE6C0A" w:rsidRPr="00987F8D" w:rsidRDefault="00E97B42" w:rsidP="00E97B42">
            <w:pPr>
              <w:jc w:val="center"/>
              <w:rPr>
                <w:lang w:val="sr-Cyrl-RS"/>
              </w:rPr>
            </w:pPr>
            <w:bookmarkStart w:id="676" w:name="Слика87"/>
            <w:r w:rsidRPr="007F32E9">
              <w:rPr>
                <w:noProof/>
              </w:rPr>
              <w:drawing>
                <wp:inline distT="0" distB="0" distL="0" distR="0" wp14:anchorId="680213E5" wp14:editId="32C21EB2">
                  <wp:extent cx="3299155" cy="2074319"/>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239" t="2727" r="4286" b="1818"/>
                          <a:stretch/>
                        </pic:blipFill>
                        <pic:spPr bwMode="auto">
                          <a:xfrm>
                            <a:off x="0" y="0"/>
                            <a:ext cx="3299503" cy="2074538"/>
                          </a:xfrm>
                          <a:prstGeom prst="rect">
                            <a:avLst/>
                          </a:prstGeom>
                          <a:noFill/>
                          <a:ln>
                            <a:noFill/>
                          </a:ln>
                          <a:extLst>
                            <a:ext uri="{53640926-AAD7-44D8-BBD7-CCE9431645EC}">
                              <a14:shadowObscured xmlns:a14="http://schemas.microsoft.com/office/drawing/2010/main"/>
                            </a:ext>
                          </a:extLst>
                        </pic:spPr>
                      </pic:pic>
                    </a:graphicData>
                  </a:graphic>
                </wp:inline>
              </w:drawing>
            </w:r>
            <w:bookmarkEnd w:id="676"/>
          </w:p>
        </w:tc>
      </w:tr>
      <w:tr w:rsidR="008567F1" w:rsidRPr="00987F8D" w14:paraId="4E0AAB45" w14:textId="77777777" w:rsidTr="00AE6C0A">
        <w:trPr>
          <w:trHeight w:val="410"/>
        </w:trPr>
        <w:tc>
          <w:tcPr>
            <w:tcW w:w="9639" w:type="dxa"/>
            <w:gridSpan w:val="2"/>
            <w:shd w:val="clear" w:color="auto" w:fill="auto"/>
          </w:tcPr>
          <w:p w14:paraId="1EF8E8E0" w14:textId="07F79726" w:rsidR="008567F1" w:rsidRPr="00987F8D" w:rsidRDefault="004C10BC" w:rsidP="00AB23DE">
            <w:pPr>
              <w:jc w:val="center"/>
              <w:rPr>
                <w:lang w:val="sr-Cyrl-RS"/>
              </w:rPr>
            </w:pPr>
            <w:r>
              <w:rPr>
                <w:lang w:val="sr-Cyrl-RS"/>
              </w:rPr>
              <w:t>Слика</w:t>
            </w:r>
            <w:r w:rsidR="008567F1" w:rsidRPr="00987F8D">
              <w:rPr>
                <w:lang w:val="sr-Cyrl-RS"/>
              </w:rPr>
              <w:t xml:space="preserve"> </w:t>
            </w:r>
            <w:r w:rsidR="008567F1" w:rsidRPr="00987F8D">
              <w:rPr>
                <w:b/>
                <w:lang w:val="sr-Cyrl-RS"/>
              </w:rPr>
              <w:fldChar w:fldCharType="begin"/>
            </w:r>
            <w:r w:rsidR="008567F1" w:rsidRPr="00987F8D">
              <w:rPr>
                <w:lang w:val="sr-Cyrl-RS"/>
              </w:rPr>
              <w:instrText xml:space="preserve"> SEQ Слика \* ARABIC </w:instrText>
            </w:r>
            <w:r w:rsidR="008567F1" w:rsidRPr="00987F8D">
              <w:rPr>
                <w:b/>
                <w:lang w:val="sr-Cyrl-RS"/>
              </w:rPr>
              <w:fldChar w:fldCharType="separate"/>
            </w:r>
            <w:r w:rsidR="008C5D31">
              <w:rPr>
                <w:noProof/>
                <w:lang w:val="sr-Cyrl-RS"/>
              </w:rPr>
              <w:t>87</w:t>
            </w:r>
            <w:r w:rsidR="008567F1" w:rsidRPr="00987F8D">
              <w:rPr>
                <w:b/>
                <w:lang w:val="sr-Cyrl-RS"/>
              </w:rPr>
              <w:fldChar w:fldCharType="end"/>
            </w:r>
            <w:r w:rsidR="008567F1" w:rsidRPr="00987F8D">
              <w:rPr>
                <w:lang w:val="sr-Cyrl-RS"/>
              </w:rPr>
              <w:t xml:space="preserve">. </w:t>
            </w:r>
            <w:r w:rsidR="008567F1" w:rsidRPr="00987F8D">
              <w:rPr>
                <w:color w:val="000000"/>
                <w:lang w:val="sr-Cyrl-RS"/>
              </w:rPr>
              <w:t>Садржај лакоприступачних облика калијума (K</w:t>
            </w:r>
            <w:r w:rsidR="008567F1" w:rsidRPr="00987F8D">
              <w:rPr>
                <w:color w:val="000000"/>
                <w:vertAlign w:val="subscript"/>
                <w:lang w:val="sr-Cyrl-RS"/>
              </w:rPr>
              <w:t>2</w:t>
            </w:r>
            <w:r w:rsidR="008567F1" w:rsidRPr="00987F8D">
              <w:rPr>
                <w:color w:val="000000"/>
                <w:lang w:val="sr-Cyrl-RS"/>
              </w:rPr>
              <w:t>O-mg/100g)</w:t>
            </w:r>
          </w:p>
        </w:tc>
      </w:tr>
    </w:tbl>
    <w:p w14:paraId="0A59645D" w14:textId="77777777" w:rsidR="00491A12" w:rsidRPr="00987F8D" w:rsidRDefault="00491A12" w:rsidP="00F54FEF">
      <w:pPr>
        <w:rPr>
          <w:lang w:val="sr-Cyrl-RS" w:eastAsia="sr-Latn-CS"/>
        </w:rPr>
      </w:pPr>
    </w:p>
    <w:p w14:paraId="226C05A6" w14:textId="77777777" w:rsidR="00491A12" w:rsidRPr="00987F8D" w:rsidRDefault="00491A12" w:rsidP="00F54FEF">
      <w:pPr>
        <w:rPr>
          <w:lang w:val="sr-Cyrl-RS" w:eastAsia="sr-Latn-CS"/>
        </w:rPr>
      </w:pPr>
    </w:p>
    <w:p w14:paraId="25217E2F" w14:textId="77777777" w:rsidR="00491A12" w:rsidRPr="00987F8D" w:rsidRDefault="00491A12" w:rsidP="00F54FEF">
      <w:pPr>
        <w:rPr>
          <w:lang w:val="sr-Cyrl-RS" w:eastAsia="sr-Latn-CS"/>
        </w:rPr>
      </w:pPr>
    </w:p>
    <w:p w14:paraId="10F2927D" w14:textId="77777777" w:rsidR="00491A12" w:rsidRPr="00987F8D" w:rsidRDefault="00491A12" w:rsidP="00F54FEF">
      <w:pPr>
        <w:rPr>
          <w:lang w:val="sr-Cyrl-RS" w:eastAsia="sr-Latn-CS"/>
        </w:rPr>
      </w:pPr>
    </w:p>
    <w:p w14:paraId="44EA8ED7" w14:textId="77777777" w:rsidR="00F54FEF" w:rsidRPr="00987F8D" w:rsidRDefault="00F54FEF" w:rsidP="00F54FEF">
      <w:pPr>
        <w:rPr>
          <w:lang w:val="sr-Cyrl-RS" w:eastAsia="sr-Latn-CS"/>
        </w:rPr>
        <w:sectPr w:rsidR="00F54FEF" w:rsidRPr="00987F8D" w:rsidSect="005D1E66">
          <w:pgSz w:w="11906" w:h="16838" w:code="9"/>
          <w:pgMar w:top="1134" w:right="1134" w:bottom="1134" w:left="1134" w:header="720" w:footer="720" w:gutter="0"/>
          <w:cols w:space="720"/>
          <w:docGrid w:linePitch="360"/>
        </w:sectPr>
      </w:pPr>
    </w:p>
    <w:p w14:paraId="7576A83E" w14:textId="77777777" w:rsidR="00F54FEF" w:rsidRPr="00DF090A" w:rsidRDefault="00F54FEF" w:rsidP="00F54FEF">
      <w:pPr>
        <w:pStyle w:val="Heading2"/>
        <w:rPr>
          <w:b/>
          <w:color w:val="auto"/>
          <w:szCs w:val="24"/>
          <w:lang w:val="sr-Cyrl-RS"/>
        </w:rPr>
      </w:pPr>
      <w:bookmarkStart w:id="677" w:name="_Toc421480953"/>
      <w:bookmarkStart w:id="678" w:name="_Toc421481104"/>
      <w:bookmarkStart w:id="679" w:name="_Toc421632949"/>
      <w:bookmarkStart w:id="680" w:name="_Toc421779453"/>
      <w:bookmarkStart w:id="681" w:name="_Toc524077820"/>
      <w:r w:rsidRPr="00DF090A">
        <w:rPr>
          <w:color w:val="auto"/>
          <w:lang w:val="sr-Cyrl-RS"/>
        </w:rPr>
        <w:lastRenderedPageBreak/>
        <w:t>5.</w:t>
      </w:r>
      <w:r w:rsidR="00B418A6" w:rsidRPr="00DF090A">
        <w:rPr>
          <w:color w:val="auto"/>
          <w:lang w:val="sr-Cyrl-RS"/>
        </w:rPr>
        <w:t>2</w:t>
      </w:r>
      <w:r w:rsidRPr="00DF090A">
        <w:rPr>
          <w:color w:val="auto"/>
          <w:lang w:val="sr-Cyrl-RS"/>
        </w:rPr>
        <w:t>.</w:t>
      </w:r>
      <w:r w:rsidR="008E0AD2" w:rsidRPr="00DF090A">
        <w:rPr>
          <w:color w:val="auto"/>
          <w:lang w:val="sr-Cyrl-RS"/>
        </w:rPr>
        <w:t xml:space="preserve"> </w:t>
      </w:r>
      <w:r w:rsidR="00911271" w:rsidRPr="00DF090A">
        <w:rPr>
          <w:color w:val="auto"/>
          <w:lang w:val="sr-Cyrl-RS"/>
        </w:rPr>
        <w:t>Степен угрожености</w:t>
      </w:r>
      <w:r w:rsidR="0035058A" w:rsidRPr="00DF090A">
        <w:rPr>
          <w:color w:val="auto"/>
          <w:lang w:val="sr-Cyrl-RS"/>
        </w:rPr>
        <w:t xml:space="preserve"> земљишт</w:t>
      </w:r>
      <w:r w:rsidR="00911271" w:rsidRPr="00DF090A">
        <w:rPr>
          <w:color w:val="auto"/>
          <w:lang w:val="sr-Cyrl-RS"/>
        </w:rPr>
        <w:t>а на поплављеним подручјима</w:t>
      </w:r>
      <w:r w:rsidR="0035058A" w:rsidRPr="00DF090A">
        <w:rPr>
          <w:color w:val="auto"/>
          <w:lang w:val="sr-Cyrl-RS"/>
        </w:rPr>
        <w:t xml:space="preserve"> </w:t>
      </w:r>
      <w:r w:rsidRPr="00DF090A">
        <w:rPr>
          <w:color w:val="auto"/>
          <w:lang w:val="sr-Cyrl-RS"/>
        </w:rPr>
        <w:t>(С</w:t>
      </w:r>
      <w:r w:rsidRPr="00DF090A">
        <w:rPr>
          <w:b/>
          <w:color w:val="auto"/>
          <w:szCs w:val="24"/>
          <w:lang w:val="sr-Cyrl-RS"/>
        </w:rPr>
        <w:t>)</w:t>
      </w:r>
      <w:bookmarkEnd w:id="677"/>
      <w:bookmarkEnd w:id="678"/>
      <w:bookmarkEnd w:id="679"/>
      <w:bookmarkEnd w:id="680"/>
      <w:bookmarkEnd w:id="681"/>
      <w:r w:rsidR="00911271" w:rsidRPr="00DF090A">
        <w:rPr>
          <w:b/>
          <w:color w:val="auto"/>
          <w:szCs w:val="24"/>
          <w:lang w:val="sr-Cyrl-RS"/>
        </w:rPr>
        <w:t xml:space="preserve"> </w:t>
      </w:r>
    </w:p>
    <w:p w14:paraId="426EBB4E" w14:textId="77777777" w:rsidR="00DF090A" w:rsidRPr="00987F8D" w:rsidRDefault="00DF090A" w:rsidP="00226FED">
      <w:pPr>
        <w:pStyle w:val="20111"/>
        <w:spacing w:before="0" w:after="0"/>
        <w:ind w:firstLine="720"/>
        <w:jc w:val="left"/>
        <w:rPr>
          <w:b/>
          <w:sz w:val="24"/>
          <w:lang w:val="sr-Cyrl-RS" w:eastAsia="en-US"/>
        </w:rPr>
      </w:pPr>
      <w:r w:rsidRPr="00987F8D">
        <w:rPr>
          <w:sz w:val="24"/>
          <w:lang w:val="sr-Cyrl-RS" w:eastAsia="en-US"/>
        </w:rPr>
        <w:t xml:space="preserve">Кључне поруке: </w:t>
      </w:r>
    </w:p>
    <w:p w14:paraId="2D148098" w14:textId="1E073F61" w:rsidR="00DF090A" w:rsidRPr="00987F8D" w:rsidRDefault="00226FED" w:rsidP="0001280F">
      <w:pPr>
        <w:pStyle w:val="20111"/>
        <w:numPr>
          <w:ilvl w:val="0"/>
          <w:numId w:val="27"/>
        </w:numPr>
        <w:spacing w:before="0"/>
        <w:ind w:left="714" w:hanging="357"/>
        <w:rPr>
          <w:b/>
          <w:color w:val="auto"/>
          <w:sz w:val="24"/>
          <w:lang w:val="sr-Cyrl-RS" w:eastAsia="en-US"/>
        </w:rPr>
      </w:pPr>
      <w:r>
        <w:rPr>
          <w:sz w:val="24"/>
          <w:lang w:val="sr-Cyrl-RS"/>
        </w:rPr>
        <w:t>п</w:t>
      </w:r>
      <w:r w:rsidR="00DF090A" w:rsidRPr="00987F8D">
        <w:rPr>
          <w:sz w:val="24"/>
          <w:lang w:val="sr-Cyrl-RS"/>
        </w:rPr>
        <w:t xml:space="preserve">раћење степена угрожености земљишта од хемијског загађења на </w:t>
      </w:r>
      <w:r w:rsidR="00DF090A">
        <w:rPr>
          <w:sz w:val="24"/>
          <w:lang w:val="sr-Cyrl-RS"/>
        </w:rPr>
        <w:t xml:space="preserve">поплављеним </w:t>
      </w:r>
      <w:r w:rsidR="00DF090A" w:rsidRPr="00987F8D">
        <w:rPr>
          <w:sz w:val="24"/>
          <w:lang w:val="sr-Cyrl-RS"/>
        </w:rPr>
        <w:t>пољопривредним земљиштима спрове</w:t>
      </w:r>
      <w:r w:rsidR="00DF090A">
        <w:rPr>
          <w:sz w:val="24"/>
          <w:lang w:val="sr-Cyrl-RS"/>
        </w:rPr>
        <w:t>дено је</w:t>
      </w:r>
      <w:r w:rsidR="005E2419">
        <w:rPr>
          <w:sz w:val="24"/>
          <w:lang w:val="sr-Cyrl-RS"/>
        </w:rPr>
        <w:t xml:space="preserve"> </w:t>
      </w:r>
      <w:r w:rsidR="00DF090A">
        <w:rPr>
          <w:sz w:val="24"/>
          <w:lang w:val="sr-Cyrl-RS"/>
        </w:rPr>
        <w:t>у 15 градова и општина</w:t>
      </w:r>
      <w:r w:rsidR="00DF090A" w:rsidRPr="00987F8D">
        <w:rPr>
          <w:color w:val="auto"/>
          <w:sz w:val="24"/>
          <w:lang w:val="sr-Cyrl-RS" w:eastAsia="en-US"/>
        </w:rPr>
        <w:t>;</w:t>
      </w:r>
    </w:p>
    <w:p w14:paraId="069623AF" w14:textId="01555542" w:rsidR="00DF090A" w:rsidRPr="00987F8D" w:rsidRDefault="00DF090A" w:rsidP="0001280F">
      <w:pPr>
        <w:pStyle w:val="20111"/>
        <w:numPr>
          <w:ilvl w:val="0"/>
          <w:numId w:val="27"/>
        </w:numPr>
        <w:spacing w:before="0"/>
        <w:ind w:left="714" w:hanging="357"/>
        <w:rPr>
          <w:b/>
          <w:color w:val="auto"/>
          <w:sz w:val="24"/>
          <w:lang w:val="sr-Cyrl-RS" w:eastAsia="en-US"/>
        </w:rPr>
      </w:pPr>
      <w:r w:rsidRPr="00987F8D">
        <w:rPr>
          <w:sz w:val="24"/>
          <w:lang w:val="sr-Cyrl-RS"/>
        </w:rPr>
        <w:t>максимално дозвољене концентрације</w:t>
      </w:r>
      <w:r w:rsidR="005E2419">
        <w:rPr>
          <w:sz w:val="24"/>
          <w:lang w:val="sr-Cyrl-RS"/>
        </w:rPr>
        <w:t xml:space="preserve"> </w:t>
      </w:r>
      <w:r w:rsidRPr="00987F8D">
        <w:rPr>
          <w:sz w:val="24"/>
          <w:lang w:val="sr-Cyrl-RS"/>
        </w:rPr>
        <w:t>у највећем проценту забележено је за Ni, Cr и Pb</w:t>
      </w:r>
      <w:r w:rsidRPr="00987F8D">
        <w:rPr>
          <w:sz w:val="24"/>
          <w:lang w:val="sr-Cyrl-RS" w:eastAsia="en-US"/>
        </w:rPr>
        <w:t>.</w:t>
      </w:r>
    </w:p>
    <w:p w14:paraId="48E3A998" w14:textId="2983F3B7" w:rsidR="00DF090A" w:rsidRPr="00987F8D" w:rsidRDefault="00DF090A" w:rsidP="00226FED">
      <w:pPr>
        <w:ind w:firstLine="720"/>
        <w:jc w:val="both"/>
        <w:rPr>
          <w:lang w:val="sr-Cyrl-RS"/>
        </w:rPr>
      </w:pPr>
      <w:r w:rsidRPr="00987F8D">
        <w:rPr>
          <w:lang w:val="sr-Cyrl-RS"/>
        </w:rPr>
        <w:t>Индикатор прати степен угрожености земљишта од хемијског загађења на пољопривредном земљишту на подручјима градова и</w:t>
      </w:r>
      <w:r w:rsidR="005E2419">
        <w:rPr>
          <w:lang w:val="sr-Cyrl-RS"/>
        </w:rPr>
        <w:t xml:space="preserve"> </w:t>
      </w:r>
      <w:r w:rsidRPr="00987F8D">
        <w:rPr>
          <w:lang w:val="sr-Cyrl-RS"/>
        </w:rPr>
        <w:t>општина захваћених поплавама</w:t>
      </w:r>
      <w:r w:rsidR="005E2419">
        <w:rPr>
          <w:lang w:val="sr-Cyrl-RS"/>
        </w:rPr>
        <w:t xml:space="preserve"> </w:t>
      </w:r>
      <w:r w:rsidRPr="00987F8D">
        <w:rPr>
          <w:lang w:val="sr-Cyrl-RS"/>
        </w:rPr>
        <w:t>2014. и 2016. године.</w:t>
      </w:r>
    </w:p>
    <w:p w14:paraId="1A5A8EC4" w14:textId="77777777" w:rsidR="00DF090A" w:rsidRDefault="00DF090A"/>
    <w:tbl>
      <w:tblPr>
        <w:tblW w:w="0" w:type="auto"/>
        <w:tblLook w:val="01E0" w:firstRow="1" w:lastRow="1" w:firstColumn="1" w:lastColumn="1" w:noHBand="0" w:noVBand="0"/>
      </w:tblPr>
      <w:tblGrid>
        <w:gridCol w:w="9854"/>
      </w:tblGrid>
      <w:tr w:rsidR="003C4387" w:rsidRPr="00987F8D" w14:paraId="741DB981" w14:textId="77777777" w:rsidTr="00DF090A">
        <w:trPr>
          <w:trHeight w:val="3240"/>
        </w:trPr>
        <w:tc>
          <w:tcPr>
            <w:tcW w:w="9854" w:type="dxa"/>
            <w:shd w:val="clear" w:color="auto" w:fill="auto"/>
            <w:vAlign w:val="center"/>
          </w:tcPr>
          <w:p w14:paraId="128ADBC4" w14:textId="77777777" w:rsidR="003C4387" w:rsidRPr="00987F8D" w:rsidRDefault="00FB3DC9" w:rsidP="00E33958">
            <w:pPr>
              <w:pStyle w:val="Caption"/>
              <w:spacing w:before="0" w:after="0" w:line="240" w:lineRule="auto"/>
              <w:rPr>
                <w:sz w:val="24"/>
                <w:szCs w:val="24"/>
                <w:lang w:val="sr-Cyrl-RS"/>
              </w:rPr>
            </w:pPr>
            <w:bookmarkStart w:id="682" w:name="Слика88"/>
            <w:r w:rsidRPr="007F32E9">
              <w:rPr>
                <w:noProof/>
              </w:rPr>
              <w:drawing>
                <wp:inline distT="0" distB="0" distL="0" distR="0" wp14:anchorId="5C2058B8" wp14:editId="5FF884AD">
                  <wp:extent cx="4572000" cy="1761564"/>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637" t="28444" r="5593" b="12411"/>
                          <a:stretch/>
                        </pic:blipFill>
                        <pic:spPr bwMode="auto">
                          <a:xfrm>
                            <a:off x="0" y="0"/>
                            <a:ext cx="4576826" cy="1763424"/>
                          </a:xfrm>
                          <a:prstGeom prst="rect">
                            <a:avLst/>
                          </a:prstGeom>
                          <a:noFill/>
                          <a:ln>
                            <a:noFill/>
                          </a:ln>
                          <a:extLst>
                            <a:ext uri="{53640926-AAD7-44D8-BBD7-CCE9431645EC}">
                              <a14:shadowObscured xmlns:a14="http://schemas.microsoft.com/office/drawing/2010/main"/>
                            </a:ext>
                          </a:extLst>
                        </pic:spPr>
                      </pic:pic>
                    </a:graphicData>
                  </a:graphic>
                </wp:inline>
              </w:drawing>
            </w:r>
            <w:bookmarkEnd w:id="682"/>
          </w:p>
        </w:tc>
      </w:tr>
      <w:tr w:rsidR="00AE2D39" w:rsidRPr="00987F8D" w14:paraId="63BF7DB8" w14:textId="77777777" w:rsidTr="00DF090A">
        <w:trPr>
          <w:trHeight w:val="420"/>
        </w:trPr>
        <w:tc>
          <w:tcPr>
            <w:tcW w:w="9854" w:type="dxa"/>
            <w:shd w:val="clear" w:color="auto" w:fill="auto"/>
          </w:tcPr>
          <w:p w14:paraId="336278C2" w14:textId="5E23D8AB" w:rsidR="00AE2D39" w:rsidRPr="00987F8D" w:rsidRDefault="004C10BC" w:rsidP="00AE2D39">
            <w:pPr>
              <w:pStyle w:val="Caption"/>
              <w:spacing w:before="0" w:after="0" w:line="240" w:lineRule="auto"/>
              <w:rPr>
                <w:sz w:val="24"/>
                <w:szCs w:val="24"/>
                <w:lang w:val="sr-Cyrl-RS"/>
              </w:rPr>
            </w:pPr>
            <w:r>
              <w:rPr>
                <w:sz w:val="24"/>
                <w:szCs w:val="24"/>
                <w:lang w:val="sr-Cyrl-RS"/>
              </w:rPr>
              <w:t>Слика</w:t>
            </w:r>
            <w:r w:rsidR="00AE2D39" w:rsidRPr="00987F8D">
              <w:rPr>
                <w:sz w:val="24"/>
                <w:szCs w:val="24"/>
                <w:lang w:val="sr-Cyrl-RS"/>
              </w:rPr>
              <w:t xml:space="preserve"> </w:t>
            </w:r>
            <w:r w:rsidR="00AE2D39" w:rsidRPr="00987F8D">
              <w:rPr>
                <w:sz w:val="24"/>
                <w:szCs w:val="24"/>
                <w:lang w:val="sr-Cyrl-RS"/>
              </w:rPr>
              <w:fldChar w:fldCharType="begin"/>
            </w:r>
            <w:r w:rsidR="00AE2D39" w:rsidRPr="00987F8D">
              <w:rPr>
                <w:sz w:val="24"/>
                <w:szCs w:val="24"/>
                <w:lang w:val="sr-Cyrl-RS"/>
              </w:rPr>
              <w:instrText xml:space="preserve"> SEQ Слика \* ARABIC </w:instrText>
            </w:r>
            <w:r w:rsidR="00AE2D39" w:rsidRPr="00987F8D">
              <w:rPr>
                <w:sz w:val="24"/>
                <w:szCs w:val="24"/>
                <w:lang w:val="sr-Cyrl-RS"/>
              </w:rPr>
              <w:fldChar w:fldCharType="separate"/>
            </w:r>
            <w:r w:rsidR="008C5D31">
              <w:rPr>
                <w:noProof/>
                <w:sz w:val="24"/>
                <w:szCs w:val="24"/>
                <w:lang w:val="sr-Cyrl-RS"/>
              </w:rPr>
              <w:t>88</w:t>
            </w:r>
            <w:r w:rsidR="00AE2D39" w:rsidRPr="00987F8D">
              <w:rPr>
                <w:sz w:val="24"/>
                <w:szCs w:val="24"/>
                <w:lang w:val="sr-Cyrl-RS"/>
              </w:rPr>
              <w:fldChar w:fldCharType="end"/>
            </w:r>
            <w:r w:rsidR="00AE2D39" w:rsidRPr="00987F8D">
              <w:rPr>
                <w:sz w:val="24"/>
                <w:szCs w:val="24"/>
                <w:lang w:val="sr-Cyrl-RS"/>
              </w:rPr>
              <w:t>. Процентуални удео прекорачених вредности</w:t>
            </w:r>
          </w:p>
        </w:tc>
      </w:tr>
    </w:tbl>
    <w:p w14:paraId="29449E8B" w14:textId="77777777" w:rsidR="00DF090A" w:rsidRDefault="00DF090A"/>
    <w:p w14:paraId="70F745A1" w14:textId="62497122" w:rsidR="00DF090A" w:rsidRPr="00DF090A" w:rsidRDefault="00DF090A" w:rsidP="00C83065">
      <w:pPr>
        <w:ind w:firstLine="720"/>
        <w:jc w:val="both"/>
        <w:rPr>
          <w:lang w:val="sr-Cyrl-RS"/>
        </w:rPr>
      </w:pPr>
      <w:r w:rsidRPr="00DF090A">
        <w:rPr>
          <w:lang w:val="sr-Cyrl-RS"/>
        </w:rPr>
        <w:t xml:space="preserve">Анализа садржаја тешких метала уз контролу плодности на пољопривредном земљишту извршена је на подручју градова и општина захваћеним поплавама 2014. и 2016. </w:t>
      </w:r>
    </w:p>
    <w:p w14:paraId="59373117" w14:textId="77777777" w:rsidR="00DF090A" w:rsidRPr="00DF090A" w:rsidRDefault="00DF090A" w:rsidP="00F3597A">
      <w:pPr>
        <w:spacing w:before="60" w:after="60"/>
        <w:jc w:val="both"/>
        <w:rPr>
          <w:lang w:val="sr-Cyrl-RS"/>
        </w:rPr>
      </w:pPr>
      <w:r w:rsidRPr="00DF090A">
        <w:rPr>
          <w:lang w:val="sr-Cyrl-RS"/>
        </w:rPr>
        <w:t>Пољопривредна земљишта која су била захваћена поплавама су неуједначеног механичког састава. На 150 испитаних узорака, 23 испитивана узорка су песковита, 125 иловаста и 2 глиновита. Локације са којих су узети узорци се налазе у сливовима река: Колубара, Дрине, Саве, Западне Мораве, Ибра и Велике Мораве.</w:t>
      </w:r>
    </w:p>
    <w:p w14:paraId="35632615" w14:textId="33327BAC" w:rsidR="00DF090A" w:rsidRPr="00DF090A" w:rsidRDefault="00DF090A" w:rsidP="00C83065">
      <w:pPr>
        <w:autoSpaceDE w:val="0"/>
        <w:autoSpaceDN w:val="0"/>
        <w:adjustRightInd w:val="0"/>
        <w:spacing w:before="60" w:after="60"/>
        <w:ind w:firstLine="720"/>
        <w:jc w:val="both"/>
        <w:rPr>
          <w:lang w:val="sr-Cyrl-RS"/>
        </w:rPr>
      </w:pPr>
      <w:r w:rsidRPr="00DF090A">
        <w:rPr>
          <w:lang w:val="sr-Cyrl-RS"/>
        </w:rPr>
        <w:t>Од укупног броја испитаних узорака, максимална дозвољена концентрација - МДК (</w:t>
      </w:r>
      <w:r w:rsidR="00226FED" w:rsidRPr="00817D43">
        <w:rPr>
          <w:lang w:val="sr-Cyrl-RS"/>
        </w:rPr>
        <w:t>„</w:t>
      </w:r>
      <w:r w:rsidRPr="00DF090A">
        <w:rPr>
          <w:lang w:val="sr-Cyrl-RS"/>
        </w:rPr>
        <w:t>Службени гласнк РС”, бр</w:t>
      </w:r>
      <w:r w:rsidR="00226FED">
        <w:rPr>
          <w:lang w:val="sr-Cyrl-RS"/>
        </w:rPr>
        <w:t>ој</w:t>
      </w:r>
      <w:r w:rsidRPr="00DF090A">
        <w:rPr>
          <w:lang w:val="sr-Cyrl-RS"/>
        </w:rPr>
        <w:t xml:space="preserve"> 23/1994) прекорачена је за Ni у 104 узорака, док су вредности</w:t>
      </w:r>
      <w:r w:rsidR="005E2419">
        <w:rPr>
          <w:lang w:val="sr-Cyrl-RS"/>
        </w:rPr>
        <w:t xml:space="preserve"> </w:t>
      </w:r>
      <w:r w:rsidRPr="00DF090A">
        <w:rPr>
          <w:lang w:val="sr-Cyrl-RS"/>
        </w:rPr>
        <w:t>Cr прекорачене у 33 узорка и Pb у 16 узорака. МДК није прекорачена за Zn и Cd у свих 150 узорака земљишта</w:t>
      </w:r>
      <w:r w:rsidR="00226FED">
        <w:rPr>
          <w:lang w:val="sr-Cyrl-RS"/>
        </w:rPr>
        <w:t xml:space="preserve"> (</w:t>
      </w:r>
      <w:r w:rsidR="004C10BC">
        <w:rPr>
          <w:lang w:val="sr-Cyrl-RS"/>
        </w:rPr>
        <w:t>Слика</w:t>
      </w:r>
      <w:r w:rsidR="005C219C">
        <w:rPr>
          <w:lang w:val="sr-Cyrl-RS"/>
        </w:rPr>
        <w:t xml:space="preserve"> </w:t>
      </w:r>
      <w:r w:rsidR="00226FED">
        <w:rPr>
          <w:lang w:val="sr-Cyrl-RS"/>
        </w:rPr>
        <w:t>88)</w:t>
      </w:r>
      <w:r w:rsidRPr="00DF090A">
        <w:rPr>
          <w:lang w:val="sr-Cyrl-RS"/>
        </w:rPr>
        <w:t>.</w:t>
      </w:r>
    </w:p>
    <w:p w14:paraId="37B8CE98" w14:textId="491E97CE" w:rsidR="00DF090A" w:rsidRPr="00DF090A" w:rsidRDefault="00DF090A" w:rsidP="00226FED">
      <w:pPr>
        <w:pStyle w:val="Default"/>
        <w:autoSpaceDE/>
        <w:autoSpaceDN/>
        <w:adjustRightInd/>
        <w:spacing w:before="120" w:after="120"/>
        <w:ind w:firstLine="720"/>
        <w:jc w:val="both"/>
        <w:rPr>
          <w:color w:val="auto"/>
          <w:sz w:val="23"/>
          <w:szCs w:val="23"/>
          <w:lang w:val="sr-Cyrl-RS"/>
        </w:rPr>
      </w:pPr>
      <w:r w:rsidRPr="00DF090A">
        <w:rPr>
          <w:color w:val="auto"/>
          <w:lang w:val="sr-Cyrl-RS"/>
        </w:rPr>
        <w:t>У општини Велика Плана је прекорачена МДК за Ni, Cr и Pb у узорцима узетим</w:t>
      </w:r>
      <w:r w:rsidR="005E2419">
        <w:rPr>
          <w:color w:val="auto"/>
          <w:lang w:val="sr-Cyrl-RS"/>
        </w:rPr>
        <w:t xml:space="preserve"> </w:t>
      </w:r>
      <w:r w:rsidRPr="00DF090A">
        <w:rPr>
          <w:color w:val="auto"/>
          <w:lang w:val="sr-Cyrl-RS"/>
        </w:rPr>
        <w:t>на њивама 2. класе. На територији</w:t>
      </w:r>
      <w:r w:rsidR="005E2419">
        <w:rPr>
          <w:color w:val="auto"/>
          <w:lang w:val="sr-Cyrl-RS"/>
        </w:rPr>
        <w:t xml:space="preserve"> </w:t>
      </w:r>
      <w:r w:rsidRPr="00DF090A">
        <w:rPr>
          <w:color w:val="auto"/>
          <w:lang w:val="sr-Cyrl-RS"/>
        </w:rPr>
        <w:t>општине Смедеревска Паланка прекорачена је МДК за</w:t>
      </w:r>
      <w:r w:rsidR="005E2419">
        <w:rPr>
          <w:color w:val="auto"/>
          <w:lang w:val="sr-Cyrl-RS"/>
        </w:rPr>
        <w:t xml:space="preserve"> </w:t>
      </w:r>
      <w:r w:rsidRPr="00DF090A">
        <w:rPr>
          <w:color w:val="auto"/>
          <w:lang w:val="sr-Cyrl-RS"/>
        </w:rPr>
        <w:t>Ni, Cr и Pb. У граду Крагујевцу узорци који су узети из њива 1. и 2. класе имају прекорачења за МДК и то за Ni и Cr. У граду Параћину прекорачена МДК само за Ni. На територији града</w:t>
      </w:r>
      <w:r w:rsidR="005E2419">
        <w:rPr>
          <w:color w:val="auto"/>
          <w:lang w:val="sr-Cyrl-RS"/>
        </w:rPr>
        <w:t xml:space="preserve"> </w:t>
      </w:r>
      <w:r w:rsidRPr="00DF090A">
        <w:rPr>
          <w:color w:val="auto"/>
          <w:lang w:val="sr-Cyrl-RS"/>
        </w:rPr>
        <w:t>Јагодина МДК прекорачена је за Ni, у узоцима узетих из њива 3, 6. и 7. класе, воћњака 7. класе и винограда 7. класе. У граду Шапцу прекорачења није било ни у једном узорку. У општини Свилајнац прекорачена је МДК за</w:t>
      </w:r>
      <w:r w:rsidR="005E2419">
        <w:rPr>
          <w:color w:val="auto"/>
          <w:lang w:val="sr-Cyrl-RS"/>
        </w:rPr>
        <w:t xml:space="preserve"> </w:t>
      </w:r>
      <w:r w:rsidRPr="00DF090A">
        <w:rPr>
          <w:color w:val="auto"/>
          <w:lang w:val="sr-Cyrl-RS"/>
        </w:rPr>
        <w:t>Ni и Cr. У општини Рашка</w:t>
      </w:r>
      <w:r w:rsidR="005E2419">
        <w:rPr>
          <w:color w:val="auto"/>
          <w:lang w:val="sr-Cyrl-RS"/>
        </w:rPr>
        <w:t xml:space="preserve"> </w:t>
      </w:r>
      <w:r w:rsidRPr="00DF090A">
        <w:rPr>
          <w:color w:val="auto"/>
          <w:lang w:val="sr-Cyrl-RS"/>
        </w:rPr>
        <w:t>МДК</w:t>
      </w:r>
      <w:r w:rsidR="005E2419">
        <w:rPr>
          <w:color w:val="auto"/>
          <w:lang w:val="sr-Cyrl-RS"/>
        </w:rPr>
        <w:t xml:space="preserve"> </w:t>
      </w:r>
      <w:r w:rsidRPr="00DF090A">
        <w:rPr>
          <w:color w:val="auto"/>
          <w:lang w:val="sr-Cyrl-RS"/>
        </w:rPr>
        <w:t>су прекорачили Ni, Cr и Pb</w:t>
      </w:r>
      <w:r w:rsidR="005E2419">
        <w:rPr>
          <w:color w:val="auto"/>
          <w:lang w:val="sr-Cyrl-RS"/>
        </w:rPr>
        <w:t xml:space="preserve"> </w:t>
      </w:r>
      <w:r w:rsidRPr="00DF090A">
        <w:rPr>
          <w:color w:val="auto"/>
          <w:lang w:val="sr-Cyrl-RS"/>
        </w:rPr>
        <w:t>на њивама 1, 2, 3. и 4. класе. На територији града Краљевa, Ni и</w:t>
      </w:r>
      <w:r w:rsidR="005E2419">
        <w:rPr>
          <w:color w:val="auto"/>
          <w:lang w:val="sr-Cyrl-RS"/>
        </w:rPr>
        <w:t xml:space="preserve"> </w:t>
      </w:r>
      <w:r w:rsidRPr="00DF090A">
        <w:rPr>
          <w:color w:val="auto"/>
          <w:lang w:val="sr-Cyrl-RS"/>
        </w:rPr>
        <w:t>Cr су</w:t>
      </w:r>
      <w:r w:rsidR="005E2419">
        <w:rPr>
          <w:color w:val="auto"/>
          <w:lang w:val="sr-Cyrl-RS"/>
        </w:rPr>
        <w:t xml:space="preserve"> </w:t>
      </w:r>
      <w:r w:rsidRPr="00DF090A">
        <w:rPr>
          <w:color w:val="auto"/>
          <w:lang w:val="sr-Cyrl-RS"/>
        </w:rPr>
        <w:t>прекорачили МДК. У Општини Обреновац прекорачена је МДК само за</w:t>
      </w:r>
      <w:r w:rsidR="005E2419">
        <w:rPr>
          <w:color w:val="auto"/>
          <w:lang w:val="sr-Cyrl-RS"/>
        </w:rPr>
        <w:t xml:space="preserve"> </w:t>
      </w:r>
      <w:r w:rsidRPr="00DF090A">
        <w:rPr>
          <w:color w:val="auto"/>
          <w:lang w:val="sr-Cyrl-RS"/>
        </w:rPr>
        <w:t>Ni у свим узорцима. У општини Коцељева ни у једном узорку нема прекорачења. У општини Крупањ, резултати показују да нема пекорачења ни у једном узорку. У општини Ваљево прекорачена је МДК за Ni и Cr. У општини Лазаревац прекорачења је било</w:t>
      </w:r>
      <w:r w:rsidR="005E2419">
        <w:rPr>
          <w:color w:val="auto"/>
          <w:lang w:val="sr-Cyrl-RS"/>
        </w:rPr>
        <w:t xml:space="preserve"> </w:t>
      </w:r>
      <w:r w:rsidRPr="00DF090A">
        <w:rPr>
          <w:color w:val="auto"/>
          <w:lang w:val="sr-Cyrl-RS"/>
        </w:rPr>
        <w:t>само за Ni, у свим узорцима. На територији општине Лозница прекорачење је забележено на њивама 1, 2, 4. и 5. класе за</w:t>
      </w:r>
      <w:r w:rsidR="005E2419">
        <w:rPr>
          <w:color w:val="auto"/>
          <w:lang w:val="sr-Cyrl-RS"/>
        </w:rPr>
        <w:t xml:space="preserve"> </w:t>
      </w:r>
      <w:r w:rsidRPr="00DF090A">
        <w:rPr>
          <w:color w:val="auto"/>
          <w:lang w:val="sr-Cyrl-RS"/>
        </w:rPr>
        <w:t>Ni.</w:t>
      </w:r>
    </w:p>
    <w:p w14:paraId="47DA6453" w14:textId="77777777" w:rsidR="00DF090A" w:rsidRPr="00DF090A" w:rsidRDefault="00DF090A" w:rsidP="00226FED">
      <w:pPr>
        <w:pStyle w:val="20111"/>
        <w:ind w:firstLine="720"/>
        <w:rPr>
          <w:b/>
          <w:color w:val="auto"/>
          <w:sz w:val="24"/>
          <w:lang w:val="sr-Cyrl-RS" w:eastAsia="en-US"/>
        </w:rPr>
      </w:pPr>
      <w:r w:rsidRPr="00DF090A">
        <w:rPr>
          <w:color w:val="auto"/>
          <w:sz w:val="24"/>
          <w:lang w:val="sr-Cyrl-RS" w:eastAsia="en-US"/>
        </w:rPr>
        <w:t xml:space="preserve">Извор података: Министарство </w:t>
      </w:r>
      <w:r w:rsidRPr="00DF090A">
        <w:rPr>
          <w:color w:val="auto"/>
          <w:sz w:val="24"/>
          <w:lang w:val="sr-Cyrl-RS"/>
        </w:rPr>
        <w:t>пољопривреде, шумарства и водопривреде, Управа за пољопривредно земљиште</w:t>
      </w:r>
    </w:p>
    <w:p w14:paraId="305E351B" w14:textId="77777777" w:rsidR="00331D1C" w:rsidRPr="00987F8D" w:rsidRDefault="00331D1C" w:rsidP="00491A12">
      <w:pPr>
        <w:jc w:val="both"/>
        <w:rPr>
          <w:lang w:val="sr-Cyrl-RS"/>
        </w:rPr>
        <w:sectPr w:rsidR="00331D1C" w:rsidRPr="00987F8D" w:rsidSect="005D1E66">
          <w:pgSz w:w="11906" w:h="16838" w:code="9"/>
          <w:pgMar w:top="1134" w:right="1134" w:bottom="1134" w:left="1134" w:header="720" w:footer="720" w:gutter="0"/>
          <w:cols w:space="720"/>
          <w:docGrid w:linePitch="360"/>
        </w:sectPr>
      </w:pPr>
    </w:p>
    <w:p w14:paraId="2928083A" w14:textId="77777777" w:rsidR="00331D1C" w:rsidRPr="00DF090A" w:rsidRDefault="00331D1C" w:rsidP="00331D1C">
      <w:pPr>
        <w:pStyle w:val="Heading2"/>
        <w:rPr>
          <w:color w:val="auto"/>
          <w:szCs w:val="24"/>
          <w:lang w:val="sr-Cyrl-RS"/>
        </w:rPr>
      </w:pPr>
      <w:bookmarkStart w:id="683" w:name="_Toc524077821"/>
      <w:r w:rsidRPr="00DF090A">
        <w:rPr>
          <w:color w:val="auto"/>
          <w:lang w:val="sr-Cyrl-RS"/>
        </w:rPr>
        <w:lastRenderedPageBreak/>
        <w:t>5.</w:t>
      </w:r>
      <w:r w:rsidR="00B418A6" w:rsidRPr="00DF090A">
        <w:rPr>
          <w:color w:val="auto"/>
          <w:lang w:val="sr-Cyrl-RS"/>
        </w:rPr>
        <w:t>3</w:t>
      </w:r>
      <w:r w:rsidRPr="00DF090A">
        <w:rPr>
          <w:color w:val="auto"/>
          <w:lang w:val="sr-Cyrl-RS"/>
        </w:rPr>
        <w:t>.</w:t>
      </w:r>
      <w:r w:rsidR="008E0AD2" w:rsidRPr="00DF090A">
        <w:rPr>
          <w:color w:val="auto"/>
          <w:lang w:val="sr-Cyrl-RS"/>
        </w:rPr>
        <w:t xml:space="preserve"> </w:t>
      </w:r>
      <w:r w:rsidRPr="00DF090A">
        <w:rPr>
          <w:color w:val="auto"/>
          <w:lang w:val="sr-Cyrl-RS"/>
        </w:rPr>
        <w:t xml:space="preserve">Степен угрожености земљишта </w:t>
      </w:r>
      <w:r w:rsidR="000123F1" w:rsidRPr="00DF090A">
        <w:rPr>
          <w:color w:val="auto"/>
          <w:lang w:val="sr-Cyrl-RS"/>
        </w:rPr>
        <w:t>у урбаним зонама</w:t>
      </w:r>
      <w:r w:rsidRPr="00DF090A">
        <w:rPr>
          <w:color w:val="auto"/>
          <w:lang w:val="sr-Cyrl-RS"/>
        </w:rPr>
        <w:t xml:space="preserve"> (С</w:t>
      </w:r>
      <w:r w:rsidRPr="00DF090A">
        <w:rPr>
          <w:color w:val="auto"/>
          <w:szCs w:val="24"/>
          <w:lang w:val="sr-Cyrl-RS"/>
        </w:rPr>
        <w:t>)</w:t>
      </w:r>
      <w:bookmarkEnd w:id="683"/>
      <w:r w:rsidR="0034491D" w:rsidRPr="00DF090A">
        <w:rPr>
          <w:color w:val="auto"/>
          <w:szCs w:val="24"/>
          <w:lang w:val="sr-Cyrl-RS"/>
        </w:rPr>
        <w:t xml:space="preserve"> </w:t>
      </w:r>
    </w:p>
    <w:p w14:paraId="5CE4580F" w14:textId="77777777" w:rsidR="00DF090A" w:rsidRPr="00987F8D" w:rsidRDefault="00DF090A" w:rsidP="00CB7F21">
      <w:pPr>
        <w:pStyle w:val="20111"/>
        <w:spacing w:before="60" w:after="60"/>
        <w:ind w:firstLine="720"/>
        <w:jc w:val="left"/>
        <w:rPr>
          <w:b/>
          <w:sz w:val="24"/>
          <w:lang w:val="sr-Cyrl-RS" w:eastAsia="en-US"/>
        </w:rPr>
      </w:pPr>
      <w:r w:rsidRPr="00987F8D">
        <w:rPr>
          <w:sz w:val="24"/>
          <w:lang w:val="sr-Cyrl-RS" w:eastAsia="en-US"/>
        </w:rPr>
        <w:t xml:space="preserve">Кључне поруке: </w:t>
      </w:r>
    </w:p>
    <w:p w14:paraId="3F13249F" w14:textId="14A75896" w:rsidR="00DF090A" w:rsidRPr="00987F8D" w:rsidRDefault="00CB7F21" w:rsidP="0001280F">
      <w:pPr>
        <w:pStyle w:val="20111"/>
        <w:numPr>
          <w:ilvl w:val="0"/>
          <w:numId w:val="28"/>
        </w:numPr>
        <w:spacing w:before="0"/>
        <w:ind w:left="714" w:hanging="357"/>
        <w:rPr>
          <w:b/>
          <w:color w:val="auto"/>
          <w:sz w:val="24"/>
          <w:lang w:val="sr-Cyrl-RS" w:eastAsia="en-US"/>
        </w:rPr>
      </w:pPr>
      <w:r>
        <w:rPr>
          <w:color w:val="auto"/>
          <w:sz w:val="24"/>
          <w:lang w:val="sr-Cyrl-RS" w:eastAsia="en-US"/>
        </w:rPr>
        <w:t>у</w:t>
      </w:r>
      <w:r w:rsidR="00DF090A" w:rsidRPr="00987F8D">
        <w:rPr>
          <w:color w:val="auto"/>
          <w:sz w:val="24"/>
          <w:lang w:val="sr-Cyrl-RS" w:eastAsia="en-US"/>
        </w:rPr>
        <w:t xml:space="preserve"> 2017. години </w:t>
      </w:r>
      <w:r w:rsidR="00DF090A" w:rsidRPr="00187A1E">
        <w:rPr>
          <w:color w:val="auto"/>
          <w:sz w:val="24"/>
          <w:lang w:val="sr-Cyrl-RS" w:eastAsia="en-US"/>
        </w:rPr>
        <w:t>праћен је степен угрожености земљишта од хемијског загађења у урбаним зонама у 14 јединица локалне самоуправе;</w:t>
      </w:r>
    </w:p>
    <w:p w14:paraId="5C70B430" w14:textId="1F02BEBA" w:rsidR="00DF090A" w:rsidRPr="00987F8D" w:rsidRDefault="00CB7F21" w:rsidP="0001280F">
      <w:pPr>
        <w:pStyle w:val="20111"/>
        <w:numPr>
          <w:ilvl w:val="0"/>
          <w:numId w:val="28"/>
        </w:numPr>
        <w:spacing w:before="0"/>
        <w:ind w:left="714" w:hanging="357"/>
        <w:rPr>
          <w:b/>
          <w:color w:val="auto"/>
          <w:sz w:val="24"/>
          <w:lang w:val="sr-Cyrl-RS" w:eastAsia="en-US"/>
        </w:rPr>
      </w:pPr>
      <w:r>
        <w:rPr>
          <w:color w:val="auto"/>
          <w:sz w:val="24"/>
          <w:lang w:val="sr-Cyrl-RS" w:eastAsia="en-US"/>
        </w:rPr>
        <w:t>н</w:t>
      </w:r>
      <w:r w:rsidR="00DF090A">
        <w:rPr>
          <w:color w:val="auto"/>
          <w:sz w:val="24"/>
          <w:lang w:val="sr-Cyrl-RS" w:eastAsia="en-US"/>
        </w:rPr>
        <w:t>ајчешће п</w:t>
      </w:r>
      <w:r w:rsidR="00DF090A" w:rsidRPr="00987F8D">
        <w:rPr>
          <w:color w:val="auto"/>
          <w:sz w:val="24"/>
          <w:lang w:val="sr-Cyrl-RS" w:eastAsia="en-US"/>
        </w:rPr>
        <w:t>рекорачење граничних вредности забележено је за</w:t>
      </w:r>
      <w:r w:rsidR="00DF090A" w:rsidRPr="00987F8D">
        <w:rPr>
          <w:sz w:val="24"/>
          <w:lang w:val="sr-Cyrl-RS"/>
        </w:rPr>
        <w:t xml:space="preserve"> </w:t>
      </w:r>
      <w:r w:rsidR="00DF090A" w:rsidRPr="00D36883">
        <w:rPr>
          <w:color w:val="000000"/>
          <w:sz w:val="24"/>
          <w:lang w:val="sr-Cyrl-RS"/>
        </w:rPr>
        <w:t>Zn, Cu, Ni , Co и Cd</w:t>
      </w:r>
      <w:r w:rsidR="00DF090A" w:rsidRPr="00D36883">
        <w:rPr>
          <w:color w:val="000000"/>
          <w:sz w:val="24"/>
          <w:lang w:val="sr-Cyrl-RS" w:eastAsia="en-US"/>
        </w:rPr>
        <w:t>.</w:t>
      </w:r>
    </w:p>
    <w:p w14:paraId="6ABD79C4" w14:textId="627E0F86" w:rsidR="00DF090A" w:rsidRPr="00987F8D" w:rsidRDefault="00DF090A" w:rsidP="00CB7F21">
      <w:pPr>
        <w:spacing w:before="60" w:after="60"/>
        <w:ind w:firstLine="720"/>
        <w:jc w:val="both"/>
        <w:rPr>
          <w:lang w:val="sr-Cyrl-RS"/>
        </w:rPr>
      </w:pPr>
      <w:r w:rsidRPr="00987F8D">
        <w:rPr>
          <w:lang w:val="sr-Cyrl-RS"/>
        </w:rPr>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w:t>
      </w:r>
      <w:r w:rsidR="00CB7F21">
        <w:rPr>
          <w:lang w:val="sr-Cyrl-RS"/>
        </w:rPr>
        <w:t xml:space="preserve"> (</w:t>
      </w:r>
      <w:r w:rsidR="004C10BC">
        <w:rPr>
          <w:lang w:val="sr-Cyrl-RS"/>
        </w:rPr>
        <w:t>Слика</w:t>
      </w:r>
      <w:r w:rsidR="00CB7F21">
        <w:rPr>
          <w:lang w:val="sr-Cyrl-RS"/>
        </w:rPr>
        <w:t xml:space="preserve"> 89).</w:t>
      </w:r>
    </w:p>
    <w:tbl>
      <w:tblPr>
        <w:tblW w:w="0" w:type="auto"/>
        <w:tblLook w:val="01E0" w:firstRow="1" w:lastRow="1" w:firstColumn="1" w:lastColumn="1" w:noHBand="0" w:noVBand="0"/>
      </w:tblPr>
      <w:tblGrid>
        <w:gridCol w:w="9854"/>
      </w:tblGrid>
      <w:tr w:rsidR="00D97716" w:rsidRPr="00987F8D" w14:paraId="6652AB20" w14:textId="77777777" w:rsidTr="00DF090A">
        <w:trPr>
          <w:trHeight w:val="2484"/>
        </w:trPr>
        <w:tc>
          <w:tcPr>
            <w:tcW w:w="9854" w:type="dxa"/>
            <w:shd w:val="clear" w:color="auto" w:fill="auto"/>
          </w:tcPr>
          <w:p w14:paraId="06397BE5" w14:textId="77777777" w:rsidR="00D97716" w:rsidRPr="00987F8D" w:rsidRDefault="009301B8" w:rsidP="002A65A7">
            <w:pPr>
              <w:keepNext/>
              <w:spacing w:before="120" w:after="120"/>
              <w:jc w:val="center"/>
              <w:rPr>
                <w:lang w:val="sr-Cyrl-RS"/>
              </w:rPr>
            </w:pPr>
            <w:bookmarkStart w:id="684" w:name="Слика89"/>
            <w:r w:rsidRPr="004E136C">
              <w:rPr>
                <w:noProof/>
              </w:rPr>
              <w:drawing>
                <wp:inline distT="0" distB="0" distL="0" distR="0" wp14:anchorId="5C06C806" wp14:editId="0B346C98">
                  <wp:extent cx="5727669" cy="2113472"/>
                  <wp:effectExtent l="0" t="0" r="698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3162"/>
                          <a:stretch/>
                        </pic:blipFill>
                        <pic:spPr bwMode="auto">
                          <a:xfrm>
                            <a:off x="0" y="0"/>
                            <a:ext cx="5727700" cy="2113484"/>
                          </a:xfrm>
                          <a:prstGeom prst="rect">
                            <a:avLst/>
                          </a:prstGeom>
                          <a:noFill/>
                          <a:ln>
                            <a:noFill/>
                          </a:ln>
                          <a:extLst>
                            <a:ext uri="{53640926-AAD7-44D8-BBD7-CCE9431645EC}">
                              <a14:shadowObscured xmlns:a14="http://schemas.microsoft.com/office/drawing/2010/main"/>
                            </a:ext>
                          </a:extLst>
                        </pic:spPr>
                      </pic:pic>
                    </a:graphicData>
                  </a:graphic>
                </wp:inline>
              </w:drawing>
            </w:r>
            <w:bookmarkEnd w:id="684"/>
          </w:p>
        </w:tc>
      </w:tr>
      <w:tr w:rsidR="00D97716" w:rsidRPr="00987F8D" w14:paraId="03A2B59B" w14:textId="77777777" w:rsidTr="00DF090A">
        <w:trPr>
          <w:trHeight w:val="439"/>
        </w:trPr>
        <w:tc>
          <w:tcPr>
            <w:tcW w:w="9854" w:type="dxa"/>
            <w:shd w:val="clear" w:color="auto" w:fill="auto"/>
          </w:tcPr>
          <w:p w14:paraId="0C7BC78A" w14:textId="722A0975" w:rsidR="00D97716" w:rsidRPr="00987F8D" w:rsidRDefault="004C10BC" w:rsidP="002A65A7">
            <w:pPr>
              <w:keepNext/>
              <w:jc w:val="center"/>
              <w:rPr>
                <w:lang w:val="sr-Cyrl-RS"/>
              </w:rPr>
            </w:pPr>
            <w:r>
              <w:rPr>
                <w:lang w:val="sr-Cyrl-RS"/>
              </w:rPr>
              <w:t>Слика</w:t>
            </w:r>
            <w:r w:rsidR="00D97716" w:rsidRPr="00987F8D">
              <w:rPr>
                <w:lang w:val="sr-Cyrl-RS"/>
              </w:rPr>
              <w:t xml:space="preserve"> </w:t>
            </w:r>
            <w:r w:rsidR="00D97716" w:rsidRPr="00987F8D">
              <w:rPr>
                <w:lang w:val="sr-Cyrl-RS"/>
              </w:rPr>
              <w:fldChar w:fldCharType="begin"/>
            </w:r>
            <w:r w:rsidR="00D97716" w:rsidRPr="00987F8D">
              <w:rPr>
                <w:lang w:val="sr-Cyrl-RS"/>
              </w:rPr>
              <w:instrText xml:space="preserve"> SEQ Слика \* ARABIC </w:instrText>
            </w:r>
            <w:r w:rsidR="00D97716" w:rsidRPr="00987F8D">
              <w:rPr>
                <w:lang w:val="sr-Cyrl-RS"/>
              </w:rPr>
              <w:fldChar w:fldCharType="separate"/>
            </w:r>
            <w:r w:rsidR="008C5D31">
              <w:rPr>
                <w:noProof/>
                <w:lang w:val="sr-Cyrl-RS"/>
              </w:rPr>
              <w:t>89</w:t>
            </w:r>
            <w:r w:rsidR="00D97716" w:rsidRPr="00987F8D">
              <w:rPr>
                <w:lang w:val="sr-Cyrl-RS"/>
              </w:rPr>
              <w:fldChar w:fldCharType="end"/>
            </w:r>
            <w:r w:rsidR="00D97716" w:rsidRPr="00987F8D">
              <w:rPr>
                <w:lang w:val="sr-Cyrl-RS"/>
              </w:rPr>
              <w:t xml:space="preserve">. </w:t>
            </w:r>
            <w:r w:rsidR="00D97716">
              <w:rPr>
                <w:lang w:val="sr-Cyrl-CS"/>
              </w:rPr>
              <w:t xml:space="preserve">Прекорачења граничних </w:t>
            </w:r>
            <w:r w:rsidR="00D97716" w:rsidRPr="00933B24">
              <w:rPr>
                <w:lang w:val="sr-Cyrl-CS"/>
              </w:rPr>
              <w:t>вредности</w:t>
            </w:r>
            <w:r w:rsidR="00D97716">
              <w:rPr>
                <w:lang w:val="sr-Cyrl-CS"/>
              </w:rPr>
              <w:t xml:space="preserve"> и број испитиваних узорака </w:t>
            </w:r>
            <w:r w:rsidR="00D97716">
              <w:rPr>
                <w:lang w:val="sr-Cyrl-RS"/>
              </w:rPr>
              <w:t>(централна Србија)</w:t>
            </w:r>
          </w:p>
        </w:tc>
      </w:tr>
    </w:tbl>
    <w:p w14:paraId="2FAF42F5" w14:textId="77777777" w:rsidR="00DF090A" w:rsidRPr="00DF090A" w:rsidRDefault="00DF090A" w:rsidP="002A1843">
      <w:pPr>
        <w:autoSpaceDE w:val="0"/>
        <w:autoSpaceDN w:val="0"/>
        <w:adjustRightInd w:val="0"/>
        <w:spacing w:before="120" w:after="120"/>
        <w:ind w:firstLine="720"/>
        <w:jc w:val="both"/>
        <w:rPr>
          <w:lang w:val="sr-Cyrl-CS"/>
        </w:rPr>
      </w:pPr>
      <w:r w:rsidRPr="00DF090A">
        <w:rPr>
          <w:lang w:val="sr-Cyrl-CS"/>
        </w:rPr>
        <w:t>У Београду, прекорачена је гранична вредност за Cu и Ni у узорцима у близини зоне изворишта водоснабдевања. На територији Пожаревца повишене су концентрације у узорцима пољопривредног земљишта, зони изворишта водоснабдевања, стамбеним и индуструјским зонама за Zn, Cu, Ni и Cr. У Чачку узорковано по</w:t>
      </w:r>
      <w:r w:rsidRPr="00DF090A">
        <w:rPr>
          <w:lang w:val="sr-Cyrl-RS"/>
        </w:rPr>
        <w:t>љ</w:t>
      </w:r>
      <w:r w:rsidRPr="00DF090A">
        <w:rPr>
          <w:lang w:val="sr-Cyrl-CS"/>
        </w:rPr>
        <w:t xml:space="preserve">опривредно земљиште има повишену концентрацију за </w:t>
      </w:r>
      <w:r w:rsidRPr="00DF090A">
        <w:rPr>
          <w:lang w:val="sr-Latn-RS"/>
        </w:rPr>
        <w:t xml:space="preserve">Ni, Cr </w:t>
      </w:r>
      <w:r w:rsidRPr="00DF090A">
        <w:rPr>
          <w:lang w:val="sr-Cyrl-RS"/>
        </w:rPr>
        <w:t xml:space="preserve">и </w:t>
      </w:r>
      <w:r w:rsidRPr="00DF090A">
        <w:rPr>
          <w:lang w:val="sr-Latn-RS"/>
        </w:rPr>
        <w:t>Hg</w:t>
      </w:r>
      <w:r w:rsidRPr="00DF090A">
        <w:rPr>
          <w:lang w:val="sr-Cyrl-CS"/>
        </w:rPr>
        <w:t xml:space="preserve">. У Крагујевцу прекорачена је гранична вредност за </w:t>
      </w:r>
      <w:r w:rsidRPr="00DF090A">
        <w:rPr>
          <w:lang w:val="sr-Latn-RS"/>
        </w:rPr>
        <w:t>Cu, Zn, Co, Cd,</w:t>
      </w:r>
      <w:r w:rsidRPr="00DF090A">
        <w:rPr>
          <w:lang w:val="sr-Cyrl-RS"/>
        </w:rPr>
        <w:t xml:space="preserve"> </w:t>
      </w:r>
      <w:r w:rsidRPr="00DF090A">
        <w:rPr>
          <w:lang w:val="sr-Latn-RS"/>
        </w:rPr>
        <w:t>Ni и Hg</w:t>
      </w:r>
      <w:r w:rsidRPr="00DF090A">
        <w:rPr>
          <w:lang w:val="sr-Cyrl-RS"/>
        </w:rPr>
        <w:t xml:space="preserve"> </w:t>
      </w:r>
      <w:r w:rsidRPr="00DF090A">
        <w:rPr>
          <w:lang w:val="sr-Cyrl-CS"/>
        </w:rPr>
        <w:t xml:space="preserve">у рекреационој и зони изворишта водоснабдевања. На територији Крушевца гранична вредност је прекорачена за Cu, </w:t>
      </w:r>
      <w:r w:rsidRPr="00DF090A">
        <w:rPr>
          <w:lang w:val="sr-Latn-RS"/>
        </w:rPr>
        <w:t xml:space="preserve">Pb </w:t>
      </w:r>
      <w:r w:rsidRPr="00DF090A">
        <w:rPr>
          <w:lang w:val="sr-Cyrl-CS"/>
        </w:rPr>
        <w:t xml:space="preserve">и Hg у узорцима пољопривредног земљишта. У Смедереву </w:t>
      </w:r>
      <w:r w:rsidRPr="00DF090A">
        <w:rPr>
          <w:lang w:val="sr-Cyrl-RS"/>
        </w:rPr>
        <w:t xml:space="preserve">су прекорачене </w:t>
      </w:r>
      <w:r w:rsidRPr="00DF090A">
        <w:rPr>
          <w:lang w:val="sr-Cyrl-CS"/>
        </w:rPr>
        <w:t xml:space="preserve">граничне вредности за </w:t>
      </w:r>
      <w:r w:rsidRPr="00DF090A">
        <w:rPr>
          <w:lang w:val="sr-Latn-RS"/>
        </w:rPr>
        <w:t xml:space="preserve">Zn, Cu, Cd и Ni </w:t>
      </w:r>
      <w:r w:rsidRPr="00DF090A">
        <w:rPr>
          <w:lang w:val="sr-Cyrl-RS"/>
        </w:rPr>
        <w:t>у близини депонија и зони изворишта водоснабдевања</w:t>
      </w:r>
      <w:r w:rsidRPr="00DF090A">
        <w:rPr>
          <w:lang w:val="sr-Cyrl-CS"/>
        </w:rPr>
        <w:t xml:space="preserve">. У Новом Пазару граничну вредност је прекорачио </w:t>
      </w:r>
      <w:r w:rsidRPr="00DF090A">
        <w:rPr>
          <w:lang w:val="sr-Latn-RS"/>
        </w:rPr>
        <w:t xml:space="preserve">Ni </w:t>
      </w:r>
      <w:r w:rsidRPr="00DF090A">
        <w:rPr>
          <w:lang w:val="sr-Cyrl-CS"/>
        </w:rPr>
        <w:t xml:space="preserve">у индустријској зони, </w:t>
      </w:r>
      <w:r w:rsidRPr="00DF090A">
        <w:rPr>
          <w:lang w:val="sr-Cyrl-RS"/>
        </w:rPr>
        <w:t>педагошкој установи и рекреационој зони.</w:t>
      </w:r>
      <w:r w:rsidRPr="00DF090A">
        <w:rPr>
          <w:lang w:val="sr-Cyrl-CS"/>
        </w:rPr>
        <w:t xml:space="preserve"> На територији Панчева, Ni и </w:t>
      </w:r>
      <w:r w:rsidRPr="00DF090A">
        <w:rPr>
          <w:lang w:val="sr-Latn-RS"/>
        </w:rPr>
        <w:t xml:space="preserve">Cu </w:t>
      </w:r>
      <w:r w:rsidRPr="00DF090A">
        <w:rPr>
          <w:lang w:val="sr-Cyrl-RS"/>
        </w:rPr>
        <w:t>су прекорачили граничне вредности у пољопривредној и зони рекреације</w:t>
      </w:r>
      <w:r w:rsidRPr="00DF090A">
        <w:rPr>
          <w:lang w:val="sr-Cyrl-CS"/>
        </w:rPr>
        <w:t>. У Трстенику је прекорачена гранична вредност за Cu</w:t>
      </w:r>
      <w:r w:rsidRPr="00DF090A">
        <w:rPr>
          <w:lang w:val="sr-Latn-RS"/>
        </w:rPr>
        <w:t>,</w:t>
      </w:r>
      <w:r w:rsidRPr="00DF090A">
        <w:rPr>
          <w:lang w:val="sr-Cyrl-CS"/>
        </w:rPr>
        <w:t xml:space="preserve"> </w:t>
      </w:r>
      <w:r w:rsidRPr="00DF090A">
        <w:rPr>
          <w:lang w:val="sr-Latn-RS"/>
        </w:rPr>
        <w:t xml:space="preserve">Ni, As, Hg </w:t>
      </w:r>
      <w:r w:rsidRPr="00DF090A">
        <w:rPr>
          <w:lang w:val="sr-Cyrl-RS"/>
        </w:rPr>
        <w:t>и</w:t>
      </w:r>
      <w:r w:rsidRPr="00DF090A">
        <w:rPr>
          <w:lang w:val="sr-Latn-RS"/>
        </w:rPr>
        <w:t xml:space="preserve"> Cr</w:t>
      </w:r>
      <w:r w:rsidRPr="00DF090A">
        <w:rPr>
          <w:lang w:val="sr-Cyrl-CS"/>
        </w:rPr>
        <w:t xml:space="preserve"> на пољопривредном земљишту. У Сурдулици, резултати показују прекорачење граничне вредности за Cd и </w:t>
      </w:r>
      <w:r w:rsidRPr="00DF090A">
        <w:rPr>
          <w:lang w:val="sr-Latn-RS"/>
        </w:rPr>
        <w:t>Ni</w:t>
      </w:r>
      <w:r w:rsidRPr="00DF090A">
        <w:rPr>
          <w:lang w:val="sr-Cyrl-CS"/>
        </w:rPr>
        <w:t xml:space="preserve"> у зонама предшколске установе и у близини депоније. У Бечеју прекорачења је било само за </w:t>
      </w:r>
      <w:r w:rsidRPr="00DF090A">
        <w:rPr>
          <w:lang w:val="sr-Latn-RS"/>
        </w:rPr>
        <w:t>Cu</w:t>
      </w:r>
      <w:r w:rsidRPr="00DF090A">
        <w:rPr>
          <w:lang w:val="sr-Cyrl-RS"/>
        </w:rPr>
        <w:t xml:space="preserve"> у зони педагошке установе и у близини депоније</w:t>
      </w:r>
      <w:r w:rsidRPr="00DF090A">
        <w:rPr>
          <w:lang w:val="sr-Cyrl-CS"/>
        </w:rPr>
        <w:t xml:space="preserve">. У Суботици и Обреновцу није било прекорачења ни у једном узорку. </w:t>
      </w:r>
    </w:p>
    <w:p w14:paraId="71A86C45" w14:textId="5EBF59D0" w:rsidR="00DF090A" w:rsidRPr="00DF090A" w:rsidRDefault="00DF090A" w:rsidP="002A1843">
      <w:pPr>
        <w:pStyle w:val="Default"/>
        <w:spacing w:before="120" w:after="120"/>
        <w:ind w:firstLine="720"/>
        <w:jc w:val="both"/>
        <w:rPr>
          <w:color w:val="auto"/>
          <w:lang w:val="sr-Cyrl-RS"/>
        </w:rPr>
      </w:pPr>
      <w:r w:rsidRPr="00DF090A">
        <w:rPr>
          <w:color w:val="auto"/>
          <w:lang w:val="sr-Latn-RS" w:eastAsia="sr-Latn-RS"/>
        </w:rPr>
        <w:t xml:space="preserve">Покрајински секретаријат за урбанизам и заштиту животне средине </w:t>
      </w:r>
      <w:r w:rsidRPr="00DF090A">
        <w:rPr>
          <w:color w:val="auto"/>
          <w:lang w:val="sr-Cyrl-RS" w:eastAsia="sr-Latn-RS"/>
        </w:rPr>
        <w:t>је испитивао</w:t>
      </w:r>
      <w:r w:rsidRPr="00DF090A">
        <w:rPr>
          <w:color w:val="auto"/>
          <w:lang w:val="sr-Latn-RS" w:eastAsia="sr-Latn-RS"/>
        </w:rPr>
        <w:t xml:space="preserve"> степен угрожености непољопривредног земљишта од хемијског загађења на 17 комуналних депонија</w:t>
      </w:r>
      <w:r w:rsidRPr="00DF090A">
        <w:rPr>
          <w:color w:val="auto"/>
          <w:lang w:val="sr-Cyrl-RS" w:eastAsia="sr-Latn-RS"/>
        </w:rPr>
        <w:t xml:space="preserve"> на подручју АП Војводине</w:t>
      </w:r>
      <w:r w:rsidRPr="00DF090A">
        <w:rPr>
          <w:color w:val="auto"/>
          <w:lang w:val="sr-Latn-RS" w:eastAsia="sr-Latn-RS"/>
        </w:rPr>
        <w:t>.</w:t>
      </w:r>
      <w:r w:rsidRPr="00DF090A">
        <w:rPr>
          <w:color w:val="auto"/>
          <w:lang w:val="sr-Cyrl-RS" w:eastAsia="sr-Latn-RS"/>
        </w:rPr>
        <w:t xml:space="preserve"> К</w:t>
      </w:r>
      <w:r w:rsidRPr="00DF090A">
        <w:rPr>
          <w:color w:val="auto"/>
          <w:lang w:val="sr-Latn-RS" w:eastAsia="sr-Latn-RS"/>
        </w:rPr>
        <w:t>онцентрације свих тешких метала, изузев живе и арсена, прекорачиле</w:t>
      </w:r>
      <w:r w:rsidRPr="00DF090A">
        <w:rPr>
          <w:color w:val="auto"/>
          <w:lang w:val="sr-Cyrl-RS" w:eastAsia="sr-Latn-RS"/>
        </w:rPr>
        <w:t xml:space="preserve"> су</w:t>
      </w:r>
      <w:r w:rsidRPr="00DF090A">
        <w:rPr>
          <w:color w:val="auto"/>
          <w:lang w:val="sr-Latn-RS" w:eastAsia="sr-Latn-RS"/>
        </w:rPr>
        <w:t xml:space="preserve"> граничне вредности</w:t>
      </w:r>
      <w:r w:rsidRPr="00DF090A">
        <w:rPr>
          <w:color w:val="auto"/>
          <w:lang w:val="sr-Cyrl-RS" w:eastAsia="sr-Latn-RS"/>
        </w:rPr>
        <w:t>, али нису</w:t>
      </w:r>
      <w:r w:rsidRPr="00DF090A">
        <w:rPr>
          <w:color w:val="auto"/>
          <w:lang w:val="sr-Latn-RS" w:eastAsia="sr-Latn-RS"/>
        </w:rPr>
        <w:t xml:space="preserve"> биле изнад ремедијационих вредности ни у једном испитиваном узорку.</w:t>
      </w:r>
      <w:r w:rsidRPr="00DF090A">
        <w:rPr>
          <w:color w:val="auto"/>
          <w:lang w:val="sr-Cyrl-RS" w:eastAsia="sr-Latn-RS"/>
        </w:rPr>
        <w:t xml:space="preserve"> </w:t>
      </w:r>
      <w:r w:rsidRPr="00DF090A">
        <w:rPr>
          <w:color w:val="auto"/>
          <w:lang w:val="sr-Latn-RS" w:eastAsia="sr-Latn-RS"/>
        </w:rPr>
        <w:t xml:space="preserve">Од органских </w:t>
      </w:r>
      <w:r w:rsidRPr="00DF090A">
        <w:rPr>
          <w:color w:val="auto"/>
          <w:lang w:val="sr-Cyrl-RS" w:eastAsia="sr-Latn-RS"/>
        </w:rPr>
        <w:t>загађивача</w:t>
      </w:r>
      <w:r w:rsidRPr="00DF090A">
        <w:rPr>
          <w:color w:val="auto"/>
          <w:lang w:val="sr-Latn-RS" w:eastAsia="sr-Latn-RS"/>
        </w:rPr>
        <w:t xml:space="preserve">, само концентрације укупних </w:t>
      </w:r>
      <w:r w:rsidRPr="00DF090A">
        <w:rPr>
          <w:i/>
          <w:color w:val="auto"/>
          <w:lang w:val="sr-Latn-RS" w:eastAsia="sr-Latn-RS"/>
        </w:rPr>
        <w:t>PAH</w:t>
      </w:r>
      <w:r w:rsidRPr="00DF090A">
        <w:rPr>
          <w:color w:val="auto"/>
          <w:lang w:val="sr-Latn-RS" w:eastAsia="sr-Latn-RS"/>
        </w:rPr>
        <w:t xml:space="preserve"> -ова и минералних уља су прекорачиле граничне вредности</w:t>
      </w:r>
      <w:r w:rsidRPr="00DF090A">
        <w:rPr>
          <w:color w:val="auto"/>
          <w:lang w:val="sr-Cyrl-RS" w:eastAsia="sr-Latn-RS"/>
        </w:rPr>
        <w:t xml:space="preserve">, али </w:t>
      </w:r>
      <w:r w:rsidRPr="00DF090A">
        <w:rPr>
          <w:color w:val="auto"/>
          <w:lang w:val="sr-Latn-RS" w:eastAsia="sr-Latn-RS"/>
        </w:rPr>
        <w:t>нису прекорачиле ремедијационе вредности.</w:t>
      </w:r>
      <w:r w:rsidRPr="00DF090A">
        <w:rPr>
          <w:color w:val="auto"/>
          <w:lang w:val="sr-Cyrl-RS" w:eastAsia="sr-Latn-RS"/>
        </w:rPr>
        <w:t xml:space="preserve"> (</w:t>
      </w:r>
      <w:hyperlink w:anchor="Слика90" w:history="1">
        <w:r w:rsidR="004C10BC">
          <w:rPr>
            <w:rStyle w:val="Hyperlink"/>
            <w:color w:val="auto"/>
            <w:u w:val="none"/>
            <w:lang w:val="sr-Cyrl-RS" w:eastAsia="sr-Latn-RS"/>
          </w:rPr>
          <w:t>Слика</w:t>
        </w:r>
        <w:r w:rsidRPr="00DF090A">
          <w:rPr>
            <w:rStyle w:val="Hyperlink"/>
            <w:color w:val="auto"/>
            <w:u w:val="none"/>
            <w:lang w:val="sr-Cyrl-RS" w:eastAsia="sr-Latn-RS"/>
          </w:rPr>
          <w:t xml:space="preserve"> 90</w:t>
        </w:r>
      </w:hyperlink>
      <w:r w:rsidRPr="00DF090A">
        <w:rPr>
          <w:color w:val="auto"/>
          <w:lang w:val="sr-Cyrl-RS" w:eastAsia="sr-Latn-RS"/>
        </w:rPr>
        <w:t>).</w:t>
      </w:r>
    </w:p>
    <w:p w14:paraId="654E86E7" w14:textId="77777777" w:rsidR="00DF090A" w:rsidRPr="00DF090A" w:rsidRDefault="00DF090A" w:rsidP="002A1843">
      <w:pPr>
        <w:autoSpaceDE w:val="0"/>
        <w:autoSpaceDN w:val="0"/>
        <w:adjustRightInd w:val="0"/>
        <w:spacing w:before="120" w:after="120"/>
        <w:ind w:firstLine="720"/>
        <w:jc w:val="both"/>
        <w:rPr>
          <w:sz w:val="22"/>
          <w:szCs w:val="22"/>
          <w:lang w:val="sr-Cyrl-RS"/>
        </w:rPr>
      </w:pPr>
      <w:r w:rsidRPr="00DF090A">
        <w:rPr>
          <w:lang w:val="sr-Cyrl-RS"/>
        </w:rPr>
        <w:t>Извор података: Градске и општинске</w:t>
      </w:r>
      <w:r w:rsidRPr="00DF090A">
        <w:rPr>
          <w:b/>
          <w:lang w:val="sr-Cyrl-RS"/>
        </w:rPr>
        <w:t xml:space="preserve"> у</w:t>
      </w:r>
      <w:r w:rsidRPr="00DF090A">
        <w:rPr>
          <w:lang w:val="sr-Cyrl-CS"/>
        </w:rPr>
        <w:t>праве Београда, Крагујевца, Крушевца, Пожаревца,</w:t>
      </w:r>
      <w:r w:rsidRPr="00DF090A">
        <w:t xml:space="preserve"> </w:t>
      </w:r>
      <w:r w:rsidRPr="00DF090A">
        <w:rPr>
          <w:lang w:val="sr-Cyrl-RS"/>
        </w:rPr>
        <w:t>Панчева, Новог Пазара,</w:t>
      </w:r>
      <w:r w:rsidRPr="00DF090A">
        <w:rPr>
          <w:lang w:val="sr-Cyrl-CS"/>
        </w:rPr>
        <w:t xml:space="preserve"> Смедерева, Старе Пазове, Чачка, Суботице, Трстеник, Обреновца, Бечеја и Сурдулице и </w:t>
      </w:r>
      <w:r w:rsidRPr="00DF090A">
        <w:rPr>
          <w:lang w:val="sr-Cyrl-RS"/>
        </w:rPr>
        <w:t xml:space="preserve">Покрајински секретаријат за урбанизам и заштиту животне средине. </w:t>
      </w:r>
    </w:p>
    <w:tbl>
      <w:tblPr>
        <w:tblW w:w="0" w:type="auto"/>
        <w:tblInd w:w="108" w:type="dxa"/>
        <w:tblLook w:val="04A0" w:firstRow="1" w:lastRow="0" w:firstColumn="1" w:lastColumn="0" w:noHBand="0" w:noVBand="1"/>
      </w:tblPr>
      <w:tblGrid>
        <w:gridCol w:w="9639"/>
      </w:tblGrid>
      <w:tr w:rsidR="00D97716" w:rsidRPr="00987F8D" w14:paraId="24E5E38F" w14:textId="77777777" w:rsidTr="002A65A7">
        <w:trPr>
          <w:trHeight w:val="4245"/>
        </w:trPr>
        <w:tc>
          <w:tcPr>
            <w:tcW w:w="9639" w:type="dxa"/>
            <w:shd w:val="clear" w:color="auto" w:fill="auto"/>
            <w:vAlign w:val="center"/>
          </w:tcPr>
          <w:p w14:paraId="75C515E5" w14:textId="77777777" w:rsidR="00D97716" w:rsidRPr="00987F8D" w:rsidRDefault="009301B8" w:rsidP="002A65A7">
            <w:pPr>
              <w:jc w:val="center"/>
              <w:rPr>
                <w:lang w:val="sr-Cyrl-RS"/>
              </w:rPr>
            </w:pPr>
            <w:bookmarkStart w:id="685" w:name="Слика90"/>
            <w:r w:rsidRPr="004E136C">
              <w:rPr>
                <w:noProof/>
              </w:rPr>
              <w:lastRenderedPageBreak/>
              <w:drawing>
                <wp:inline distT="0" distB="0" distL="0" distR="0" wp14:anchorId="7536B199" wp14:editId="4E482521">
                  <wp:extent cx="5598795" cy="3312795"/>
                  <wp:effectExtent l="0" t="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98795" cy="3312795"/>
                          </a:xfrm>
                          <a:prstGeom prst="rect">
                            <a:avLst/>
                          </a:prstGeom>
                          <a:noFill/>
                          <a:ln>
                            <a:noFill/>
                          </a:ln>
                        </pic:spPr>
                      </pic:pic>
                    </a:graphicData>
                  </a:graphic>
                </wp:inline>
              </w:drawing>
            </w:r>
            <w:bookmarkEnd w:id="685"/>
          </w:p>
        </w:tc>
      </w:tr>
      <w:tr w:rsidR="00D97716" w:rsidRPr="00987F8D" w14:paraId="1A3C68B2" w14:textId="77777777" w:rsidTr="002A65A7">
        <w:trPr>
          <w:trHeight w:val="410"/>
        </w:trPr>
        <w:tc>
          <w:tcPr>
            <w:tcW w:w="9639" w:type="dxa"/>
            <w:shd w:val="clear" w:color="auto" w:fill="auto"/>
          </w:tcPr>
          <w:p w14:paraId="68317473" w14:textId="17396002" w:rsidR="00CB7F21" w:rsidRDefault="004C10BC" w:rsidP="002A65A7">
            <w:pPr>
              <w:jc w:val="center"/>
              <w:rPr>
                <w:lang w:val="sr-Cyrl-RS"/>
              </w:rPr>
            </w:pPr>
            <w:r>
              <w:rPr>
                <w:lang w:val="sr-Cyrl-RS"/>
              </w:rPr>
              <w:t>Слика</w:t>
            </w:r>
            <w:r w:rsidR="00D97716" w:rsidRPr="00987F8D">
              <w:rPr>
                <w:lang w:val="sr-Cyrl-RS"/>
              </w:rPr>
              <w:t xml:space="preserve"> </w:t>
            </w:r>
            <w:r w:rsidR="00D97716" w:rsidRPr="00987F8D">
              <w:rPr>
                <w:lang w:val="sr-Cyrl-RS"/>
              </w:rPr>
              <w:fldChar w:fldCharType="begin"/>
            </w:r>
            <w:r w:rsidR="00D97716" w:rsidRPr="00987F8D">
              <w:rPr>
                <w:lang w:val="sr-Cyrl-RS"/>
              </w:rPr>
              <w:instrText xml:space="preserve"> SEQ Слика \* ARABIC </w:instrText>
            </w:r>
            <w:r w:rsidR="00D97716" w:rsidRPr="00987F8D">
              <w:rPr>
                <w:lang w:val="sr-Cyrl-RS"/>
              </w:rPr>
              <w:fldChar w:fldCharType="separate"/>
            </w:r>
            <w:r w:rsidR="008C5D31">
              <w:rPr>
                <w:noProof/>
                <w:lang w:val="sr-Cyrl-RS"/>
              </w:rPr>
              <w:t>90</w:t>
            </w:r>
            <w:r w:rsidR="00D97716" w:rsidRPr="00987F8D">
              <w:rPr>
                <w:lang w:val="sr-Cyrl-RS"/>
              </w:rPr>
              <w:fldChar w:fldCharType="end"/>
            </w:r>
            <w:r w:rsidR="00D97716" w:rsidRPr="00987F8D">
              <w:rPr>
                <w:lang w:val="sr-Cyrl-RS"/>
              </w:rPr>
              <w:t xml:space="preserve">. </w:t>
            </w:r>
            <w:r w:rsidR="00D97716" w:rsidRPr="005C5B43">
              <w:rPr>
                <w:lang w:val="sr-Cyrl-RS"/>
              </w:rPr>
              <w:t>Прекорачења граничних вредности</w:t>
            </w:r>
            <w:r w:rsidR="00D97716" w:rsidRPr="005C5B43">
              <w:t xml:space="preserve"> </w:t>
            </w:r>
            <w:r w:rsidR="00D97716" w:rsidRPr="005C5B43">
              <w:rPr>
                <w:lang w:val="sr-Cyrl-RS"/>
              </w:rPr>
              <w:t>испитиваних параметара</w:t>
            </w:r>
          </w:p>
          <w:p w14:paraId="2257B80C" w14:textId="4C4D4B73" w:rsidR="00D97716" w:rsidRPr="00987F8D" w:rsidRDefault="00D97716" w:rsidP="002A65A7">
            <w:pPr>
              <w:jc w:val="center"/>
              <w:rPr>
                <w:lang w:val="sr-Cyrl-RS"/>
              </w:rPr>
            </w:pPr>
            <w:r w:rsidRPr="005C5B43">
              <w:rPr>
                <w:lang w:val="sr-Cyrl-RS"/>
              </w:rPr>
              <w:t xml:space="preserve"> (А</w:t>
            </w:r>
            <w:r w:rsidR="00CB7F21">
              <w:rPr>
                <w:lang w:val="sr-Cyrl-RS"/>
              </w:rPr>
              <w:t xml:space="preserve">утономна </w:t>
            </w:r>
            <w:r w:rsidRPr="005C5B43">
              <w:rPr>
                <w:lang w:val="sr-Cyrl-RS"/>
              </w:rPr>
              <w:t>П</w:t>
            </w:r>
            <w:r w:rsidR="00CB7F21">
              <w:rPr>
                <w:lang w:val="sr-Cyrl-RS"/>
              </w:rPr>
              <w:t>окрајина</w:t>
            </w:r>
            <w:r w:rsidRPr="005C5B43">
              <w:rPr>
                <w:lang w:val="sr-Cyrl-RS"/>
              </w:rPr>
              <w:t xml:space="preserve"> Војводина)</w:t>
            </w:r>
          </w:p>
        </w:tc>
      </w:tr>
    </w:tbl>
    <w:p w14:paraId="1A894151" w14:textId="77777777" w:rsidR="00A92F84" w:rsidRPr="00987F8D" w:rsidRDefault="00A92F84" w:rsidP="00D0526D">
      <w:pPr>
        <w:jc w:val="both"/>
        <w:rPr>
          <w:lang w:val="sr-Cyrl-RS"/>
        </w:rPr>
        <w:sectPr w:rsidR="00A92F84" w:rsidRPr="00987F8D" w:rsidSect="005D1E66">
          <w:pgSz w:w="11906" w:h="16838" w:code="9"/>
          <w:pgMar w:top="1134" w:right="1134" w:bottom="1134" w:left="1134" w:header="720" w:footer="720" w:gutter="0"/>
          <w:cols w:space="720"/>
          <w:docGrid w:linePitch="360"/>
        </w:sectPr>
      </w:pPr>
    </w:p>
    <w:p w14:paraId="1E9B934D" w14:textId="77777777" w:rsidR="00241BB0" w:rsidRPr="009C3214" w:rsidRDefault="00241BB0" w:rsidP="00241BB0">
      <w:pPr>
        <w:pStyle w:val="Heading2"/>
        <w:rPr>
          <w:b/>
          <w:color w:val="auto"/>
          <w:szCs w:val="24"/>
          <w:lang w:val="sr-Cyrl-RS"/>
        </w:rPr>
      </w:pPr>
      <w:bookmarkStart w:id="686" w:name="_Toc524077822"/>
      <w:bookmarkStart w:id="687" w:name="_Toc421480954"/>
      <w:bookmarkStart w:id="688" w:name="_Toc421481105"/>
      <w:bookmarkStart w:id="689" w:name="_Toc421632950"/>
      <w:bookmarkStart w:id="690" w:name="_Toc421779454"/>
      <w:r w:rsidRPr="009C3214">
        <w:rPr>
          <w:color w:val="auto"/>
          <w:lang w:val="sr-Cyrl-RS"/>
        </w:rPr>
        <w:lastRenderedPageBreak/>
        <w:t>5.</w:t>
      </w:r>
      <w:r w:rsidR="00865E39" w:rsidRPr="009C3214">
        <w:rPr>
          <w:color w:val="auto"/>
          <w:lang w:val="sr-Cyrl-RS"/>
        </w:rPr>
        <w:t>4</w:t>
      </w:r>
      <w:r w:rsidRPr="009C3214">
        <w:rPr>
          <w:color w:val="auto"/>
          <w:lang w:val="sr-Cyrl-RS"/>
        </w:rPr>
        <w:t>. Степен угрожености земљишта од клизишта (С</w:t>
      </w:r>
      <w:r w:rsidRPr="009C3214">
        <w:rPr>
          <w:b/>
          <w:color w:val="auto"/>
          <w:szCs w:val="24"/>
          <w:lang w:val="sr-Cyrl-RS"/>
        </w:rPr>
        <w:t>)</w:t>
      </w:r>
      <w:bookmarkEnd w:id="686"/>
    </w:p>
    <w:p w14:paraId="1B2476D9" w14:textId="77777777" w:rsidR="009C3214" w:rsidRPr="009C3214" w:rsidRDefault="009C3214" w:rsidP="00CB7F21">
      <w:pPr>
        <w:pStyle w:val="20111"/>
        <w:ind w:firstLine="720"/>
        <w:jc w:val="left"/>
        <w:rPr>
          <w:b/>
          <w:color w:val="auto"/>
          <w:sz w:val="24"/>
          <w:lang w:val="sr-Cyrl-RS" w:eastAsia="en-US"/>
        </w:rPr>
      </w:pPr>
      <w:r w:rsidRPr="009C3214">
        <w:rPr>
          <w:color w:val="auto"/>
          <w:sz w:val="24"/>
          <w:lang w:val="sr-Cyrl-RS" w:eastAsia="en-US"/>
        </w:rPr>
        <w:t xml:space="preserve">Кључне поруке: </w:t>
      </w:r>
    </w:p>
    <w:p w14:paraId="60F01C13" w14:textId="6AA15482" w:rsidR="009C3214" w:rsidRPr="009C3214" w:rsidRDefault="00CB7F21" w:rsidP="0001280F">
      <w:pPr>
        <w:numPr>
          <w:ilvl w:val="0"/>
          <w:numId w:val="61"/>
        </w:numPr>
        <w:spacing w:after="120"/>
        <w:ind w:left="714" w:hanging="357"/>
        <w:jc w:val="both"/>
        <w:rPr>
          <w:lang w:val="sr-Cyrl-RS"/>
        </w:rPr>
      </w:pPr>
      <w:r>
        <w:rPr>
          <w:lang w:val="sr-Cyrl-RS"/>
        </w:rPr>
        <w:t>на</w:t>
      </w:r>
      <w:r w:rsidR="009C3214" w:rsidRPr="009C3214">
        <w:rPr>
          <w:lang w:val="sr-Cyrl-RS"/>
        </w:rPr>
        <w:t xml:space="preserve"> подручју Републике Србије евидентирана су 2228 клизишта на територији 26 општина</w:t>
      </w:r>
      <w:r w:rsidR="009C3214" w:rsidRPr="009C3214">
        <w:rPr>
          <w:noProof/>
          <w:lang w:val="sr-Cyrl-RS"/>
        </w:rPr>
        <w:t>;</w:t>
      </w:r>
    </w:p>
    <w:p w14:paraId="7671FC69" w14:textId="44B8F4B7" w:rsidR="009C3214" w:rsidRPr="009C3214" w:rsidRDefault="00CB7F21" w:rsidP="0001280F">
      <w:pPr>
        <w:pStyle w:val="20111"/>
        <w:numPr>
          <w:ilvl w:val="0"/>
          <w:numId w:val="61"/>
        </w:numPr>
        <w:spacing w:before="0"/>
        <w:ind w:left="714" w:hanging="357"/>
        <w:rPr>
          <w:b/>
          <w:color w:val="auto"/>
          <w:sz w:val="24"/>
          <w:lang w:val="sr-Cyrl-RS" w:eastAsia="en-US"/>
        </w:rPr>
      </w:pPr>
      <w:r>
        <w:rPr>
          <w:noProof/>
          <w:color w:val="auto"/>
          <w:sz w:val="24"/>
          <w:lang w:val="sr-Cyrl-RS"/>
        </w:rPr>
        <w:t>т</w:t>
      </w:r>
      <w:r w:rsidR="009C3214" w:rsidRPr="009C3214">
        <w:rPr>
          <w:noProof/>
          <w:color w:val="auto"/>
          <w:sz w:val="24"/>
          <w:lang w:val="sr-Cyrl-RS"/>
        </w:rPr>
        <w:t xml:space="preserve">оком 2017. године </w:t>
      </w:r>
      <w:r w:rsidR="009C3214" w:rsidRPr="009C3214">
        <w:rPr>
          <w:bCs/>
          <w:noProof/>
          <w:color w:val="auto"/>
          <w:sz w:val="24"/>
          <w:lang w:val="sr-Cyrl-RS"/>
        </w:rPr>
        <w:t>евидентирана су клизишта која обухватају део територије општина Мионица и Љиг и истражена је п</w:t>
      </w:r>
      <w:r w:rsidR="009C3214" w:rsidRPr="009C3214">
        <w:rPr>
          <w:noProof/>
          <w:color w:val="auto"/>
          <w:sz w:val="24"/>
          <w:lang w:val="sr-Cyrl-RS"/>
        </w:rPr>
        <w:t>овршина терена која износи ~ 45 km</w:t>
      </w:r>
      <w:r w:rsidR="009C3214" w:rsidRPr="009C3214">
        <w:rPr>
          <w:noProof/>
          <w:color w:val="auto"/>
          <w:sz w:val="24"/>
          <w:vertAlign w:val="superscript"/>
          <w:lang w:val="sr-Cyrl-RS"/>
        </w:rPr>
        <w:t>2</w:t>
      </w:r>
      <w:r w:rsidR="009C3214" w:rsidRPr="009C3214">
        <w:rPr>
          <w:noProof/>
          <w:color w:val="auto"/>
          <w:sz w:val="24"/>
          <w:lang w:val="sr-Cyrl-RS"/>
        </w:rPr>
        <w:t>.</w:t>
      </w:r>
    </w:p>
    <w:p w14:paraId="0DED3D7C" w14:textId="77777777" w:rsidR="009C3214" w:rsidRPr="009C3214" w:rsidRDefault="009C3214" w:rsidP="00CB7F21">
      <w:pPr>
        <w:spacing w:before="120" w:after="120"/>
        <w:ind w:firstLine="720"/>
        <w:jc w:val="both"/>
        <w:rPr>
          <w:lang w:val="sr-Cyrl-RS"/>
        </w:rPr>
      </w:pPr>
      <w:r w:rsidRPr="009C3214">
        <w:rPr>
          <w:lang w:val="sr-Cyrl-RS"/>
        </w:rPr>
        <w:t xml:space="preserve">Индикатор се израчунава утврђивањем степена угрожености земљишта од различитих видова деградације. </w:t>
      </w:r>
    </w:p>
    <w:p w14:paraId="615C82C1" w14:textId="77777777" w:rsidR="009C3214" w:rsidRPr="009C3214" w:rsidRDefault="009C3214" w:rsidP="00CB7F21">
      <w:pPr>
        <w:ind w:firstLine="720"/>
        <w:jc w:val="both"/>
        <w:rPr>
          <w:noProof/>
          <w:lang w:val="sr-Cyrl-RS"/>
        </w:rPr>
      </w:pPr>
      <w:r w:rsidRPr="009C3214">
        <w:rPr>
          <w:noProof/>
          <w:lang w:val="sr-Cyrl-RS"/>
        </w:rPr>
        <w:t xml:space="preserve">Геолошки завод Србије ради на реализацији пројекта: ,,Катастар клизишта и нестабилних падина територије Републике Србије”. </w:t>
      </w:r>
    </w:p>
    <w:p w14:paraId="3511159C" w14:textId="3CC15D85" w:rsidR="009C3214" w:rsidRPr="009C3214" w:rsidRDefault="009C3214" w:rsidP="00CA2D37">
      <w:pPr>
        <w:jc w:val="both"/>
        <w:rPr>
          <w:noProof/>
          <w:lang w:val="sr-Cyrl-RS"/>
        </w:rPr>
      </w:pPr>
      <w:r w:rsidRPr="009C3214">
        <w:rPr>
          <w:noProof/>
          <w:lang w:val="sr-Cyrl-RS"/>
        </w:rPr>
        <w:t>До сада је по овом пројекту истражено око 8.000 km</w:t>
      </w:r>
      <w:r w:rsidRPr="009C3214">
        <w:rPr>
          <w:noProof/>
          <w:vertAlign w:val="superscript"/>
          <w:lang w:val="sr-Cyrl-RS"/>
        </w:rPr>
        <w:t>2</w:t>
      </w:r>
      <w:r w:rsidRPr="009C3214">
        <w:rPr>
          <w:noProof/>
          <w:lang w:val="sr-Cyrl-RS"/>
        </w:rPr>
        <w:t xml:space="preserve"> теририторије Републике Србије. Катастар клизишта и нестабилних падина је завршен за следеће општине: Крагујевац, Лапово, Баточина, Трговиште и Обреновац, док су обрађени делови територија следећих општина: Уб,</w:t>
      </w:r>
      <w:r w:rsidR="005E2419">
        <w:rPr>
          <w:noProof/>
          <w:lang w:val="sr-Cyrl-RS"/>
        </w:rPr>
        <w:t xml:space="preserve"> </w:t>
      </w:r>
      <w:r w:rsidRPr="009C3214">
        <w:rPr>
          <w:noProof/>
          <w:lang w:val="sr-Cyrl-RS"/>
        </w:rPr>
        <w:t>Мали Зворник, Шид, Лазаревац, Ваљево, Љубовија, Лајковац, Осечина, Љиг, Мионица, Крупањ, Лозница, Шабац, Косјерић, Бајина Башта,</w:t>
      </w:r>
      <w:r w:rsidR="005E2419">
        <w:rPr>
          <w:noProof/>
          <w:lang w:val="sr-Cyrl-RS"/>
        </w:rPr>
        <w:t xml:space="preserve"> </w:t>
      </w:r>
      <w:r w:rsidRPr="009C3214">
        <w:rPr>
          <w:noProof/>
          <w:lang w:val="sr-Cyrl-RS"/>
        </w:rPr>
        <w:t xml:space="preserve">Горњи Милановац, Чачак, Смедерево, Смедеревска Паланка, Велика Плана, Жабари, Гроцка, Пожаревац, Мало Црниће, Велико Градиште, Петровац, Кучево, Голубац, Свилајнац, Јагодина, Ћуприја, Параћин, Варварин, Трстеник, Краљево, Мајданпек, Кладово, Неготин, Рековац, Ражањ, Ћићевац, Крушевац, Алексинац, Ниш, Мерошина, Дољевац, Лесковац, Власотинце, Владичин хан, Врање, Бујановац, Прешево, Бела Паланка, Пирот, Димитровград и Босилеград. </w:t>
      </w:r>
    </w:p>
    <w:p w14:paraId="6B76BFEF" w14:textId="77777777" w:rsidR="009C3214" w:rsidRPr="009C3214" w:rsidRDefault="009C3214" w:rsidP="00CA2D37">
      <w:pPr>
        <w:jc w:val="both"/>
        <w:rPr>
          <w:noProof/>
          <w:lang w:val="sr-Cyrl-RS"/>
        </w:rPr>
      </w:pPr>
      <w:r w:rsidRPr="009C3214">
        <w:rPr>
          <w:noProof/>
          <w:lang w:val="sr-Cyrl-RS"/>
        </w:rPr>
        <w:t xml:space="preserve">Пројекат се реализује кроз апликацију Геолошког информационог система Србије (ГеолИСС) и до сада је у базу унето преко 18.000 клизишта (информација преузета из Геолошког завода Србије). </w:t>
      </w:r>
    </w:p>
    <w:p w14:paraId="45AE31DB" w14:textId="17F01794" w:rsidR="009C3214" w:rsidRPr="009C3214" w:rsidRDefault="009C3214" w:rsidP="009C3214">
      <w:pPr>
        <w:pStyle w:val="Default"/>
        <w:spacing w:before="120" w:after="120"/>
        <w:ind w:firstLine="720"/>
        <w:jc w:val="both"/>
        <w:rPr>
          <w:color w:val="auto"/>
          <w:lang w:val="sr-Cyrl-RS"/>
        </w:rPr>
      </w:pPr>
      <w:r w:rsidRPr="009C3214">
        <w:rPr>
          <w:noProof/>
          <w:color w:val="auto"/>
          <w:lang w:val="sr-Cyrl-RS"/>
        </w:rPr>
        <w:t xml:space="preserve">Током 2017. године </w:t>
      </w:r>
      <w:r w:rsidRPr="009C3214">
        <w:rPr>
          <w:bCs/>
          <w:noProof/>
          <w:color w:val="auto"/>
          <w:lang w:val="sr-Cyrl-RS"/>
        </w:rPr>
        <w:t>евидентирана су клизишта која</w:t>
      </w:r>
      <w:r w:rsidRPr="009C3214">
        <w:rPr>
          <w:b/>
          <w:bCs/>
          <w:noProof/>
          <w:color w:val="auto"/>
          <w:lang w:val="sr-Cyrl-RS"/>
        </w:rPr>
        <w:t xml:space="preserve"> </w:t>
      </w:r>
      <w:r w:rsidRPr="009C3214">
        <w:rPr>
          <w:bCs/>
          <w:noProof/>
          <w:color w:val="auto"/>
          <w:lang w:val="sr-Cyrl-RS"/>
        </w:rPr>
        <w:t xml:space="preserve">обухватају део територије општина Мионица и Љиг. </w:t>
      </w:r>
      <w:r w:rsidRPr="009C3214">
        <w:rPr>
          <w:noProof/>
          <w:color w:val="auto"/>
          <w:lang w:val="sr-Cyrl-RS"/>
        </w:rPr>
        <w:t>Површина истраженог терена износи ~ 45 kм</w:t>
      </w:r>
      <w:r w:rsidRPr="009C3214">
        <w:rPr>
          <w:noProof/>
          <w:color w:val="auto"/>
          <w:vertAlign w:val="superscript"/>
          <w:lang w:val="sr-Cyrl-RS"/>
        </w:rPr>
        <w:t>2</w:t>
      </w:r>
      <w:r w:rsidRPr="009C3214">
        <w:rPr>
          <w:noProof/>
          <w:color w:val="auto"/>
          <w:lang w:val="sr-Cyrl-RS"/>
        </w:rPr>
        <w:t xml:space="preserve">. </w:t>
      </w:r>
      <w:r w:rsidRPr="009C3214">
        <w:rPr>
          <w:rFonts w:eastAsiaTheme="minorHAnsi"/>
          <w:color w:val="auto"/>
          <w:lang w:val="sr-Cyrl-RS"/>
        </w:rPr>
        <w:t>Као резултат досадашњих активности по овом пројекту, урађена је прелиминарна карта клизишта Републике Србије у векторском облику у размери 1:300.000 (</w:t>
      </w:r>
      <w:hyperlink w:anchor="Слика92" w:history="1">
        <w:r w:rsidR="004C10BC">
          <w:rPr>
            <w:rStyle w:val="Hyperlink"/>
            <w:rFonts w:eastAsiaTheme="minorHAnsi"/>
            <w:color w:val="auto"/>
            <w:u w:val="none"/>
            <w:lang w:val="sr-Cyrl-RS"/>
          </w:rPr>
          <w:t>Слика</w:t>
        </w:r>
        <w:r w:rsidRPr="009C3214">
          <w:rPr>
            <w:rStyle w:val="Hyperlink"/>
            <w:rFonts w:eastAsiaTheme="minorHAnsi"/>
            <w:color w:val="auto"/>
            <w:u w:val="none"/>
            <w:lang w:val="sr-Cyrl-RS"/>
          </w:rPr>
          <w:t xml:space="preserve"> </w:t>
        </w:r>
        <w:r w:rsidRPr="009C3214">
          <w:rPr>
            <w:rStyle w:val="Hyperlink"/>
            <w:rFonts w:eastAsiaTheme="minorHAnsi"/>
            <w:color w:val="auto"/>
            <w:u w:val="none"/>
          </w:rPr>
          <w:t>9</w:t>
        </w:r>
        <w:r w:rsidR="00CB7F21">
          <w:rPr>
            <w:rStyle w:val="Hyperlink"/>
            <w:rFonts w:eastAsiaTheme="minorHAnsi"/>
            <w:color w:val="auto"/>
            <w:u w:val="none"/>
            <w:lang w:val="sr-Cyrl-CS"/>
          </w:rPr>
          <w:t>1</w:t>
        </w:r>
      </w:hyperlink>
      <w:r w:rsidRPr="009C3214">
        <w:rPr>
          <w:rFonts w:eastAsiaTheme="minorHAnsi"/>
          <w:color w:val="auto"/>
          <w:lang w:val="sr-Cyrl-RS"/>
        </w:rPr>
        <w:t>).</w:t>
      </w:r>
    </w:p>
    <w:p w14:paraId="46BB65F7" w14:textId="23EC9D43" w:rsidR="009C3214" w:rsidRPr="009C3214" w:rsidRDefault="009C3214" w:rsidP="009C3214">
      <w:pPr>
        <w:pStyle w:val="20111"/>
        <w:ind w:firstLine="720"/>
        <w:rPr>
          <w:b/>
          <w:color w:val="auto"/>
          <w:sz w:val="24"/>
          <w:lang w:val="sr-Cyrl-RS" w:eastAsia="en-US"/>
        </w:rPr>
      </w:pPr>
      <w:r w:rsidRPr="009C3214">
        <w:rPr>
          <w:color w:val="auto"/>
          <w:sz w:val="24"/>
          <w:lang w:val="sr-Cyrl-RS" w:eastAsia="en-US"/>
        </w:rPr>
        <w:t>Извор података: Министарство рударства и енергетике, сајт пројекта „BEWARE</w:t>
      </w:r>
      <w:r w:rsidR="00E21941">
        <w:rPr>
          <w:color w:val="000000"/>
          <w:sz w:val="24"/>
        </w:rPr>
        <w:t>”</w:t>
      </w:r>
      <w:r w:rsidRPr="009C3214">
        <w:rPr>
          <w:color w:val="auto"/>
          <w:sz w:val="24"/>
          <w:lang w:val="sr-Cyrl-RS" w:eastAsia="en-US"/>
        </w:rPr>
        <w:t xml:space="preserve"> (http://geoliss.mre.gov.rs/beware)</w:t>
      </w:r>
    </w:p>
    <w:p w14:paraId="1E43928B" w14:textId="77777777" w:rsidR="009C3214" w:rsidRPr="009C3214" w:rsidRDefault="009C3214" w:rsidP="00F95C4A">
      <w:pPr>
        <w:jc w:val="center"/>
        <w:rPr>
          <w:lang w:val="sr-Cyrl-RS"/>
        </w:rPr>
      </w:pPr>
      <w:bookmarkStart w:id="691" w:name="Слика91"/>
      <w:r w:rsidRPr="009C3214">
        <w:rPr>
          <w:noProof/>
        </w:rPr>
        <w:lastRenderedPageBreak/>
        <w:drawing>
          <wp:inline distT="0" distB="0" distL="0" distR="0" wp14:anchorId="06A333B7" wp14:editId="3E03AF33">
            <wp:extent cx="5593326" cy="683895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09972" cy="6859303"/>
                    </a:xfrm>
                    <a:prstGeom prst="rect">
                      <a:avLst/>
                    </a:prstGeom>
                  </pic:spPr>
                </pic:pic>
              </a:graphicData>
            </a:graphic>
          </wp:inline>
        </w:drawing>
      </w:r>
      <w:bookmarkEnd w:id="691"/>
    </w:p>
    <w:p w14:paraId="2159A1DC" w14:textId="5B2BD69B" w:rsidR="009C3214" w:rsidRPr="009C3214" w:rsidRDefault="004C10BC" w:rsidP="00C3757A">
      <w:pPr>
        <w:jc w:val="center"/>
        <w:rPr>
          <w:lang w:val="sr-Cyrl-RS"/>
        </w:rPr>
      </w:pPr>
      <w:r>
        <w:rPr>
          <w:lang w:val="sr-Cyrl-RS"/>
        </w:rPr>
        <w:t>Слика</w:t>
      </w:r>
      <w:r w:rsidR="009C3214" w:rsidRPr="009C3214">
        <w:rPr>
          <w:lang w:val="sr-Cyrl-RS"/>
        </w:rPr>
        <w:t xml:space="preserve"> </w:t>
      </w:r>
      <w:r w:rsidR="009C3214" w:rsidRPr="009C3214">
        <w:rPr>
          <w:lang w:val="sr-Cyrl-RS"/>
        </w:rPr>
        <w:fldChar w:fldCharType="begin"/>
      </w:r>
      <w:r w:rsidR="009C3214" w:rsidRPr="009C3214">
        <w:rPr>
          <w:lang w:val="sr-Cyrl-RS"/>
        </w:rPr>
        <w:instrText xml:space="preserve"> SEQ Слика \* ARABIC </w:instrText>
      </w:r>
      <w:r w:rsidR="009C3214" w:rsidRPr="009C3214">
        <w:rPr>
          <w:lang w:val="sr-Cyrl-RS"/>
        </w:rPr>
        <w:fldChar w:fldCharType="separate"/>
      </w:r>
      <w:r w:rsidR="00E879AF">
        <w:rPr>
          <w:noProof/>
          <w:lang w:val="sr-Cyrl-RS"/>
        </w:rPr>
        <w:t>9</w:t>
      </w:r>
      <w:r w:rsidR="00857F19">
        <w:rPr>
          <w:noProof/>
          <w:lang w:val="sr-Cyrl-RS"/>
        </w:rPr>
        <w:t>1</w:t>
      </w:r>
      <w:r w:rsidR="009C3214" w:rsidRPr="009C3214">
        <w:rPr>
          <w:lang w:val="sr-Cyrl-RS"/>
        </w:rPr>
        <w:fldChar w:fldCharType="end"/>
      </w:r>
      <w:r w:rsidR="009C3214" w:rsidRPr="009C3214">
        <w:rPr>
          <w:lang w:val="sr-Cyrl-RS"/>
        </w:rPr>
        <w:t>. Локације нестабилног терена</w:t>
      </w:r>
    </w:p>
    <w:p w14:paraId="56323EF8" w14:textId="77777777" w:rsidR="00241BB0" w:rsidRPr="00987F8D" w:rsidRDefault="00241BB0" w:rsidP="00241BB0">
      <w:pPr>
        <w:rPr>
          <w:lang w:val="sr-Cyrl-RS"/>
        </w:rPr>
      </w:pPr>
    </w:p>
    <w:p w14:paraId="60A681B0" w14:textId="77777777" w:rsidR="00E7013B" w:rsidRPr="00987F8D" w:rsidRDefault="00E7013B" w:rsidP="00241BB0">
      <w:pPr>
        <w:rPr>
          <w:lang w:val="sr-Cyrl-RS"/>
        </w:rPr>
      </w:pPr>
    </w:p>
    <w:p w14:paraId="6ECA35B8" w14:textId="77777777" w:rsidR="004446F2" w:rsidRPr="00987F8D" w:rsidRDefault="004446F2" w:rsidP="00241BB0">
      <w:pPr>
        <w:rPr>
          <w:lang w:val="sr-Cyrl-RS"/>
        </w:rPr>
      </w:pPr>
    </w:p>
    <w:p w14:paraId="5E7BCC8D" w14:textId="77777777" w:rsidR="004446F2" w:rsidRPr="00987F8D" w:rsidRDefault="004446F2" w:rsidP="00241BB0">
      <w:pPr>
        <w:rPr>
          <w:lang w:val="sr-Cyrl-RS"/>
        </w:rPr>
      </w:pPr>
    </w:p>
    <w:p w14:paraId="4E632F0A" w14:textId="77777777" w:rsidR="004446F2" w:rsidRPr="00987F8D" w:rsidRDefault="004446F2" w:rsidP="00241BB0">
      <w:pPr>
        <w:rPr>
          <w:lang w:val="sr-Cyrl-RS"/>
        </w:rPr>
      </w:pPr>
    </w:p>
    <w:p w14:paraId="4E106919" w14:textId="77777777" w:rsidR="004446F2" w:rsidRPr="00987F8D" w:rsidRDefault="004446F2" w:rsidP="00241BB0">
      <w:pPr>
        <w:rPr>
          <w:lang w:val="sr-Cyrl-RS"/>
        </w:rPr>
      </w:pPr>
    </w:p>
    <w:p w14:paraId="669CD572" w14:textId="77777777" w:rsidR="004446F2" w:rsidRPr="00987F8D" w:rsidRDefault="004446F2" w:rsidP="00241BB0">
      <w:pPr>
        <w:rPr>
          <w:lang w:val="sr-Cyrl-RS"/>
        </w:rPr>
      </w:pPr>
    </w:p>
    <w:p w14:paraId="29B56FCD" w14:textId="77777777" w:rsidR="004446F2" w:rsidRPr="00987F8D" w:rsidRDefault="004446F2" w:rsidP="00241BB0">
      <w:pPr>
        <w:rPr>
          <w:lang w:val="sr-Cyrl-RS"/>
        </w:rPr>
      </w:pPr>
    </w:p>
    <w:p w14:paraId="308EC8D7" w14:textId="77777777" w:rsidR="004446F2" w:rsidRPr="00987F8D" w:rsidRDefault="004446F2" w:rsidP="00241BB0">
      <w:pPr>
        <w:rPr>
          <w:lang w:val="sr-Cyrl-RS"/>
        </w:rPr>
      </w:pPr>
    </w:p>
    <w:p w14:paraId="70BBB0E0" w14:textId="77777777" w:rsidR="004446F2" w:rsidRPr="00987F8D" w:rsidRDefault="004446F2" w:rsidP="00241BB0">
      <w:pPr>
        <w:rPr>
          <w:lang w:val="sr-Cyrl-RS"/>
        </w:rPr>
      </w:pPr>
    </w:p>
    <w:p w14:paraId="6B7D7A3B" w14:textId="77777777" w:rsidR="004446F2" w:rsidRPr="00987F8D" w:rsidRDefault="004446F2" w:rsidP="00241BB0">
      <w:pPr>
        <w:rPr>
          <w:lang w:val="sr-Cyrl-RS"/>
        </w:rPr>
      </w:pPr>
    </w:p>
    <w:p w14:paraId="47C72930" w14:textId="77777777" w:rsidR="004446F2" w:rsidRDefault="004446F2" w:rsidP="00241BB0">
      <w:pPr>
        <w:rPr>
          <w:lang w:val="sr-Cyrl-RS"/>
        </w:rPr>
      </w:pPr>
    </w:p>
    <w:p w14:paraId="17567AD7" w14:textId="77777777" w:rsidR="00F54FEF" w:rsidRPr="00696CD0" w:rsidRDefault="00F54FEF" w:rsidP="00496038">
      <w:pPr>
        <w:pStyle w:val="Heading2"/>
        <w:rPr>
          <w:color w:val="auto"/>
          <w:lang w:val="sr-Cyrl-RS"/>
        </w:rPr>
      </w:pPr>
      <w:bookmarkStart w:id="692" w:name="_Toc524077823"/>
      <w:r w:rsidRPr="00696CD0">
        <w:rPr>
          <w:color w:val="auto"/>
          <w:lang w:val="sr-Cyrl-RS"/>
        </w:rPr>
        <w:lastRenderedPageBreak/>
        <w:t>5.</w:t>
      </w:r>
      <w:r w:rsidR="00865E39" w:rsidRPr="00696CD0">
        <w:rPr>
          <w:color w:val="auto"/>
          <w:lang w:val="sr-Cyrl-RS"/>
        </w:rPr>
        <w:t>5</w:t>
      </w:r>
      <w:r w:rsidRPr="00696CD0">
        <w:rPr>
          <w:color w:val="auto"/>
          <w:lang w:val="sr-Cyrl-RS"/>
        </w:rPr>
        <w:t>.</w:t>
      </w:r>
      <w:r w:rsidR="008E0AD2" w:rsidRPr="00696CD0">
        <w:rPr>
          <w:color w:val="auto"/>
          <w:lang w:val="sr-Cyrl-RS"/>
        </w:rPr>
        <w:t xml:space="preserve"> </w:t>
      </w:r>
      <w:r w:rsidRPr="00696CD0">
        <w:rPr>
          <w:color w:val="auto"/>
          <w:lang w:val="sr-Cyrl-RS"/>
        </w:rPr>
        <w:t>Управљање контаминираним локалитетима (П)</w:t>
      </w:r>
      <w:bookmarkEnd w:id="687"/>
      <w:bookmarkEnd w:id="688"/>
      <w:bookmarkEnd w:id="689"/>
      <w:bookmarkEnd w:id="690"/>
      <w:bookmarkEnd w:id="692"/>
      <w:r w:rsidR="0034491D" w:rsidRPr="00696CD0">
        <w:rPr>
          <w:color w:val="auto"/>
          <w:lang w:val="sr-Cyrl-RS"/>
        </w:rPr>
        <w:t xml:space="preserve"> </w:t>
      </w:r>
    </w:p>
    <w:p w14:paraId="660C1FA7" w14:textId="77777777" w:rsidR="00696CD0" w:rsidRPr="00987F8D" w:rsidRDefault="00696CD0" w:rsidP="00D252E5">
      <w:pPr>
        <w:pStyle w:val="20111"/>
        <w:ind w:firstLine="720"/>
        <w:rPr>
          <w:b/>
          <w:sz w:val="24"/>
          <w:lang w:val="sr-Cyrl-RS"/>
        </w:rPr>
      </w:pPr>
      <w:r w:rsidRPr="00987F8D">
        <w:rPr>
          <w:sz w:val="24"/>
          <w:lang w:val="sr-Cyrl-RS"/>
        </w:rPr>
        <w:t xml:space="preserve">Кључне поруке: </w:t>
      </w:r>
    </w:p>
    <w:p w14:paraId="7A274153" w14:textId="0AF3D763" w:rsidR="00696CD0" w:rsidRPr="00987F8D" w:rsidRDefault="00D252E5" w:rsidP="0001280F">
      <w:pPr>
        <w:pStyle w:val="20111"/>
        <w:numPr>
          <w:ilvl w:val="0"/>
          <w:numId w:val="29"/>
        </w:numPr>
        <w:spacing w:before="0"/>
        <w:ind w:left="714" w:hanging="357"/>
        <w:rPr>
          <w:b/>
          <w:color w:val="auto"/>
          <w:sz w:val="24"/>
          <w:lang w:val="sr-Cyrl-RS"/>
        </w:rPr>
      </w:pPr>
      <w:r>
        <w:rPr>
          <w:color w:val="auto"/>
          <w:sz w:val="24"/>
          <w:lang w:val="sr-Cyrl-RS"/>
        </w:rPr>
        <w:t>н</w:t>
      </w:r>
      <w:r w:rsidR="00696CD0" w:rsidRPr="00987F8D">
        <w:rPr>
          <w:color w:val="auto"/>
          <w:sz w:val="24"/>
          <w:lang w:val="sr-Cyrl-RS"/>
        </w:rPr>
        <w:t xml:space="preserve">а </w:t>
      </w:r>
      <w:r w:rsidR="00696CD0">
        <w:rPr>
          <w:color w:val="auto"/>
          <w:sz w:val="24"/>
          <w:lang w:val="sr-Cyrl-RS"/>
        </w:rPr>
        <w:t>подручју</w:t>
      </w:r>
      <w:r w:rsidR="00696CD0" w:rsidRPr="00987F8D">
        <w:rPr>
          <w:color w:val="auto"/>
          <w:sz w:val="24"/>
          <w:lang w:val="sr-Cyrl-RS"/>
        </w:rPr>
        <w:t xml:space="preserve"> Републике Србије </w:t>
      </w:r>
      <w:r w:rsidR="00696CD0" w:rsidRPr="00D36883">
        <w:rPr>
          <w:color w:val="000000"/>
          <w:sz w:val="24"/>
          <w:lang w:val="sr-Cyrl-RS"/>
        </w:rPr>
        <w:t>идентификовано је укупно 709 потенцијално контаминираних и контаминираних лока</w:t>
      </w:r>
      <w:r w:rsidR="00696CD0">
        <w:rPr>
          <w:color w:val="000000"/>
          <w:sz w:val="24"/>
          <w:lang w:val="sr-Cyrl-RS"/>
        </w:rPr>
        <w:t>ција</w:t>
      </w:r>
      <w:r w:rsidR="00696CD0" w:rsidRPr="00987F8D">
        <w:rPr>
          <w:color w:val="auto"/>
          <w:sz w:val="24"/>
          <w:lang w:val="sr-Cyrl-RS"/>
        </w:rPr>
        <w:t>;</w:t>
      </w:r>
    </w:p>
    <w:p w14:paraId="4F02106D" w14:textId="141BE3C9" w:rsidR="00696CD0" w:rsidRPr="00987F8D" w:rsidRDefault="00D252E5" w:rsidP="0001280F">
      <w:pPr>
        <w:pStyle w:val="20111"/>
        <w:numPr>
          <w:ilvl w:val="0"/>
          <w:numId w:val="29"/>
        </w:numPr>
        <w:spacing w:before="0"/>
        <w:ind w:left="714" w:hanging="357"/>
        <w:rPr>
          <w:b/>
          <w:color w:val="auto"/>
          <w:sz w:val="24"/>
          <w:lang w:val="sr-Cyrl-RS" w:eastAsia="en-US"/>
        </w:rPr>
      </w:pPr>
      <w:r>
        <w:rPr>
          <w:color w:val="000000"/>
          <w:sz w:val="24"/>
          <w:lang w:val="sr-Cyrl-RS"/>
        </w:rPr>
        <w:t>н</w:t>
      </w:r>
      <w:r w:rsidR="00696CD0" w:rsidRPr="00D36883">
        <w:rPr>
          <w:color w:val="000000"/>
          <w:sz w:val="24"/>
          <w:lang w:val="sr-Cyrl-RS"/>
        </w:rPr>
        <w:t>а 32 лока</w:t>
      </w:r>
      <w:r w:rsidR="00696CD0">
        <w:rPr>
          <w:color w:val="000000"/>
          <w:sz w:val="24"/>
          <w:lang w:val="sr-Cyrl-RS"/>
        </w:rPr>
        <w:t>ције</w:t>
      </w:r>
      <w:r w:rsidR="00696CD0" w:rsidRPr="00D36883">
        <w:rPr>
          <w:color w:val="000000"/>
          <w:sz w:val="24"/>
          <w:lang w:val="sr-Cyrl-RS"/>
        </w:rPr>
        <w:t xml:space="preserve"> су вршена прелиминарна истраживања током 2016. и 2017. године</w:t>
      </w:r>
      <w:r w:rsidR="00696CD0" w:rsidRPr="00987F8D">
        <w:rPr>
          <w:lang w:val="sr-Cyrl-RS"/>
        </w:rPr>
        <w:t>.</w:t>
      </w:r>
    </w:p>
    <w:p w14:paraId="1D3D086E" w14:textId="29B0FDA7" w:rsidR="00696CD0" w:rsidRPr="00987F8D" w:rsidRDefault="00696CD0" w:rsidP="00696CD0">
      <w:pPr>
        <w:spacing w:before="120" w:after="120"/>
        <w:ind w:firstLine="425"/>
        <w:jc w:val="both"/>
        <w:rPr>
          <w:lang w:val="sr-Cyrl-RS"/>
        </w:rPr>
      </w:pPr>
      <w:r w:rsidRPr="00987F8D">
        <w:rPr>
          <w:lang w:val="sr-Cyrl-RS"/>
        </w:rPr>
        <w:t>Индикатор приказује стање земљишта на лока</w:t>
      </w:r>
      <w:r>
        <w:rPr>
          <w:lang w:val="sr-Cyrl-RS"/>
        </w:rPr>
        <w:t>цијама</w:t>
      </w:r>
      <w:r w:rsidRPr="00987F8D">
        <w:rPr>
          <w:lang w:val="sr-Cyrl-RS"/>
        </w:rPr>
        <w:t xml:space="preserve"> на којима је потврђено присуство локализованог загађења земљишта, начин управљања контаминираним локацијама и реализовање процеса санације и ремедијације</w:t>
      </w:r>
      <w:r w:rsidR="00D252E5">
        <w:rPr>
          <w:lang w:val="sr-Cyrl-RS"/>
        </w:rPr>
        <w:t xml:space="preserve"> (</w:t>
      </w:r>
      <w:r w:rsidR="00D929ED">
        <w:rPr>
          <w:lang w:val="sr-Cyrl-RS"/>
        </w:rPr>
        <w:t>Табела</w:t>
      </w:r>
      <w:r w:rsidR="00D252E5">
        <w:rPr>
          <w:lang w:val="sr-Cyrl-RS"/>
        </w:rPr>
        <w:t xml:space="preserve"> 7)</w:t>
      </w:r>
    </w:p>
    <w:p w14:paraId="0CA0A4EB" w14:textId="77777777" w:rsidR="00696CD0" w:rsidRDefault="00696CD0"/>
    <w:tbl>
      <w:tblPr>
        <w:tblW w:w="0" w:type="auto"/>
        <w:jc w:val="center"/>
        <w:tblLayout w:type="fixed"/>
        <w:tblLook w:val="01E0" w:firstRow="1" w:lastRow="1" w:firstColumn="1" w:lastColumn="1" w:noHBand="0" w:noVBand="0"/>
      </w:tblPr>
      <w:tblGrid>
        <w:gridCol w:w="9854"/>
      </w:tblGrid>
      <w:tr w:rsidR="0052338F" w:rsidRPr="00987F8D" w14:paraId="01A0BB9F" w14:textId="77777777" w:rsidTr="00696CD0">
        <w:trPr>
          <w:trHeight w:val="568"/>
          <w:jc w:val="center"/>
        </w:trPr>
        <w:tc>
          <w:tcPr>
            <w:tcW w:w="9854" w:type="dxa"/>
            <w:shd w:val="clear" w:color="auto" w:fill="auto"/>
            <w:vAlign w:val="center"/>
          </w:tcPr>
          <w:p w14:paraId="1912CF20" w14:textId="3D92580D" w:rsidR="0052338F" w:rsidRPr="00987F8D" w:rsidRDefault="00D929ED" w:rsidP="002A7A79">
            <w:pPr>
              <w:jc w:val="center"/>
              <w:rPr>
                <w:lang w:val="sr-Cyrl-RS"/>
              </w:rPr>
            </w:pPr>
            <w:bookmarkStart w:id="693" w:name="Табела7"/>
            <w:bookmarkEnd w:id="693"/>
            <w:r>
              <w:rPr>
                <w:lang w:val="sr-Cyrl-RS"/>
              </w:rPr>
              <w:t>Табела</w:t>
            </w:r>
            <w:r w:rsidR="0052338F" w:rsidRPr="00987F8D">
              <w:rPr>
                <w:lang w:val="sr-Cyrl-RS"/>
              </w:rPr>
              <w:t xml:space="preserve"> </w:t>
            </w:r>
            <w:r w:rsidR="0052338F" w:rsidRPr="00987F8D">
              <w:rPr>
                <w:lang w:val="sr-Cyrl-RS"/>
              </w:rPr>
              <w:fldChar w:fldCharType="begin"/>
            </w:r>
            <w:r w:rsidR="0052338F" w:rsidRPr="00987F8D">
              <w:rPr>
                <w:lang w:val="sr-Cyrl-RS"/>
              </w:rPr>
              <w:instrText xml:space="preserve"> SEQ Табела \* ARABIC </w:instrText>
            </w:r>
            <w:r w:rsidR="0052338F" w:rsidRPr="00987F8D">
              <w:rPr>
                <w:lang w:val="sr-Cyrl-RS"/>
              </w:rPr>
              <w:fldChar w:fldCharType="separate"/>
            </w:r>
            <w:r w:rsidR="008C5D31">
              <w:rPr>
                <w:noProof/>
                <w:lang w:val="sr-Cyrl-RS"/>
              </w:rPr>
              <w:t>7</w:t>
            </w:r>
            <w:r w:rsidR="0052338F" w:rsidRPr="00987F8D">
              <w:rPr>
                <w:lang w:val="sr-Cyrl-RS"/>
              </w:rPr>
              <w:fldChar w:fldCharType="end"/>
            </w:r>
            <w:r w:rsidR="0052338F" w:rsidRPr="00987F8D">
              <w:rPr>
                <w:lang w:val="sr-Cyrl-RS"/>
              </w:rPr>
              <w:t xml:space="preserve">. </w:t>
            </w:r>
            <w:r w:rsidR="0052338F">
              <w:rPr>
                <w:color w:val="000000"/>
                <w:lang w:val="sr-Cyrl-CS"/>
              </w:rPr>
              <w:t>Регистрован</w:t>
            </w:r>
            <w:r w:rsidR="002A7A79">
              <w:rPr>
                <w:color w:val="000000"/>
                <w:lang w:val="sr-Cyrl-CS"/>
              </w:rPr>
              <w:t xml:space="preserve">е </w:t>
            </w:r>
            <w:r w:rsidR="0052338F">
              <w:rPr>
                <w:color w:val="000000"/>
                <w:lang w:val="sr-Cyrl-CS"/>
              </w:rPr>
              <w:t>лока</w:t>
            </w:r>
            <w:r w:rsidR="002A7A79">
              <w:rPr>
                <w:color w:val="000000"/>
                <w:lang w:val="sr-Cyrl-CS"/>
              </w:rPr>
              <w:t>ције</w:t>
            </w:r>
            <w:r w:rsidR="00AD35C0">
              <w:rPr>
                <w:color w:val="000000"/>
                <w:lang w:val="sr-Cyrl-CS"/>
              </w:rPr>
              <w:t xml:space="preserve"> у оквиру К</w:t>
            </w:r>
            <w:r w:rsidR="0052338F">
              <w:rPr>
                <w:color w:val="000000"/>
                <w:lang w:val="sr-Cyrl-CS"/>
              </w:rPr>
              <w:t>атастра контаминираних локација</w:t>
            </w:r>
          </w:p>
        </w:tc>
      </w:tr>
      <w:tr w:rsidR="0052338F" w:rsidRPr="00987F8D" w14:paraId="5FD9C239" w14:textId="77777777" w:rsidTr="002A1843">
        <w:trPr>
          <w:trHeight w:val="2304"/>
          <w:jc w:val="center"/>
        </w:trPr>
        <w:tc>
          <w:tcPr>
            <w:tcW w:w="9854" w:type="dxa"/>
            <w:shd w:val="clear" w:color="auto" w:fill="auto"/>
          </w:tcPr>
          <w:tbl>
            <w:tblPr>
              <w:tblW w:w="0" w:type="auto"/>
              <w:jc w:val="center"/>
              <w:tblBorders>
                <w:top w:val="single" w:sz="4" w:space="0" w:color="808080"/>
                <w:left w:val="single" w:sz="4" w:space="0" w:color="808080"/>
                <w:bottom w:val="single" w:sz="4" w:space="0" w:color="808080"/>
                <w:right w:val="single" w:sz="4" w:space="0" w:color="808080"/>
                <w:insideH w:val="single" w:sz="6" w:space="0" w:color="808080"/>
                <w:insideV w:val="single" w:sz="6" w:space="0" w:color="808080"/>
              </w:tblBorders>
              <w:tblLayout w:type="fixed"/>
              <w:tblLook w:val="04A0" w:firstRow="1" w:lastRow="0" w:firstColumn="1" w:lastColumn="0" w:noHBand="0" w:noVBand="1"/>
            </w:tblPr>
            <w:tblGrid>
              <w:gridCol w:w="4405"/>
              <w:gridCol w:w="891"/>
            </w:tblGrid>
            <w:tr w:rsidR="0052338F" w:rsidRPr="005A0EE1" w14:paraId="58D21D67" w14:textId="77777777" w:rsidTr="001D25C9">
              <w:trPr>
                <w:trHeight w:val="336"/>
                <w:jc w:val="center"/>
              </w:trPr>
              <w:tc>
                <w:tcPr>
                  <w:tcW w:w="5296" w:type="dxa"/>
                  <w:gridSpan w:val="2"/>
                  <w:tcBorders>
                    <w:top w:val="single" w:sz="4" w:space="0" w:color="808080"/>
                    <w:bottom w:val="single" w:sz="6" w:space="0" w:color="808080"/>
                  </w:tcBorders>
                  <w:shd w:val="clear" w:color="auto" w:fill="DDDDDD"/>
                  <w:vAlign w:val="center"/>
                </w:tcPr>
                <w:p w14:paraId="0E4A70B2" w14:textId="77777777" w:rsidR="0052338F" w:rsidRPr="00266342" w:rsidRDefault="0052338F" w:rsidP="003558EB">
                  <w:pPr>
                    <w:jc w:val="center"/>
                    <w:rPr>
                      <w:b/>
                      <w:noProof/>
                      <w:lang w:val="sl-SI"/>
                    </w:rPr>
                  </w:pPr>
                  <w:r w:rsidRPr="00266342">
                    <w:rPr>
                      <w:b/>
                      <w:bCs/>
                      <w:noProof/>
                      <w:lang w:val="sr-Cyrl-RS"/>
                    </w:rPr>
                    <w:t>Регистрован</w:t>
                  </w:r>
                  <w:r w:rsidR="003558EB">
                    <w:rPr>
                      <w:b/>
                      <w:bCs/>
                      <w:noProof/>
                      <w:lang w:val="sr-Cyrl-RS"/>
                    </w:rPr>
                    <w:t>е</w:t>
                  </w:r>
                  <w:r w:rsidRPr="00266342">
                    <w:rPr>
                      <w:b/>
                      <w:noProof/>
                      <w:lang w:val="sr-Cyrl-RS"/>
                    </w:rPr>
                    <w:t xml:space="preserve"> лока</w:t>
                  </w:r>
                  <w:r w:rsidR="003558EB">
                    <w:rPr>
                      <w:b/>
                      <w:noProof/>
                      <w:lang w:val="sr-Cyrl-RS"/>
                    </w:rPr>
                    <w:t>ције</w:t>
                  </w:r>
                </w:p>
              </w:tc>
            </w:tr>
            <w:tr w:rsidR="0052338F" w14:paraId="138D0E59" w14:textId="77777777" w:rsidTr="001D25C9">
              <w:trPr>
                <w:trHeight w:val="336"/>
                <w:jc w:val="center"/>
              </w:trPr>
              <w:tc>
                <w:tcPr>
                  <w:tcW w:w="4405" w:type="dxa"/>
                  <w:tcBorders>
                    <w:top w:val="single" w:sz="6" w:space="0" w:color="808080"/>
                  </w:tcBorders>
                  <w:shd w:val="clear" w:color="auto" w:fill="auto"/>
                  <w:vAlign w:val="center"/>
                </w:tcPr>
                <w:p w14:paraId="0FBEDB5D" w14:textId="77777777" w:rsidR="0052338F" w:rsidRPr="00266342" w:rsidRDefault="0052338F" w:rsidP="00100680">
                  <w:pPr>
                    <w:jc w:val="center"/>
                    <w:rPr>
                      <w:noProof/>
                      <w:lang w:val="sl-SI"/>
                    </w:rPr>
                  </w:pPr>
                  <w:r w:rsidRPr="00266342">
                    <w:rPr>
                      <w:noProof/>
                      <w:lang w:val="sr-Cyrl-RS"/>
                    </w:rPr>
                    <w:t>потенцијално контаминиран</w:t>
                  </w:r>
                  <w:r w:rsidR="00100680">
                    <w:rPr>
                      <w:noProof/>
                      <w:lang w:val="sr-Cyrl-RS"/>
                    </w:rPr>
                    <w:t>е локације</w:t>
                  </w:r>
                </w:p>
              </w:tc>
              <w:tc>
                <w:tcPr>
                  <w:tcW w:w="890" w:type="dxa"/>
                  <w:tcBorders>
                    <w:top w:val="single" w:sz="6" w:space="0" w:color="808080"/>
                  </w:tcBorders>
                  <w:shd w:val="clear" w:color="auto" w:fill="auto"/>
                  <w:vAlign w:val="center"/>
                </w:tcPr>
                <w:p w14:paraId="27F23FF9" w14:textId="77777777" w:rsidR="0052338F" w:rsidRPr="00266342" w:rsidRDefault="0052338F" w:rsidP="002A65A7">
                  <w:pPr>
                    <w:jc w:val="center"/>
                    <w:rPr>
                      <w:noProof/>
                      <w:lang w:val="sr-Cyrl-RS"/>
                    </w:rPr>
                  </w:pPr>
                  <w:r w:rsidRPr="00266342">
                    <w:rPr>
                      <w:noProof/>
                      <w:lang w:val="sr-Cyrl-RS"/>
                    </w:rPr>
                    <w:t>478</w:t>
                  </w:r>
                </w:p>
              </w:tc>
            </w:tr>
            <w:tr w:rsidR="0052338F" w14:paraId="1E2240ED" w14:textId="77777777" w:rsidTr="001D25C9">
              <w:trPr>
                <w:trHeight w:val="336"/>
                <w:jc w:val="center"/>
              </w:trPr>
              <w:tc>
                <w:tcPr>
                  <w:tcW w:w="4405" w:type="dxa"/>
                  <w:shd w:val="clear" w:color="auto" w:fill="auto"/>
                  <w:vAlign w:val="center"/>
                </w:tcPr>
                <w:p w14:paraId="256C2C79" w14:textId="77777777" w:rsidR="0052338F" w:rsidRPr="00266342" w:rsidRDefault="0052338F" w:rsidP="00100680">
                  <w:pPr>
                    <w:jc w:val="center"/>
                    <w:rPr>
                      <w:noProof/>
                      <w:lang w:val="sl-SI"/>
                    </w:rPr>
                  </w:pPr>
                  <w:r w:rsidRPr="00266342">
                    <w:rPr>
                      <w:noProof/>
                      <w:lang w:val="sr-Cyrl-RS"/>
                    </w:rPr>
                    <w:t>контаминиран</w:t>
                  </w:r>
                  <w:r w:rsidR="00100680">
                    <w:rPr>
                      <w:noProof/>
                      <w:lang w:val="sr-Cyrl-RS"/>
                    </w:rPr>
                    <w:t>е локације</w:t>
                  </w:r>
                </w:p>
              </w:tc>
              <w:tc>
                <w:tcPr>
                  <w:tcW w:w="890" w:type="dxa"/>
                  <w:shd w:val="clear" w:color="auto" w:fill="auto"/>
                  <w:vAlign w:val="center"/>
                </w:tcPr>
                <w:p w14:paraId="41F2E404" w14:textId="77777777" w:rsidR="0052338F" w:rsidRPr="00266342" w:rsidRDefault="0052338F" w:rsidP="002A65A7">
                  <w:pPr>
                    <w:jc w:val="center"/>
                    <w:rPr>
                      <w:noProof/>
                      <w:lang w:val="sr-Cyrl-RS"/>
                    </w:rPr>
                  </w:pPr>
                  <w:r w:rsidRPr="00266342">
                    <w:rPr>
                      <w:noProof/>
                      <w:lang w:val="sr-Cyrl-RS"/>
                    </w:rPr>
                    <w:t>103</w:t>
                  </w:r>
                </w:p>
              </w:tc>
            </w:tr>
            <w:tr w:rsidR="0052338F" w14:paraId="630596D4" w14:textId="77777777" w:rsidTr="001D25C9">
              <w:trPr>
                <w:trHeight w:val="336"/>
                <w:jc w:val="center"/>
              </w:trPr>
              <w:tc>
                <w:tcPr>
                  <w:tcW w:w="4405" w:type="dxa"/>
                  <w:shd w:val="clear" w:color="auto" w:fill="auto"/>
                  <w:vAlign w:val="center"/>
                </w:tcPr>
                <w:p w14:paraId="232184EA" w14:textId="77777777" w:rsidR="0052338F" w:rsidRPr="00266342" w:rsidRDefault="00100680" w:rsidP="002A65A7">
                  <w:pPr>
                    <w:jc w:val="center"/>
                    <w:rPr>
                      <w:noProof/>
                      <w:lang w:val="sl-SI"/>
                    </w:rPr>
                  </w:pPr>
                  <w:r>
                    <w:rPr>
                      <w:noProof/>
                      <w:lang w:val="sr-Cyrl-RS"/>
                    </w:rPr>
                    <w:t>детаљно истражене</w:t>
                  </w:r>
                </w:p>
              </w:tc>
              <w:tc>
                <w:tcPr>
                  <w:tcW w:w="890" w:type="dxa"/>
                  <w:shd w:val="clear" w:color="auto" w:fill="auto"/>
                  <w:vAlign w:val="center"/>
                </w:tcPr>
                <w:p w14:paraId="57F4BD0E" w14:textId="77777777" w:rsidR="0052338F" w:rsidRPr="00266342" w:rsidRDefault="0052338F" w:rsidP="002A65A7">
                  <w:pPr>
                    <w:jc w:val="center"/>
                    <w:rPr>
                      <w:noProof/>
                      <w:lang w:val="sr-Cyrl-RS"/>
                    </w:rPr>
                  </w:pPr>
                  <w:r w:rsidRPr="00266342">
                    <w:rPr>
                      <w:noProof/>
                      <w:lang w:val="sr-Cyrl-RS"/>
                    </w:rPr>
                    <w:t>76</w:t>
                  </w:r>
                </w:p>
              </w:tc>
            </w:tr>
            <w:tr w:rsidR="0052338F" w14:paraId="672C2170" w14:textId="77777777" w:rsidTr="001D25C9">
              <w:trPr>
                <w:trHeight w:val="336"/>
                <w:jc w:val="center"/>
              </w:trPr>
              <w:tc>
                <w:tcPr>
                  <w:tcW w:w="4405" w:type="dxa"/>
                  <w:shd w:val="clear" w:color="auto" w:fill="auto"/>
                  <w:vAlign w:val="center"/>
                </w:tcPr>
                <w:p w14:paraId="68782D90" w14:textId="77777777" w:rsidR="0052338F" w:rsidRPr="00266342" w:rsidRDefault="0052338F" w:rsidP="002A65A7">
                  <w:pPr>
                    <w:tabs>
                      <w:tab w:val="left" w:pos="2130"/>
                    </w:tabs>
                    <w:jc w:val="center"/>
                    <w:rPr>
                      <w:noProof/>
                      <w:lang w:val="sr-Cyrl-RS"/>
                    </w:rPr>
                  </w:pPr>
                  <w:r w:rsidRPr="00266342">
                    <w:rPr>
                      <w:noProof/>
                      <w:lang w:val="sr-Cyrl-RS"/>
                    </w:rPr>
                    <w:t>реализована санација и ремедијација</w:t>
                  </w:r>
                </w:p>
              </w:tc>
              <w:tc>
                <w:tcPr>
                  <w:tcW w:w="890" w:type="dxa"/>
                  <w:shd w:val="clear" w:color="auto" w:fill="auto"/>
                  <w:vAlign w:val="center"/>
                </w:tcPr>
                <w:p w14:paraId="6578D264" w14:textId="77777777" w:rsidR="0052338F" w:rsidRPr="00266342" w:rsidRDefault="0052338F" w:rsidP="002A65A7">
                  <w:pPr>
                    <w:jc w:val="center"/>
                    <w:rPr>
                      <w:noProof/>
                      <w:lang w:val="sr-Cyrl-RS"/>
                    </w:rPr>
                  </w:pPr>
                  <w:r w:rsidRPr="00266342">
                    <w:rPr>
                      <w:noProof/>
                      <w:lang w:val="sr-Cyrl-RS"/>
                    </w:rPr>
                    <w:t>52</w:t>
                  </w:r>
                </w:p>
              </w:tc>
            </w:tr>
            <w:tr w:rsidR="0052338F" w14:paraId="12ADC7E4" w14:textId="77777777" w:rsidTr="001D25C9">
              <w:trPr>
                <w:trHeight w:val="336"/>
                <w:jc w:val="center"/>
              </w:trPr>
              <w:tc>
                <w:tcPr>
                  <w:tcW w:w="4405" w:type="dxa"/>
                  <w:shd w:val="clear" w:color="auto" w:fill="auto"/>
                  <w:vAlign w:val="center"/>
                </w:tcPr>
                <w:p w14:paraId="230BC119" w14:textId="77777777" w:rsidR="0052338F" w:rsidRPr="00266342" w:rsidRDefault="0052338F" w:rsidP="002A65A7">
                  <w:pPr>
                    <w:tabs>
                      <w:tab w:val="left" w:pos="2130"/>
                    </w:tabs>
                    <w:jc w:val="center"/>
                    <w:rPr>
                      <w:noProof/>
                      <w:lang w:val="sr-Cyrl-RS"/>
                    </w:rPr>
                  </w:pPr>
                  <w:r w:rsidRPr="00266342">
                    <w:rPr>
                      <w:noProof/>
                      <w:lang w:val="sr-Cyrl-RS"/>
                    </w:rPr>
                    <w:t>УКУПНО</w:t>
                  </w:r>
                </w:p>
              </w:tc>
              <w:tc>
                <w:tcPr>
                  <w:tcW w:w="890" w:type="dxa"/>
                  <w:shd w:val="clear" w:color="auto" w:fill="auto"/>
                  <w:vAlign w:val="center"/>
                </w:tcPr>
                <w:p w14:paraId="14FB95C8" w14:textId="77777777" w:rsidR="0052338F" w:rsidRPr="00266342" w:rsidRDefault="0052338F" w:rsidP="002A65A7">
                  <w:pPr>
                    <w:jc w:val="center"/>
                    <w:rPr>
                      <w:noProof/>
                      <w:lang w:val="sr-Cyrl-RS"/>
                    </w:rPr>
                  </w:pPr>
                  <w:r w:rsidRPr="00266342">
                    <w:rPr>
                      <w:noProof/>
                      <w:lang w:val="sr-Cyrl-RS"/>
                    </w:rPr>
                    <w:t>709</w:t>
                  </w:r>
                </w:p>
              </w:tc>
            </w:tr>
          </w:tbl>
          <w:p w14:paraId="2FDA2C14" w14:textId="77777777" w:rsidR="0052338F" w:rsidRPr="00987F8D" w:rsidRDefault="0052338F" w:rsidP="002A65A7">
            <w:pPr>
              <w:pStyle w:val="2011"/>
              <w:jc w:val="center"/>
              <w:rPr>
                <w:rFonts w:ascii="Times New Roman" w:hAnsi="Times New Roman"/>
                <w:color w:val="auto"/>
                <w:sz w:val="24"/>
                <w:szCs w:val="24"/>
              </w:rPr>
            </w:pPr>
          </w:p>
        </w:tc>
      </w:tr>
    </w:tbl>
    <w:p w14:paraId="5C0D6EEF" w14:textId="77777777" w:rsidR="00696CD0" w:rsidRDefault="00696CD0"/>
    <w:p w14:paraId="0667FA8D" w14:textId="70BC7462" w:rsidR="00696CD0" w:rsidRPr="00696CD0" w:rsidRDefault="003171E8" w:rsidP="00696CD0">
      <w:pPr>
        <w:spacing w:after="120"/>
        <w:ind w:firstLine="720"/>
        <w:jc w:val="both"/>
        <w:rPr>
          <w:noProof/>
          <w:lang w:val="sr-Cyrl-RS"/>
        </w:rPr>
      </w:pPr>
      <w:r>
        <w:rPr>
          <w:noProof/>
          <w:lang w:val="sr-Cyrl-RS"/>
        </w:rPr>
        <w:t>Агенција</w:t>
      </w:r>
      <w:r w:rsidR="00696CD0" w:rsidRPr="00696CD0">
        <w:rPr>
          <w:noProof/>
          <w:lang w:val="sr-Cyrl-RS"/>
        </w:rPr>
        <w:t xml:space="preserve"> је, уз подршку UN Environment/GEF пројекта </w:t>
      </w:r>
      <w:r w:rsidR="00696CD0" w:rsidRPr="00696CD0">
        <w:rPr>
          <w:rFonts w:eastAsia="Calibri"/>
          <w:noProof/>
          <w:lang w:val="sr-Cyrl-RS"/>
        </w:rPr>
        <w:t>„</w:t>
      </w:r>
      <w:r w:rsidR="00696CD0" w:rsidRPr="00696CD0">
        <w:rPr>
          <w:noProof/>
          <w:szCs w:val="22"/>
          <w:lang w:val="sr-Cyrl-RS"/>
        </w:rPr>
        <w:t>Унапређење међусекторског управљања земљиштем кроз смањење притисака на земљиште и планирање коришћења земљишта” и мултидисциплинарног радног тима извршила п</w:t>
      </w:r>
      <w:r w:rsidR="00696CD0" w:rsidRPr="00696CD0">
        <w:rPr>
          <w:noProof/>
          <w:lang w:val="sr-Cyrl-RS"/>
        </w:rPr>
        <w:t>релиминарна истраживања током 2017. године у оквиру 32 индустријска комплекса или у њиховој непосредној близини. Анализе су обухватиле испитивање основних хемијских својстава и механичког састава, садржаја тешких метала, као и органских загађујућих материја.(</w:t>
      </w:r>
      <w:hyperlink w:anchor="Слика92" w:history="1">
        <w:r w:rsidR="004C10BC">
          <w:rPr>
            <w:rStyle w:val="Hyperlink"/>
            <w:noProof/>
            <w:color w:val="auto"/>
            <w:u w:val="none"/>
            <w:lang w:val="sr-Cyrl-RS"/>
          </w:rPr>
          <w:t>Слика</w:t>
        </w:r>
        <w:r w:rsidR="00696CD0" w:rsidRPr="00696CD0">
          <w:rPr>
            <w:rStyle w:val="Hyperlink"/>
            <w:noProof/>
            <w:color w:val="auto"/>
            <w:u w:val="none"/>
            <w:lang w:val="sr-Cyrl-RS"/>
          </w:rPr>
          <w:t xml:space="preserve"> 92</w:t>
        </w:r>
      </w:hyperlink>
      <w:r w:rsidR="00696CD0" w:rsidRPr="00696CD0">
        <w:rPr>
          <w:noProof/>
          <w:lang w:val="sr-Cyrl-RS"/>
        </w:rPr>
        <w:t>)</w:t>
      </w:r>
    </w:p>
    <w:p w14:paraId="5E03B648" w14:textId="77777777" w:rsidR="00696CD0" w:rsidRPr="00696CD0" w:rsidRDefault="00696CD0" w:rsidP="00696CD0">
      <w:pPr>
        <w:spacing w:after="120"/>
        <w:ind w:firstLine="720"/>
        <w:jc w:val="both"/>
        <w:rPr>
          <w:noProof/>
          <w:lang w:val="sr-Cyrl-RS"/>
        </w:rPr>
      </w:pPr>
      <w:r w:rsidRPr="00696CD0">
        <w:rPr>
          <w:noProof/>
          <w:lang w:val="sr-Cyrl-RS"/>
        </w:rPr>
        <w:t xml:space="preserve">Нафтна индустрија Србије у континуитету санира историјско загађење земљишта како би се контаминиране површине вратиле првобитној намени. </w:t>
      </w:r>
    </w:p>
    <w:p w14:paraId="4F74D7CC" w14:textId="539CC7BF" w:rsidR="00696CD0" w:rsidRPr="00696CD0" w:rsidRDefault="00696CD0" w:rsidP="002A65A7">
      <w:pPr>
        <w:spacing w:after="120"/>
        <w:jc w:val="both"/>
        <w:rPr>
          <w:noProof/>
          <w:lang w:val="sr-Cyrl-RS"/>
        </w:rPr>
      </w:pPr>
      <w:r w:rsidRPr="00696CD0">
        <w:rPr>
          <w:noProof/>
          <w:lang w:val="sr-Cyrl-RS"/>
        </w:rPr>
        <w:t>У 2017. години у Јерменовцима је санирано укупно 10.640 m</w:t>
      </w:r>
      <w:r w:rsidRPr="00696CD0">
        <w:rPr>
          <w:noProof/>
          <w:vertAlign w:val="superscript"/>
          <w:lang w:val="sr-Cyrl-RS"/>
        </w:rPr>
        <w:t>2</w:t>
      </w:r>
      <w:r w:rsidRPr="00696CD0">
        <w:rPr>
          <w:noProof/>
          <w:lang w:val="sr-Cyrl-RS"/>
        </w:rPr>
        <w:t>, коп лапорца „Tрешња</w:t>
      </w:r>
      <w:r w:rsidRPr="00696CD0">
        <w:rPr>
          <w:noProof/>
          <w:szCs w:val="22"/>
          <w:lang w:val="sr-Cyrl-RS"/>
        </w:rPr>
        <w:t>”</w:t>
      </w:r>
      <w:r w:rsidRPr="00696CD0">
        <w:rPr>
          <w:noProof/>
          <w:lang w:val="sr-Cyrl-RS"/>
        </w:rPr>
        <w:t xml:space="preserve"> је рекултивисан на површина од 5,4 ha, док је коп кречњака „Чокоће” на 1,25 ha делимично рекултивисан.</w:t>
      </w:r>
    </w:p>
    <w:p w14:paraId="50879FAD" w14:textId="7E3F80D3" w:rsidR="00696CD0" w:rsidRPr="00696CD0" w:rsidRDefault="00696CD0" w:rsidP="00696CD0">
      <w:pPr>
        <w:spacing w:after="120"/>
        <w:ind w:firstLine="720"/>
        <w:jc w:val="both"/>
        <w:rPr>
          <w:noProof/>
          <w:lang w:val="sr-Cyrl-RS"/>
        </w:rPr>
      </w:pPr>
      <w:r w:rsidRPr="00696CD0">
        <w:rPr>
          <w:noProof/>
          <w:lang w:val="sr-Cyrl-RS"/>
        </w:rPr>
        <w:t>Акционарско друштво „Електромрежа Србије</w:t>
      </w:r>
      <w:r w:rsidRPr="00696CD0">
        <w:rPr>
          <w:noProof/>
          <w:szCs w:val="22"/>
          <w:lang w:val="sr-Cyrl-RS"/>
        </w:rPr>
        <w:t>”</w:t>
      </w:r>
      <w:r w:rsidRPr="00696CD0">
        <w:rPr>
          <w:noProof/>
          <w:lang w:val="sr-Cyrl-RS"/>
        </w:rPr>
        <w:t xml:space="preserve"> Београд је током 2017. године извршила узорковања и испитивања земљишта на ТС Панчево 2, ТС Београд 4, ТС Лесковац 2, ТС Нови Сад 3, ТС Сремска Митровица 2, ТС Бор 2, ТС Краљево 3, ТС Кrагујевац 2. Резултати показују да су сви параметри испитивања у дозвољеним границама. </w:t>
      </w:r>
    </w:p>
    <w:p w14:paraId="7E057F45" w14:textId="7C1E3366" w:rsidR="00696CD0" w:rsidRPr="00696CD0" w:rsidRDefault="00696CD0" w:rsidP="00696CD0">
      <w:pPr>
        <w:ind w:firstLine="720"/>
        <w:jc w:val="both"/>
        <w:rPr>
          <w:rFonts w:eastAsia="Calibri"/>
          <w:noProof/>
          <w:lang w:val="sr-Cyrl-RS"/>
        </w:rPr>
      </w:pPr>
      <w:r w:rsidRPr="00696CD0">
        <w:rPr>
          <w:rFonts w:eastAsia="Calibri"/>
          <w:noProof/>
          <w:lang w:val="sr-Cyrl-RS"/>
        </w:rPr>
        <w:t>Јавно птедузеће „Електропривреда Србије</w:t>
      </w:r>
      <w:r w:rsidRPr="00696CD0">
        <w:rPr>
          <w:noProof/>
          <w:szCs w:val="22"/>
          <w:lang w:val="sr-Cyrl-RS"/>
        </w:rPr>
        <w:t>”</w:t>
      </w:r>
      <w:r w:rsidRPr="00696CD0">
        <w:rPr>
          <w:rFonts w:eastAsia="Calibri"/>
          <w:noProof/>
          <w:lang w:val="sr-Cyrl-RS"/>
        </w:rPr>
        <w:t xml:space="preserve"> је у оквиру рударског басена „Колубара</w:t>
      </w:r>
      <w:r w:rsidRPr="00696CD0">
        <w:rPr>
          <w:noProof/>
          <w:szCs w:val="22"/>
          <w:lang w:val="sr-Cyrl-RS"/>
        </w:rPr>
        <w:t>”</w:t>
      </w:r>
      <w:r w:rsidRPr="00696CD0">
        <w:rPr>
          <w:rFonts w:eastAsia="Calibri"/>
          <w:noProof/>
          <w:lang w:val="sr-Cyrl-RS"/>
        </w:rPr>
        <w:t xml:space="preserve"> Тамнава рекултивисао 1,6 ha под ораницама, а у оквиру ТЕ-КО Костолац „Површински Копови</w:t>
      </w:r>
      <w:r w:rsidRPr="00696CD0">
        <w:rPr>
          <w:noProof/>
          <w:szCs w:val="22"/>
          <w:lang w:val="sr-Cyrl-RS"/>
        </w:rPr>
        <w:t>”</w:t>
      </w:r>
      <w:r w:rsidRPr="00696CD0">
        <w:rPr>
          <w:rFonts w:eastAsia="Calibri"/>
          <w:noProof/>
          <w:lang w:val="sr-Cyrl-RS"/>
        </w:rPr>
        <w:t xml:space="preserve"> рекултивисано је земљиште под шумом на укупно 74,63 ha, а под ораницама на укупно 274,40 ha.</w:t>
      </w:r>
    </w:p>
    <w:p w14:paraId="33F06896" w14:textId="77777777" w:rsidR="00696CD0" w:rsidRPr="00696CD0" w:rsidRDefault="00696CD0" w:rsidP="002A65A7">
      <w:pPr>
        <w:jc w:val="both"/>
        <w:rPr>
          <w:lang w:val="sr-Cyrl-RS"/>
        </w:rPr>
      </w:pPr>
      <w:r w:rsidRPr="00696CD0">
        <w:rPr>
          <w:lang w:val="sr-Cyrl-RS"/>
        </w:rPr>
        <w:t xml:space="preserve"> </w:t>
      </w:r>
    </w:p>
    <w:p w14:paraId="117DBFBA" w14:textId="77777777" w:rsidR="00696CD0" w:rsidRPr="00696CD0" w:rsidRDefault="00696CD0" w:rsidP="00696CD0">
      <w:pPr>
        <w:pStyle w:val="20111"/>
        <w:spacing w:before="60" w:after="60"/>
        <w:ind w:firstLine="720"/>
        <w:rPr>
          <w:b/>
          <w:color w:val="auto"/>
          <w:sz w:val="24"/>
          <w:lang w:val="sr-Cyrl-RS" w:eastAsia="en-US"/>
        </w:rPr>
      </w:pPr>
      <w:r w:rsidRPr="00696CD0">
        <w:rPr>
          <w:color w:val="auto"/>
          <w:sz w:val="24"/>
          <w:lang w:val="sr-Cyrl-RS" w:eastAsia="en-US"/>
        </w:rPr>
        <w:t xml:space="preserve">Извор података: </w:t>
      </w:r>
      <w:r w:rsidRPr="00696CD0">
        <w:rPr>
          <w:color w:val="auto"/>
          <w:sz w:val="24"/>
          <w:lang w:val="sr-Cyrl-RS"/>
        </w:rPr>
        <w:t>Министарство рударства и енергетике, Агенција за заштиту животне средине</w:t>
      </w:r>
    </w:p>
    <w:p w14:paraId="203100FD" w14:textId="77777777" w:rsidR="00696CD0" w:rsidRDefault="00696CD0" w:rsidP="002A65A7">
      <w:pPr>
        <w:spacing w:before="120"/>
        <w:rPr>
          <w:noProof/>
          <w:sz w:val="23"/>
          <w:szCs w:val="23"/>
          <w:lang w:val="sr-Cyrl-RS"/>
        </w:rPr>
      </w:pPr>
    </w:p>
    <w:p w14:paraId="2DA6C578" w14:textId="77777777" w:rsidR="00696CD0" w:rsidRDefault="00696CD0" w:rsidP="002A65A7">
      <w:pPr>
        <w:spacing w:before="120"/>
        <w:rPr>
          <w:noProof/>
          <w:sz w:val="23"/>
          <w:szCs w:val="23"/>
          <w:lang w:val="sr-Cyrl-RS"/>
        </w:rPr>
      </w:pPr>
    </w:p>
    <w:tbl>
      <w:tblPr>
        <w:tblW w:w="0" w:type="auto"/>
        <w:jc w:val="center"/>
        <w:tblLayout w:type="fixed"/>
        <w:tblLook w:val="04A0" w:firstRow="1" w:lastRow="0" w:firstColumn="1" w:lastColumn="0" w:noHBand="0" w:noVBand="1"/>
      </w:tblPr>
      <w:tblGrid>
        <w:gridCol w:w="9854"/>
      </w:tblGrid>
      <w:tr w:rsidR="00157A87" w:rsidRPr="00987F8D" w14:paraId="2AE6AB6A" w14:textId="77777777" w:rsidTr="00361575">
        <w:trPr>
          <w:trHeight w:val="4411"/>
          <w:jc w:val="center"/>
        </w:trPr>
        <w:tc>
          <w:tcPr>
            <w:tcW w:w="9854" w:type="dxa"/>
            <w:shd w:val="clear" w:color="auto" w:fill="auto"/>
          </w:tcPr>
          <w:p w14:paraId="20D066AD" w14:textId="77777777" w:rsidR="00157A87" w:rsidRDefault="00157A87" w:rsidP="00361575">
            <w:pPr>
              <w:spacing w:before="120"/>
              <w:rPr>
                <w:noProof/>
                <w:sz w:val="23"/>
                <w:szCs w:val="23"/>
                <w:lang w:val="sr-Cyrl-RS"/>
              </w:rPr>
            </w:pPr>
          </w:p>
          <w:tbl>
            <w:tblPr>
              <w:tblW w:w="9532" w:type="dxa"/>
              <w:jc w:val="center"/>
              <w:tblInd w:w="106" w:type="dxa"/>
              <w:tblLayout w:type="fixed"/>
              <w:tblLook w:val="04A0" w:firstRow="1" w:lastRow="0" w:firstColumn="1" w:lastColumn="0" w:noHBand="0" w:noVBand="1"/>
            </w:tblPr>
            <w:tblGrid>
              <w:gridCol w:w="4714"/>
              <w:gridCol w:w="4818"/>
            </w:tblGrid>
            <w:tr w:rsidR="00157A87" w:rsidRPr="00987F8D" w14:paraId="0126F921" w14:textId="77777777" w:rsidTr="00361575">
              <w:trPr>
                <w:trHeight w:val="2130"/>
                <w:jc w:val="center"/>
              </w:trPr>
              <w:tc>
                <w:tcPr>
                  <w:tcW w:w="4714" w:type="dxa"/>
                  <w:shd w:val="clear" w:color="auto" w:fill="auto"/>
                  <w:vAlign w:val="center"/>
                </w:tcPr>
                <w:p w14:paraId="75FFCC5E" w14:textId="77777777" w:rsidR="00157A87" w:rsidRPr="00987F8D" w:rsidRDefault="00157A87" w:rsidP="00361575">
                  <w:pPr>
                    <w:jc w:val="center"/>
                    <w:rPr>
                      <w:lang w:val="sr-Cyrl-RS"/>
                    </w:rPr>
                  </w:pPr>
                  <w:r>
                    <w:object w:dxaOrig="11205" w:dyaOrig="15675" w14:anchorId="48C13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pt;height:329.45pt" o:ole="">
                        <v:imagedata r:id="rId117" o:title=""/>
                      </v:shape>
                      <o:OLEObject Type="Embed" ProgID="PBrush" ShapeID="_x0000_i1025" DrawAspect="Content" ObjectID="_1600839060" r:id="rId118"/>
                    </w:object>
                  </w:r>
                </w:p>
              </w:tc>
              <w:tc>
                <w:tcPr>
                  <w:tcW w:w="4818" w:type="dxa"/>
                  <w:vMerge w:val="restart"/>
                  <w:shd w:val="clear" w:color="auto" w:fill="auto"/>
                  <w:vAlign w:val="center"/>
                </w:tcPr>
                <w:tbl>
                  <w:tblPr>
                    <w:tblW w:w="4633" w:type="dxa"/>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firstRow="1" w:lastRow="0" w:firstColumn="1" w:lastColumn="0" w:noHBand="0" w:noVBand="1"/>
                  </w:tblPr>
                  <w:tblGrid>
                    <w:gridCol w:w="454"/>
                    <w:gridCol w:w="1907"/>
                    <w:gridCol w:w="2272"/>
                  </w:tblGrid>
                  <w:tr w:rsidR="00157A87" w:rsidRPr="002178DC" w14:paraId="4840D36C" w14:textId="77777777" w:rsidTr="00361575">
                    <w:trPr>
                      <w:trHeight w:val="20"/>
                    </w:trPr>
                    <w:tc>
                      <w:tcPr>
                        <w:tcW w:w="454" w:type="dxa"/>
                        <w:tcBorders>
                          <w:top w:val="single" w:sz="4" w:space="0" w:color="A6A6A6"/>
                          <w:bottom w:val="single" w:sz="6" w:space="0" w:color="A6A6A6"/>
                        </w:tcBorders>
                        <w:shd w:val="clear" w:color="auto" w:fill="DDDDDD"/>
                        <w:tcMar>
                          <w:left w:w="28" w:type="dxa"/>
                          <w:right w:w="28" w:type="dxa"/>
                        </w:tcMar>
                        <w:vAlign w:val="center"/>
                      </w:tcPr>
                      <w:p w14:paraId="715023F6" w14:textId="2A9CAEEC" w:rsidR="00157A87" w:rsidRPr="00266342" w:rsidRDefault="005E2419" w:rsidP="00361575">
                        <w:pPr>
                          <w:rPr>
                            <w:b/>
                            <w:noProof/>
                            <w:sz w:val="20"/>
                            <w:szCs w:val="20"/>
                            <w:lang w:val="sr-Cyrl-RS"/>
                          </w:rPr>
                        </w:pPr>
                        <w:r>
                          <w:rPr>
                            <w:b/>
                            <w:noProof/>
                            <w:sz w:val="20"/>
                            <w:szCs w:val="20"/>
                            <w:lang w:val="sr-Cyrl-RS"/>
                          </w:rPr>
                          <w:t xml:space="preserve"> </w:t>
                        </w:r>
                        <w:r w:rsidR="00157A87">
                          <w:rPr>
                            <w:b/>
                            <w:noProof/>
                            <w:sz w:val="20"/>
                            <w:szCs w:val="20"/>
                          </w:rPr>
                          <mc:AlternateContent>
                            <mc:Choice Requires="wps">
                              <w:drawing>
                                <wp:inline distT="0" distB="0" distL="0" distR="0" wp14:anchorId="6E4ABC8C" wp14:editId="44304C28">
                                  <wp:extent cx="103505" cy="128905"/>
                                  <wp:effectExtent l="0" t="0" r="0" b="4445"/>
                                  <wp:docPr id="717" name="Isosceles Triangle 717"/>
                                  <wp:cNvGraphicFramePr/>
                                  <a:graphic xmlns:a="http://schemas.openxmlformats.org/drawingml/2006/main">
                                    <a:graphicData uri="http://schemas.microsoft.com/office/word/2010/wordprocessingShape">
                                      <wps:wsp>
                                        <wps:cNvSpPr/>
                                        <wps:spPr>
                                          <a:xfrm>
                                            <a:off x="0" y="0"/>
                                            <a:ext cx="103505" cy="128905"/>
                                          </a:xfrm>
                                          <a:prstGeom prst="triangle">
                                            <a:avLst/>
                                          </a:prstGeom>
                                          <a:solidFill>
                                            <a:srgbClr val="FF0000"/>
                                          </a:solidFill>
                                          <a:ln w="25400" cap="flat" cmpd="sng" algn="ctr">
                                            <a:noFill/>
                                            <a:prstDash val="solid"/>
                                          </a:ln>
                                          <a:effectLst/>
                                        </wps:spPr>
                                        <wps:txbx>
                                          <w:txbxContent>
                                            <w:p w14:paraId="387CA4F0" w14:textId="634CB200" w:rsidR="004D35DC" w:rsidRPr="003874FC" w:rsidRDefault="004D35DC" w:rsidP="00157A87">
                                              <w:pPr>
                                                <w:jc w:val="center"/>
                                                <w:rPr>
                                                  <w:lang w:val="sr-Cyrl-RS"/>
                                                </w:rPr>
                                              </w:pPr>
                                              <w:r>
                                                <w:rPr>
                                                  <w:lang w:val="sr-Cyrl-RS"/>
                                                </w:rPr>
                                                <w:t xml:space="preserve">  </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17" o:spid="_x0000_s1026" type="#_x0000_t5" style="width:8.15pt;height:1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" fillcolor="red" stroked="f" strokeweight="2pt">
                                  <v:textbox inset="1mm,,1mm">
                                    <w:txbxContent>
                                      <w:p w14:paraId="387CA4F0" w14:textId="634CB200" w:rsidR="004D35DC" w:rsidRPr="003874FC" w:rsidRDefault="004D35DC" w:rsidP="00157A87">
                                        <w:pPr>
                                          <w:jc w:val="center"/>
                                          <w:rPr>
                                            <w:lang w:val="sr-Cyrl-RS"/>
                                          </w:rPr>
                                        </w:pPr>
                                        <w:r>
                                          <w:rPr>
                                            <w:lang w:val="sr-Cyrl-RS"/>
                                          </w:rPr>
                                          <w:t xml:space="preserve">  </w:t>
                                        </w:r>
                                      </w:p>
                                    </w:txbxContent>
                                  </v:textbox>
                                  <w10:anchorlock/>
                                </v:shape>
                              </w:pict>
                            </mc:Fallback>
                          </mc:AlternateContent>
                        </w:r>
                      </w:p>
                    </w:tc>
                    <w:tc>
                      <w:tcPr>
                        <w:tcW w:w="1907" w:type="dxa"/>
                        <w:tcBorders>
                          <w:top w:val="single" w:sz="4" w:space="0" w:color="A6A6A6"/>
                          <w:bottom w:val="single" w:sz="6" w:space="0" w:color="A6A6A6"/>
                        </w:tcBorders>
                        <w:shd w:val="clear" w:color="auto" w:fill="DDDDDD"/>
                        <w:tcMar>
                          <w:left w:w="28" w:type="dxa"/>
                          <w:right w:w="28" w:type="dxa"/>
                        </w:tcMar>
                        <w:vAlign w:val="center"/>
                      </w:tcPr>
                      <w:p w14:paraId="2A809146" w14:textId="77777777" w:rsidR="00157A87" w:rsidRDefault="00157A87" w:rsidP="00361575">
                        <w:pPr>
                          <w:jc w:val="center"/>
                          <w:rPr>
                            <w:b/>
                            <w:noProof/>
                            <w:sz w:val="20"/>
                            <w:szCs w:val="20"/>
                            <w:lang w:val="sr-Cyrl-RS"/>
                          </w:rPr>
                        </w:pPr>
                        <w:r w:rsidRPr="00266342">
                          <w:rPr>
                            <w:b/>
                            <w:noProof/>
                            <w:sz w:val="20"/>
                            <w:szCs w:val="20"/>
                            <w:lang w:val="sr-Cyrl-RS"/>
                          </w:rPr>
                          <w:t>Индустријски комплекс</w:t>
                        </w:r>
                      </w:p>
                      <w:p w14:paraId="2151FC7A" w14:textId="77777777" w:rsidR="00157A87" w:rsidRPr="00266342" w:rsidRDefault="00157A87" w:rsidP="00361575">
                        <w:pPr>
                          <w:jc w:val="center"/>
                          <w:rPr>
                            <w:b/>
                            <w:noProof/>
                            <w:sz w:val="20"/>
                            <w:szCs w:val="20"/>
                            <w:lang w:val="sr-Cyrl-RS"/>
                          </w:rPr>
                        </w:pPr>
                        <w:r w:rsidRPr="00266342">
                          <w:rPr>
                            <w:b/>
                            <w:noProof/>
                            <w:sz w:val="20"/>
                            <w:szCs w:val="20"/>
                            <w:lang w:val="sr-Cyrl-RS"/>
                          </w:rPr>
                          <w:t>којима су утврђене прекорачене ремедијационе вредности</w:t>
                        </w:r>
                      </w:p>
                    </w:tc>
                    <w:tc>
                      <w:tcPr>
                        <w:tcW w:w="2272" w:type="dxa"/>
                        <w:tcBorders>
                          <w:top w:val="single" w:sz="4" w:space="0" w:color="A6A6A6"/>
                          <w:bottom w:val="single" w:sz="6" w:space="0" w:color="A6A6A6"/>
                        </w:tcBorders>
                        <w:shd w:val="clear" w:color="auto" w:fill="DDDDDD"/>
                        <w:tcMar>
                          <w:left w:w="28" w:type="dxa"/>
                          <w:right w:w="28" w:type="dxa"/>
                        </w:tcMar>
                        <w:vAlign w:val="center"/>
                      </w:tcPr>
                      <w:p w14:paraId="614FAA30" w14:textId="77777777" w:rsidR="00157A87" w:rsidRPr="00266342" w:rsidRDefault="00157A87" w:rsidP="00361575">
                        <w:pPr>
                          <w:jc w:val="center"/>
                          <w:rPr>
                            <w:b/>
                            <w:noProof/>
                            <w:color w:val="000000"/>
                            <w:sz w:val="20"/>
                            <w:szCs w:val="20"/>
                            <w:lang w:val="sr-Cyrl-RS"/>
                          </w:rPr>
                        </w:pPr>
                        <w:r w:rsidRPr="00266342">
                          <w:rPr>
                            <w:b/>
                            <w:noProof/>
                            <w:color w:val="000000"/>
                            <w:sz w:val="20"/>
                            <w:szCs w:val="20"/>
                            <w:lang w:val="sr-Cyrl-RS"/>
                          </w:rPr>
                          <w:t>Параметри са прекораченим ремедијационим вредностима</w:t>
                        </w:r>
                      </w:p>
                    </w:tc>
                  </w:tr>
                  <w:tr w:rsidR="00157A87" w:rsidRPr="002178DC" w14:paraId="43BB52CB" w14:textId="77777777" w:rsidTr="00361575">
                    <w:trPr>
                      <w:trHeight w:val="20"/>
                    </w:trPr>
                    <w:tc>
                      <w:tcPr>
                        <w:tcW w:w="454" w:type="dxa"/>
                        <w:tcBorders>
                          <w:top w:val="single" w:sz="6" w:space="0" w:color="A6A6A6"/>
                        </w:tcBorders>
                        <w:shd w:val="clear" w:color="auto" w:fill="auto"/>
                        <w:tcMar>
                          <w:left w:w="28" w:type="dxa"/>
                          <w:right w:w="28" w:type="dxa"/>
                        </w:tcMar>
                        <w:vAlign w:val="center"/>
                      </w:tcPr>
                      <w:p w14:paraId="79FBA3D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w:t>
                        </w:r>
                      </w:p>
                    </w:tc>
                    <w:tc>
                      <w:tcPr>
                        <w:tcW w:w="1907" w:type="dxa"/>
                        <w:tcBorders>
                          <w:top w:val="single" w:sz="6" w:space="0" w:color="A6A6A6"/>
                        </w:tcBorders>
                        <w:shd w:val="clear" w:color="auto" w:fill="auto"/>
                        <w:tcMar>
                          <w:left w:w="28" w:type="dxa"/>
                          <w:right w:w="28" w:type="dxa"/>
                        </w:tcMar>
                        <w:vAlign w:val="center"/>
                      </w:tcPr>
                      <w:p w14:paraId="45CA0FA7"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Е</w:t>
                        </w:r>
                        <w:r>
                          <w:rPr>
                            <w:noProof/>
                            <w:color w:val="000000"/>
                            <w:sz w:val="20"/>
                            <w:szCs w:val="20"/>
                            <w:lang w:val="sr-Cyrl-RS"/>
                          </w:rPr>
                          <w:t>И</w:t>
                        </w:r>
                        <w:r w:rsidRPr="00266342">
                          <w:rPr>
                            <w:noProof/>
                            <w:color w:val="000000"/>
                            <w:sz w:val="20"/>
                            <w:szCs w:val="20"/>
                            <w:lang w:val="sr-Cyrl-RS"/>
                          </w:rPr>
                          <w:t xml:space="preserve"> Нш</w:t>
                        </w:r>
                      </w:p>
                    </w:tc>
                    <w:tc>
                      <w:tcPr>
                        <w:tcW w:w="2272" w:type="dxa"/>
                        <w:tcBorders>
                          <w:top w:val="single" w:sz="6" w:space="0" w:color="A6A6A6"/>
                        </w:tcBorders>
                        <w:shd w:val="clear" w:color="auto" w:fill="auto"/>
                        <w:tcMar>
                          <w:left w:w="28" w:type="dxa"/>
                          <w:right w:w="28" w:type="dxa"/>
                        </w:tcMar>
                        <w:vAlign w:val="center"/>
                      </w:tcPr>
                      <w:p w14:paraId="73C766B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Pb</w:t>
                        </w:r>
                      </w:p>
                    </w:tc>
                  </w:tr>
                  <w:tr w:rsidR="00157A87" w:rsidRPr="002178DC" w14:paraId="18D6A468" w14:textId="77777777" w:rsidTr="00361575">
                    <w:trPr>
                      <w:trHeight w:val="20"/>
                    </w:trPr>
                    <w:tc>
                      <w:tcPr>
                        <w:tcW w:w="454" w:type="dxa"/>
                        <w:shd w:val="clear" w:color="auto" w:fill="auto"/>
                        <w:tcMar>
                          <w:left w:w="28" w:type="dxa"/>
                          <w:right w:w="28" w:type="dxa"/>
                        </w:tcMar>
                        <w:vAlign w:val="center"/>
                      </w:tcPr>
                      <w:p w14:paraId="0463FBF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w:t>
                        </w:r>
                      </w:p>
                    </w:tc>
                    <w:tc>
                      <w:tcPr>
                        <w:tcW w:w="1907" w:type="dxa"/>
                        <w:shd w:val="clear" w:color="auto" w:fill="auto"/>
                        <w:tcMar>
                          <w:left w:w="28" w:type="dxa"/>
                          <w:right w:w="28" w:type="dxa"/>
                        </w:tcMar>
                        <w:vAlign w:val="center"/>
                      </w:tcPr>
                      <w:p w14:paraId="0AC5A10D"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МИН - Ниш</w:t>
                        </w:r>
                      </w:p>
                    </w:tc>
                    <w:tc>
                      <w:tcPr>
                        <w:tcW w:w="2272" w:type="dxa"/>
                        <w:shd w:val="clear" w:color="auto" w:fill="auto"/>
                        <w:tcMar>
                          <w:left w:w="28" w:type="dxa"/>
                          <w:right w:w="28" w:type="dxa"/>
                        </w:tcMar>
                        <w:vAlign w:val="center"/>
                      </w:tcPr>
                      <w:p w14:paraId="5AC0284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Cu, Zn, Pb</w:t>
                        </w:r>
                      </w:p>
                    </w:tc>
                  </w:tr>
                  <w:tr w:rsidR="00157A87" w:rsidRPr="002178DC" w14:paraId="15E9C4EF" w14:textId="77777777" w:rsidTr="00361575">
                    <w:trPr>
                      <w:trHeight w:val="20"/>
                    </w:trPr>
                    <w:tc>
                      <w:tcPr>
                        <w:tcW w:w="454" w:type="dxa"/>
                        <w:shd w:val="clear" w:color="auto" w:fill="auto"/>
                        <w:tcMar>
                          <w:left w:w="28" w:type="dxa"/>
                          <w:right w:w="28" w:type="dxa"/>
                        </w:tcMar>
                        <w:vAlign w:val="center"/>
                      </w:tcPr>
                      <w:p w14:paraId="7D6DF77A"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3</w:t>
                        </w:r>
                      </w:p>
                    </w:tc>
                    <w:tc>
                      <w:tcPr>
                        <w:tcW w:w="1907" w:type="dxa"/>
                        <w:shd w:val="clear" w:color="auto" w:fill="auto"/>
                        <w:tcMar>
                          <w:left w:w="28" w:type="dxa"/>
                          <w:right w:w="28" w:type="dxa"/>
                        </w:tcMar>
                        <w:vAlign w:val="center"/>
                      </w:tcPr>
                      <w:p w14:paraId="7EBC1161"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Фабрика обојених метала - Прокупље</w:t>
                        </w:r>
                      </w:p>
                    </w:tc>
                    <w:tc>
                      <w:tcPr>
                        <w:tcW w:w="2272" w:type="dxa"/>
                        <w:shd w:val="clear" w:color="auto" w:fill="auto"/>
                        <w:tcMar>
                          <w:left w:w="28" w:type="dxa"/>
                          <w:right w:w="28" w:type="dxa"/>
                        </w:tcMar>
                        <w:vAlign w:val="center"/>
                      </w:tcPr>
                      <w:p w14:paraId="0FF3C56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Cr, Cu, Ni, Zn</w:t>
                        </w:r>
                      </w:p>
                    </w:tc>
                  </w:tr>
                  <w:tr w:rsidR="00157A87" w:rsidRPr="002178DC" w14:paraId="6449F446" w14:textId="77777777" w:rsidTr="00361575">
                    <w:trPr>
                      <w:trHeight w:val="20"/>
                    </w:trPr>
                    <w:tc>
                      <w:tcPr>
                        <w:tcW w:w="454" w:type="dxa"/>
                        <w:shd w:val="clear" w:color="auto" w:fill="auto"/>
                        <w:tcMar>
                          <w:left w:w="28" w:type="dxa"/>
                          <w:right w:w="28" w:type="dxa"/>
                        </w:tcMar>
                        <w:vAlign w:val="center"/>
                      </w:tcPr>
                      <w:p w14:paraId="4434D29A"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4</w:t>
                        </w:r>
                      </w:p>
                    </w:tc>
                    <w:tc>
                      <w:tcPr>
                        <w:tcW w:w="1907" w:type="dxa"/>
                        <w:shd w:val="clear" w:color="auto" w:fill="auto"/>
                        <w:tcMar>
                          <w:left w:w="28" w:type="dxa"/>
                          <w:right w:w="28" w:type="dxa"/>
                        </w:tcMar>
                        <w:vAlign w:val="center"/>
                      </w:tcPr>
                      <w:p w14:paraId="3980264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РТБ Бор</w:t>
                        </w:r>
                      </w:p>
                    </w:tc>
                    <w:tc>
                      <w:tcPr>
                        <w:tcW w:w="2272" w:type="dxa"/>
                        <w:shd w:val="clear" w:color="auto" w:fill="auto"/>
                        <w:tcMar>
                          <w:left w:w="28" w:type="dxa"/>
                          <w:right w:w="28" w:type="dxa"/>
                        </w:tcMar>
                        <w:vAlign w:val="center"/>
                      </w:tcPr>
                      <w:p w14:paraId="044849F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Cu</w:t>
                        </w:r>
                      </w:p>
                    </w:tc>
                  </w:tr>
                  <w:tr w:rsidR="00157A87" w:rsidRPr="002178DC" w14:paraId="1D2126BC" w14:textId="77777777" w:rsidTr="00361575">
                    <w:trPr>
                      <w:trHeight w:val="20"/>
                    </w:trPr>
                    <w:tc>
                      <w:tcPr>
                        <w:tcW w:w="454" w:type="dxa"/>
                        <w:shd w:val="clear" w:color="auto" w:fill="auto"/>
                        <w:tcMar>
                          <w:left w:w="28" w:type="dxa"/>
                          <w:right w:w="28" w:type="dxa"/>
                        </w:tcMar>
                        <w:vAlign w:val="center"/>
                      </w:tcPr>
                      <w:p w14:paraId="042D0B1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5</w:t>
                        </w:r>
                      </w:p>
                    </w:tc>
                    <w:tc>
                      <w:tcPr>
                        <w:tcW w:w="1907" w:type="dxa"/>
                        <w:shd w:val="clear" w:color="auto" w:fill="auto"/>
                        <w:tcMar>
                          <w:left w:w="28" w:type="dxa"/>
                          <w:right w:w="28" w:type="dxa"/>
                        </w:tcMar>
                        <w:vAlign w:val="center"/>
                      </w:tcPr>
                      <w:p w14:paraId="4F0EDC73"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ХИ Жупа - Крушевац</w:t>
                        </w:r>
                      </w:p>
                    </w:tc>
                    <w:tc>
                      <w:tcPr>
                        <w:tcW w:w="2272" w:type="dxa"/>
                        <w:shd w:val="clear" w:color="auto" w:fill="auto"/>
                        <w:tcMar>
                          <w:left w:w="28" w:type="dxa"/>
                          <w:right w:w="28" w:type="dxa"/>
                        </w:tcMar>
                        <w:vAlign w:val="center"/>
                      </w:tcPr>
                      <w:p w14:paraId="082C0DFC"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Hg, Cr, Cu, Ni, Zn, Pb, As</w:t>
                        </w:r>
                      </w:p>
                    </w:tc>
                  </w:tr>
                  <w:tr w:rsidR="00157A87" w:rsidRPr="002178DC" w14:paraId="20969BD8" w14:textId="77777777" w:rsidTr="00361575">
                    <w:trPr>
                      <w:trHeight w:val="20"/>
                    </w:trPr>
                    <w:tc>
                      <w:tcPr>
                        <w:tcW w:w="454" w:type="dxa"/>
                        <w:shd w:val="clear" w:color="auto" w:fill="auto"/>
                        <w:tcMar>
                          <w:left w:w="28" w:type="dxa"/>
                          <w:right w:w="28" w:type="dxa"/>
                        </w:tcMar>
                        <w:vAlign w:val="center"/>
                      </w:tcPr>
                      <w:p w14:paraId="1BD7B7E4"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6</w:t>
                        </w:r>
                      </w:p>
                    </w:tc>
                    <w:tc>
                      <w:tcPr>
                        <w:tcW w:w="1907" w:type="dxa"/>
                        <w:shd w:val="clear" w:color="auto" w:fill="auto"/>
                        <w:tcMar>
                          <w:left w:w="28" w:type="dxa"/>
                          <w:right w:w="28" w:type="dxa"/>
                        </w:tcMar>
                        <w:vAlign w:val="center"/>
                      </w:tcPr>
                      <w:p w14:paraId="3DB6652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Прва Петолетка - Трстеник</w:t>
                        </w:r>
                      </w:p>
                    </w:tc>
                    <w:tc>
                      <w:tcPr>
                        <w:tcW w:w="2272" w:type="dxa"/>
                        <w:shd w:val="clear" w:color="auto" w:fill="auto"/>
                        <w:tcMar>
                          <w:left w:w="28" w:type="dxa"/>
                          <w:right w:w="28" w:type="dxa"/>
                        </w:tcMar>
                        <w:vAlign w:val="center"/>
                      </w:tcPr>
                      <w:p w14:paraId="19530294"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Cu, Ni, Cd, Zn</w:t>
                        </w:r>
                      </w:p>
                    </w:tc>
                  </w:tr>
                  <w:tr w:rsidR="00157A87" w:rsidRPr="002178DC" w14:paraId="5F85B944" w14:textId="77777777" w:rsidTr="00361575">
                    <w:trPr>
                      <w:trHeight w:val="20"/>
                    </w:trPr>
                    <w:tc>
                      <w:tcPr>
                        <w:tcW w:w="454" w:type="dxa"/>
                        <w:shd w:val="clear" w:color="auto" w:fill="auto"/>
                        <w:tcMar>
                          <w:left w:w="28" w:type="dxa"/>
                          <w:right w:w="28" w:type="dxa"/>
                        </w:tcMar>
                        <w:vAlign w:val="center"/>
                      </w:tcPr>
                      <w:p w14:paraId="4CE56A29"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7</w:t>
                        </w:r>
                      </w:p>
                    </w:tc>
                    <w:tc>
                      <w:tcPr>
                        <w:tcW w:w="1907" w:type="dxa"/>
                        <w:shd w:val="clear" w:color="auto" w:fill="auto"/>
                        <w:tcMar>
                          <w:left w:w="28" w:type="dxa"/>
                          <w:right w:w="28" w:type="dxa"/>
                        </w:tcMar>
                        <w:vAlign w:val="center"/>
                      </w:tcPr>
                      <w:p w14:paraId="182685A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Фабрика вагона Краљево</w:t>
                        </w:r>
                      </w:p>
                    </w:tc>
                    <w:tc>
                      <w:tcPr>
                        <w:tcW w:w="2272" w:type="dxa"/>
                        <w:shd w:val="clear" w:color="auto" w:fill="auto"/>
                        <w:tcMar>
                          <w:left w:w="28" w:type="dxa"/>
                          <w:right w:w="28" w:type="dxa"/>
                        </w:tcMar>
                        <w:vAlign w:val="center"/>
                      </w:tcPr>
                      <w:p w14:paraId="18E3357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Cr, Cu, Zn, Pb, Ni, As</w:t>
                        </w:r>
                      </w:p>
                    </w:tc>
                  </w:tr>
                  <w:tr w:rsidR="00157A87" w:rsidRPr="002178DC" w14:paraId="3D33E4CD" w14:textId="77777777" w:rsidTr="00361575">
                    <w:trPr>
                      <w:trHeight w:val="20"/>
                    </w:trPr>
                    <w:tc>
                      <w:tcPr>
                        <w:tcW w:w="454" w:type="dxa"/>
                        <w:shd w:val="clear" w:color="auto" w:fill="auto"/>
                        <w:tcMar>
                          <w:left w:w="28" w:type="dxa"/>
                          <w:right w:w="28" w:type="dxa"/>
                        </w:tcMar>
                        <w:vAlign w:val="center"/>
                      </w:tcPr>
                      <w:p w14:paraId="28214CA8"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8</w:t>
                        </w:r>
                      </w:p>
                    </w:tc>
                    <w:tc>
                      <w:tcPr>
                        <w:tcW w:w="1907" w:type="dxa"/>
                        <w:shd w:val="clear" w:color="auto" w:fill="auto"/>
                        <w:tcMar>
                          <w:left w:w="28" w:type="dxa"/>
                          <w:right w:w="28" w:type="dxa"/>
                        </w:tcMar>
                        <w:vAlign w:val="center"/>
                      </w:tcPr>
                      <w:p w14:paraId="2086928A"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Магнохром Краљево</w:t>
                        </w:r>
                      </w:p>
                    </w:tc>
                    <w:tc>
                      <w:tcPr>
                        <w:tcW w:w="2272" w:type="dxa"/>
                        <w:shd w:val="clear" w:color="auto" w:fill="auto"/>
                        <w:tcMar>
                          <w:left w:w="28" w:type="dxa"/>
                          <w:right w:w="28" w:type="dxa"/>
                        </w:tcMar>
                        <w:vAlign w:val="center"/>
                      </w:tcPr>
                      <w:p w14:paraId="65B072E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Ni, Cr, Cu,</w:t>
                        </w:r>
                      </w:p>
                    </w:tc>
                  </w:tr>
                  <w:tr w:rsidR="00157A87" w:rsidRPr="002178DC" w14:paraId="3F7D7E5A" w14:textId="77777777" w:rsidTr="00361575">
                    <w:trPr>
                      <w:trHeight w:val="20"/>
                    </w:trPr>
                    <w:tc>
                      <w:tcPr>
                        <w:tcW w:w="454" w:type="dxa"/>
                        <w:shd w:val="clear" w:color="auto" w:fill="auto"/>
                        <w:tcMar>
                          <w:left w:w="28" w:type="dxa"/>
                          <w:right w:w="28" w:type="dxa"/>
                        </w:tcMar>
                        <w:vAlign w:val="center"/>
                      </w:tcPr>
                      <w:p w14:paraId="0ADD55C2"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9</w:t>
                        </w:r>
                      </w:p>
                    </w:tc>
                    <w:tc>
                      <w:tcPr>
                        <w:tcW w:w="1907" w:type="dxa"/>
                        <w:shd w:val="clear" w:color="auto" w:fill="auto"/>
                        <w:tcMar>
                          <w:left w:w="28" w:type="dxa"/>
                          <w:right w:w="28" w:type="dxa"/>
                        </w:tcMar>
                        <w:vAlign w:val="center"/>
                      </w:tcPr>
                      <w:p w14:paraId="682F995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Ваљаоница Бакра - Севојно -Ужице</w:t>
                        </w:r>
                      </w:p>
                    </w:tc>
                    <w:tc>
                      <w:tcPr>
                        <w:tcW w:w="2272" w:type="dxa"/>
                        <w:shd w:val="clear" w:color="auto" w:fill="auto"/>
                        <w:tcMar>
                          <w:left w:w="28" w:type="dxa"/>
                          <w:right w:w="28" w:type="dxa"/>
                        </w:tcMar>
                        <w:vAlign w:val="center"/>
                      </w:tcPr>
                      <w:p w14:paraId="051987D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Cu, Zn, Cr, Ni</w:t>
                        </w:r>
                      </w:p>
                    </w:tc>
                  </w:tr>
                  <w:tr w:rsidR="00157A87" w:rsidRPr="002178DC" w14:paraId="3C23F9F7" w14:textId="77777777" w:rsidTr="00361575">
                    <w:trPr>
                      <w:trHeight w:val="20"/>
                    </w:trPr>
                    <w:tc>
                      <w:tcPr>
                        <w:tcW w:w="454" w:type="dxa"/>
                        <w:shd w:val="clear" w:color="auto" w:fill="auto"/>
                        <w:tcMar>
                          <w:left w:w="28" w:type="dxa"/>
                          <w:right w:w="28" w:type="dxa"/>
                        </w:tcMar>
                        <w:vAlign w:val="center"/>
                      </w:tcPr>
                      <w:p w14:paraId="4C651976"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10</w:t>
                        </w:r>
                      </w:p>
                    </w:tc>
                    <w:tc>
                      <w:tcPr>
                        <w:tcW w:w="1907" w:type="dxa"/>
                        <w:shd w:val="clear" w:color="auto" w:fill="auto"/>
                        <w:tcMar>
                          <w:left w:w="28" w:type="dxa"/>
                          <w:right w:w="28" w:type="dxa"/>
                        </w:tcMar>
                        <w:vAlign w:val="center"/>
                      </w:tcPr>
                      <w:p w14:paraId="5D8EAAB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Тоза Марковић - Кикинда</w:t>
                        </w:r>
                      </w:p>
                    </w:tc>
                    <w:tc>
                      <w:tcPr>
                        <w:tcW w:w="2272" w:type="dxa"/>
                        <w:shd w:val="clear" w:color="auto" w:fill="auto"/>
                        <w:tcMar>
                          <w:left w:w="28" w:type="dxa"/>
                          <w:right w:w="28" w:type="dxa"/>
                        </w:tcMar>
                        <w:vAlign w:val="center"/>
                      </w:tcPr>
                      <w:p w14:paraId="453923EC"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Zn</w:t>
                        </w:r>
                      </w:p>
                    </w:tc>
                  </w:tr>
                  <w:tr w:rsidR="00157A87" w:rsidRPr="002178DC" w14:paraId="020719CD" w14:textId="77777777" w:rsidTr="00361575">
                    <w:trPr>
                      <w:trHeight w:val="20"/>
                    </w:trPr>
                    <w:tc>
                      <w:tcPr>
                        <w:tcW w:w="454" w:type="dxa"/>
                        <w:shd w:val="clear" w:color="auto" w:fill="auto"/>
                        <w:tcMar>
                          <w:left w:w="28" w:type="dxa"/>
                          <w:right w:w="28" w:type="dxa"/>
                        </w:tcMar>
                        <w:vAlign w:val="center"/>
                      </w:tcPr>
                      <w:p w14:paraId="4B393B6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13</w:t>
                        </w:r>
                      </w:p>
                    </w:tc>
                    <w:tc>
                      <w:tcPr>
                        <w:tcW w:w="1907" w:type="dxa"/>
                        <w:shd w:val="clear" w:color="auto" w:fill="auto"/>
                        <w:tcMar>
                          <w:left w:w="28" w:type="dxa"/>
                          <w:right w:w="28" w:type="dxa"/>
                        </w:tcMar>
                        <w:vAlign w:val="center"/>
                      </w:tcPr>
                      <w:p w14:paraId="6DA944AC"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а.д. Радијатор - Зрењанин</w:t>
                        </w:r>
                      </w:p>
                    </w:tc>
                    <w:tc>
                      <w:tcPr>
                        <w:tcW w:w="2272" w:type="dxa"/>
                        <w:shd w:val="clear" w:color="auto" w:fill="auto"/>
                        <w:tcMar>
                          <w:left w:w="28" w:type="dxa"/>
                          <w:right w:w="28" w:type="dxa"/>
                        </w:tcMar>
                        <w:vAlign w:val="center"/>
                      </w:tcPr>
                      <w:p w14:paraId="11BC5B4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PCB</w:t>
                        </w:r>
                      </w:p>
                    </w:tc>
                  </w:tr>
                  <w:tr w:rsidR="00157A87" w:rsidRPr="002178DC" w14:paraId="4AA5C071" w14:textId="77777777" w:rsidTr="00361575">
                    <w:trPr>
                      <w:trHeight w:val="20"/>
                    </w:trPr>
                    <w:tc>
                      <w:tcPr>
                        <w:tcW w:w="454" w:type="dxa"/>
                        <w:shd w:val="clear" w:color="auto" w:fill="auto"/>
                        <w:tcMar>
                          <w:left w:w="28" w:type="dxa"/>
                          <w:right w:w="28" w:type="dxa"/>
                        </w:tcMar>
                        <w:vAlign w:val="center"/>
                      </w:tcPr>
                      <w:p w14:paraId="657580DF"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15</w:t>
                        </w:r>
                      </w:p>
                    </w:tc>
                    <w:tc>
                      <w:tcPr>
                        <w:tcW w:w="1907" w:type="dxa"/>
                        <w:shd w:val="clear" w:color="auto" w:fill="auto"/>
                        <w:tcMar>
                          <w:left w:w="28" w:type="dxa"/>
                          <w:right w:w="28" w:type="dxa"/>
                        </w:tcMar>
                        <w:vAlign w:val="center"/>
                      </w:tcPr>
                      <w:p w14:paraId="67DDDC14"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ТЕ Морава - Свилајнац</w:t>
                        </w:r>
                      </w:p>
                    </w:tc>
                    <w:tc>
                      <w:tcPr>
                        <w:tcW w:w="2272" w:type="dxa"/>
                        <w:shd w:val="clear" w:color="auto" w:fill="auto"/>
                        <w:tcMar>
                          <w:left w:w="28" w:type="dxa"/>
                          <w:right w:w="28" w:type="dxa"/>
                        </w:tcMar>
                        <w:vAlign w:val="center"/>
                      </w:tcPr>
                      <w:p w14:paraId="4550DFC7"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Ni</w:t>
                        </w:r>
                      </w:p>
                    </w:tc>
                  </w:tr>
                  <w:tr w:rsidR="00157A87" w:rsidRPr="002178DC" w14:paraId="5B714DB1" w14:textId="77777777" w:rsidTr="00361575">
                    <w:trPr>
                      <w:trHeight w:val="20"/>
                    </w:trPr>
                    <w:tc>
                      <w:tcPr>
                        <w:tcW w:w="454" w:type="dxa"/>
                        <w:shd w:val="clear" w:color="auto" w:fill="auto"/>
                        <w:tcMar>
                          <w:left w:w="28" w:type="dxa"/>
                          <w:right w:w="28" w:type="dxa"/>
                        </w:tcMar>
                        <w:vAlign w:val="center"/>
                      </w:tcPr>
                      <w:p w14:paraId="53D47F26"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17</w:t>
                        </w:r>
                      </w:p>
                    </w:tc>
                    <w:tc>
                      <w:tcPr>
                        <w:tcW w:w="1907" w:type="dxa"/>
                        <w:shd w:val="clear" w:color="auto" w:fill="auto"/>
                        <w:tcMar>
                          <w:left w:w="28" w:type="dxa"/>
                          <w:right w:w="28" w:type="dxa"/>
                        </w:tcMar>
                        <w:vAlign w:val="center"/>
                      </w:tcPr>
                      <w:p w14:paraId="1A1EB551"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Фабрика акумулатора Сомбор</w:t>
                        </w:r>
                      </w:p>
                    </w:tc>
                    <w:tc>
                      <w:tcPr>
                        <w:tcW w:w="2272" w:type="dxa"/>
                        <w:shd w:val="clear" w:color="auto" w:fill="auto"/>
                        <w:tcMar>
                          <w:left w:w="28" w:type="dxa"/>
                          <w:right w:w="28" w:type="dxa"/>
                        </w:tcMar>
                        <w:vAlign w:val="center"/>
                      </w:tcPr>
                      <w:p w14:paraId="271E961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Pb</w:t>
                        </w:r>
                      </w:p>
                    </w:tc>
                  </w:tr>
                  <w:tr w:rsidR="00157A87" w:rsidRPr="002178DC" w14:paraId="28A7F41B" w14:textId="77777777" w:rsidTr="00361575">
                    <w:trPr>
                      <w:trHeight w:val="20"/>
                    </w:trPr>
                    <w:tc>
                      <w:tcPr>
                        <w:tcW w:w="454" w:type="dxa"/>
                        <w:shd w:val="clear" w:color="auto" w:fill="auto"/>
                        <w:tcMar>
                          <w:left w:w="28" w:type="dxa"/>
                          <w:right w:w="28" w:type="dxa"/>
                        </w:tcMar>
                        <w:vAlign w:val="center"/>
                      </w:tcPr>
                      <w:p w14:paraId="24BE6EDF"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18</w:t>
                        </w:r>
                      </w:p>
                    </w:tc>
                    <w:tc>
                      <w:tcPr>
                        <w:tcW w:w="1907" w:type="dxa"/>
                        <w:shd w:val="clear" w:color="auto" w:fill="auto"/>
                        <w:tcMar>
                          <w:left w:w="28" w:type="dxa"/>
                          <w:right w:w="28" w:type="dxa"/>
                        </w:tcMar>
                        <w:vAlign w:val="center"/>
                      </w:tcPr>
                      <w:p w14:paraId="38B0263F"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Шумадија д.о.о. - Крагујевац</w:t>
                        </w:r>
                      </w:p>
                    </w:tc>
                    <w:tc>
                      <w:tcPr>
                        <w:tcW w:w="2272" w:type="dxa"/>
                        <w:shd w:val="clear" w:color="auto" w:fill="auto"/>
                        <w:tcMar>
                          <w:left w:w="28" w:type="dxa"/>
                          <w:right w:w="28" w:type="dxa"/>
                        </w:tcMar>
                        <w:vAlign w:val="center"/>
                      </w:tcPr>
                      <w:p w14:paraId="58B8126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Cu, Ni, Zn</w:t>
                        </w:r>
                      </w:p>
                    </w:tc>
                  </w:tr>
                  <w:tr w:rsidR="00157A87" w:rsidRPr="002178DC" w14:paraId="78D17D0E" w14:textId="77777777" w:rsidTr="00361575">
                    <w:trPr>
                      <w:trHeight w:val="20"/>
                    </w:trPr>
                    <w:tc>
                      <w:tcPr>
                        <w:tcW w:w="454" w:type="dxa"/>
                        <w:shd w:val="clear" w:color="auto" w:fill="auto"/>
                        <w:tcMar>
                          <w:left w:w="28" w:type="dxa"/>
                          <w:right w:w="28" w:type="dxa"/>
                        </w:tcMar>
                        <w:vAlign w:val="center"/>
                      </w:tcPr>
                      <w:p w14:paraId="4E4C8A19"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19</w:t>
                        </w:r>
                      </w:p>
                    </w:tc>
                    <w:tc>
                      <w:tcPr>
                        <w:tcW w:w="1907" w:type="dxa"/>
                        <w:shd w:val="clear" w:color="auto" w:fill="auto"/>
                        <w:tcMar>
                          <w:left w:w="28" w:type="dxa"/>
                          <w:right w:w="28" w:type="dxa"/>
                        </w:tcMar>
                        <w:vAlign w:val="center"/>
                      </w:tcPr>
                      <w:p w14:paraId="695AB633"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Застава Камиони - Крагујевац</w:t>
                        </w:r>
                      </w:p>
                    </w:tc>
                    <w:tc>
                      <w:tcPr>
                        <w:tcW w:w="2272" w:type="dxa"/>
                        <w:shd w:val="clear" w:color="auto" w:fill="auto"/>
                        <w:tcMar>
                          <w:left w:w="28" w:type="dxa"/>
                          <w:right w:w="28" w:type="dxa"/>
                        </w:tcMar>
                        <w:vAlign w:val="center"/>
                      </w:tcPr>
                      <w:p w14:paraId="580CA98D"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Cu</w:t>
                        </w:r>
                      </w:p>
                    </w:tc>
                  </w:tr>
                  <w:tr w:rsidR="00157A87" w:rsidRPr="002178DC" w14:paraId="7E562973" w14:textId="77777777" w:rsidTr="00361575">
                    <w:trPr>
                      <w:trHeight w:val="20"/>
                    </w:trPr>
                    <w:tc>
                      <w:tcPr>
                        <w:tcW w:w="454" w:type="dxa"/>
                        <w:shd w:val="clear" w:color="auto" w:fill="auto"/>
                        <w:tcMar>
                          <w:left w:w="28" w:type="dxa"/>
                          <w:right w:w="28" w:type="dxa"/>
                        </w:tcMar>
                        <w:vAlign w:val="center"/>
                      </w:tcPr>
                      <w:p w14:paraId="17B7857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20</w:t>
                        </w:r>
                      </w:p>
                    </w:tc>
                    <w:tc>
                      <w:tcPr>
                        <w:tcW w:w="1907" w:type="dxa"/>
                        <w:shd w:val="clear" w:color="auto" w:fill="auto"/>
                        <w:tcMar>
                          <w:left w:w="28" w:type="dxa"/>
                          <w:right w:w="28" w:type="dxa"/>
                        </w:tcMar>
                        <w:vAlign w:val="center"/>
                      </w:tcPr>
                      <w:p w14:paraId="7686DD32"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Железара Смедерево</w:t>
                        </w:r>
                      </w:p>
                    </w:tc>
                    <w:tc>
                      <w:tcPr>
                        <w:tcW w:w="2272" w:type="dxa"/>
                        <w:shd w:val="clear" w:color="auto" w:fill="auto"/>
                        <w:tcMar>
                          <w:left w:w="28" w:type="dxa"/>
                          <w:right w:w="28" w:type="dxa"/>
                        </w:tcMar>
                        <w:vAlign w:val="center"/>
                      </w:tcPr>
                      <w:p w14:paraId="2EE0BA41"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Ni, Pb, Zn</w:t>
                        </w:r>
                      </w:p>
                    </w:tc>
                  </w:tr>
                  <w:tr w:rsidR="00157A87" w:rsidRPr="002178DC" w14:paraId="37D9D267" w14:textId="77777777" w:rsidTr="00361575">
                    <w:trPr>
                      <w:trHeight w:val="20"/>
                    </w:trPr>
                    <w:tc>
                      <w:tcPr>
                        <w:tcW w:w="454" w:type="dxa"/>
                        <w:shd w:val="clear" w:color="auto" w:fill="auto"/>
                        <w:tcMar>
                          <w:left w:w="28" w:type="dxa"/>
                          <w:right w:w="28" w:type="dxa"/>
                        </w:tcMar>
                        <w:vAlign w:val="center"/>
                      </w:tcPr>
                      <w:p w14:paraId="4A8118D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24</w:t>
                        </w:r>
                      </w:p>
                    </w:tc>
                    <w:tc>
                      <w:tcPr>
                        <w:tcW w:w="1907" w:type="dxa"/>
                        <w:shd w:val="clear" w:color="auto" w:fill="auto"/>
                        <w:tcMar>
                          <w:left w:w="28" w:type="dxa"/>
                          <w:right w:w="28" w:type="dxa"/>
                        </w:tcMar>
                        <w:vAlign w:val="center"/>
                      </w:tcPr>
                      <w:p w14:paraId="55A1BCF3"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ХИ Зорка - Суботица</w:t>
                        </w:r>
                      </w:p>
                    </w:tc>
                    <w:tc>
                      <w:tcPr>
                        <w:tcW w:w="2272" w:type="dxa"/>
                        <w:shd w:val="clear" w:color="auto" w:fill="auto"/>
                        <w:tcMar>
                          <w:left w:w="28" w:type="dxa"/>
                          <w:right w:w="28" w:type="dxa"/>
                        </w:tcMar>
                        <w:vAlign w:val="center"/>
                      </w:tcPr>
                      <w:p w14:paraId="38DAAAD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Cu, Zn</w:t>
                        </w:r>
                      </w:p>
                    </w:tc>
                  </w:tr>
                  <w:tr w:rsidR="00157A87" w:rsidRPr="002178DC" w14:paraId="0A88B662" w14:textId="77777777" w:rsidTr="00361575">
                    <w:trPr>
                      <w:trHeight w:val="20"/>
                    </w:trPr>
                    <w:tc>
                      <w:tcPr>
                        <w:tcW w:w="454" w:type="dxa"/>
                        <w:shd w:val="clear" w:color="auto" w:fill="auto"/>
                        <w:tcMar>
                          <w:left w:w="28" w:type="dxa"/>
                          <w:right w:w="28" w:type="dxa"/>
                        </w:tcMar>
                        <w:vAlign w:val="center"/>
                      </w:tcPr>
                      <w:p w14:paraId="3A69856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25</w:t>
                        </w:r>
                      </w:p>
                    </w:tc>
                    <w:tc>
                      <w:tcPr>
                        <w:tcW w:w="1907" w:type="dxa"/>
                        <w:shd w:val="clear" w:color="auto" w:fill="auto"/>
                        <w:tcMar>
                          <w:left w:w="28" w:type="dxa"/>
                          <w:right w:w="28" w:type="dxa"/>
                        </w:tcMar>
                        <w:vAlign w:val="center"/>
                      </w:tcPr>
                      <w:p w14:paraId="7D2F5492"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КТК Кожа - Зајечар</w:t>
                        </w:r>
                      </w:p>
                    </w:tc>
                    <w:tc>
                      <w:tcPr>
                        <w:tcW w:w="2272" w:type="dxa"/>
                        <w:shd w:val="clear" w:color="auto" w:fill="auto"/>
                        <w:tcMar>
                          <w:left w:w="28" w:type="dxa"/>
                          <w:right w:w="28" w:type="dxa"/>
                        </w:tcMar>
                        <w:vAlign w:val="center"/>
                      </w:tcPr>
                      <w:p w14:paraId="1BCC5FED"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Cr, As, Pb</w:t>
                        </w:r>
                      </w:p>
                    </w:tc>
                  </w:tr>
                  <w:tr w:rsidR="00157A87" w:rsidRPr="002178DC" w14:paraId="2DB6A90C" w14:textId="77777777" w:rsidTr="00361575">
                    <w:trPr>
                      <w:trHeight w:val="20"/>
                    </w:trPr>
                    <w:tc>
                      <w:tcPr>
                        <w:tcW w:w="454" w:type="dxa"/>
                        <w:shd w:val="clear" w:color="auto" w:fill="auto"/>
                        <w:tcMar>
                          <w:left w:w="28" w:type="dxa"/>
                          <w:right w:w="28" w:type="dxa"/>
                        </w:tcMar>
                        <w:vAlign w:val="center"/>
                      </w:tcPr>
                      <w:p w14:paraId="39C97251"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26</w:t>
                        </w:r>
                      </w:p>
                    </w:tc>
                    <w:tc>
                      <w:tcPr>
                        <w:tcW w:w="1907" w:type="dxa"/>
                        <w:shd w:val="clear" w:color="auto" w:fill="auto"/>
                        <w:tcMar>
                          <w:left w:w="28" w:type="dxa"/>
                          <w:right w:w="28" w:type="dxa"/>
                        </w:tcMar>
                        <w:vAlign w:val="center"/>
                      </w:tcPr>
                      <w:p w14:paraId="0033676B"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ИХП Прахово</w:t>
                        </w:r>
                      </w:p>
                    </w:tc>
                    <w:tc>
                      <w:tcPr>
                        <w:tcW w:w="2272" w:type="dxa"/>
                        <w:shd w:val="clear" w:color="auto" w:fill="auto"/>
                        <w:tcMar>
                          <w:left w:w="28" w:type="dxa"/>
                          <w:right w:w="28" w:type="dxa"/>
                        </w:tcMar>
                        <w:vAlign w:val="center"/>
                      </w:tcPr>
                      <w:p w14:paraId="4F132D1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w:t>
                        </w:r>
                      </w:p>
                    </w:tc>
                  </w:tr>
                  <w:tr w:rsidR="00157A87" w:rsidRPr="002178DC" w14:paraId="3A790520" w14:textId="77777777" w:rsidTr="00361575">
                    <w:trPr>
                      <w:trHeight w:val="20"/>
                    </w:trPr>
                    <w:tc>
                      <w:tcPr>
                        <w:tcW w:w="454" w:type="dxa"/>
                        <w:shd w:val="clear" w:color="auto" w:fill="auto"/>
                        <w:tcMar>
                          <w:left w:w="28" w:type="dxa"/>
                          <w:right w:w="28" w:type="dxa"/>
                        </w:tcMar>
                        <w:vAlign w:val="center"/>
                      </w:tcPr>
                      <w:p w14:paraId="53800EB8"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27</w:t>
                        </w:r>
                      </w:p>
                    </w:tc>
                    <w:tc>
                      <w:tcPr>
                        <w:tcW w:w="1907" w:type="dxa"/>
                        <w:shd w:val="clear" w:color="auto" w:fill="auto"/>
                        <w:tcMar>
                          <w:left w:w="28" w:type="dxa"/>
                          <w:right w:w="28" w:type="dxa"/>
                        </w:tcMar>
                        <w:vAlign w:val="center"/>
                      </w:tcPr>
                      <w:p w14:paraId="72C18F1E"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ПКС Латеx - Чачак</w:t>
                        </w:r>
                      </w:p>
                    </w:tc>
                    <w:tc>
                      <w:tcPr>
                        <w:tcW w:w="2272" w:type="dxa"/>
                        <w:shd w:val="clear" w:color="auto" w:fill="auto"/>
                        <w:tcMar>
                          <w:left w:w="28" w:type="dxa"/>
                          <w:right w:w="28" w:type="dxa"/>
                        </w:tcMar>
                        <w:vAlign w:val="center"/>
                      </w:tcPr>
                      <w:p w14:paraId="069C6FC8"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Ni</w:t>
                        </w:r>
                      </w:p>
                    </w:tc>
                  </w:tr>
                  <w:tr w:rsidR="00157A87" w:rsidRPr="002178DC" w14:paraId="434694FA" w14:textId="77777777" w:rsidTr="00361575">
                    <w:trPr>
                      <w:trHeight w:val="20"/>
                    </w:trPr>
                    <w:tc>
                      <w:tcPr>
                        <w:tcW w:w="454" w:type="dxa"/>
                        <w:shd w:val="clear" w:color="auto" w:fill="auto"/>
                        <w:tcMar>
                          <w:left w:w="28" w:type="dxa"/>
                          <w:right w:w="28" w:type="dxa"/>
                        </w:tcMar>
                        <w:vAlign w:val="center"/>
                      </w:tcPr>
                      <w:p w14:paraId="4FC682AD"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29</w:t>
                        </w:r>
                      </w:p>
                    </w:tc>
                    <w:tc>
                      <w:tcPr>
                        <w:tcW w:w="1907" w:type="dxa"/>
                        <w:shd w:val="clear" w:color="auto" w:fill="auto"/>
                        <w:tcMar>
                          <w:left w:w="28" w:type="dxa"/>
                          <w:right w:w="28" w:type="dxa"/>
                        </w:tcMar>
                        <w:vAlign w:val="center"/>
                      </w:tcPr>
                      <w:p w14:paraId="0D900FD3"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Фабрике брусних плоца - Сурдулица</w:t>
                        </w:r>
                      </w:p>
                    </w:tc>
                    <w:tc>
                      <w:tcPr>
                        <w:tcW w:w="2272" w:type="dxa"/>
                        <w:shd w:val="clear" w:color="auto" w:fill="auto"/>
                        <w:tcMar>
                          <w:left w:w="28" w:type="dxa"/>
                          <w:right w:w="28" w:type="dxa"/>
                        </w:tcMar>
                        <w:vAlign w:val="center"/>
                      </w:tcPr>
                      <w:p w14:paraId="6ABBD77C"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As, Cu, Ni, Zn</w:t>
                        </w:r>
                      </w:p>
                    </w:tc>
                  </w:tr>
                  <w:tr w:rsidR="00157A87" w:rsidRPr="002178DC" w14:paraId="3941B8A2" w14:textId="77777777" w:rsidTr="00361575">
                    <w:trPr>
                      <w:trHeight w:val="20"/>
                    </w:trPr>
                    <w:tc>
                      <w:tcPr>
                        <w:tcW w:w="454" w:type="dxa"/>
                        <w:shd w:val="clear" w:color="auto" w:fill="auto"/>
                        <w:tcMar>
                          <w:left w:w="28" w:type="dxa"/>
                          <w:right w:w="28" w:type="dxa"/>
                        </w:tcMar>
                        <w:vAlign w:val="center"/>
                      </w:tcPr>
                      <w:p w14:paraId="05CE080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30</w:t>
                        </w:r>
                      </w:p>
                    </w:tc>
                    <w:tc>
                      <w:tcPr>
                        <w:tcW w:w="1907" w:type="dxa"/>
                        <w:shd w:val="clear" w:color="auto" w:fill="auto"/>
                        <w:tcMar>
                          <w:left w:w="28" w:type="dxa"/>
                          <w:right w:w="28" w:type="dxa"/>
                        </w:tcMar>
                        <w:vAlign w:val="center"/>
                      </w:tcPr>
                      <w:p w14:paraId="4C159EEC"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21. октобар - Крагујевац</w:t>
                        </w:r>
                      </w:p>
                    </w:tc>
                    <w:tc>
                      <w:tcPr>
                        <w:tcW w:w="2272" w:type="dxa"/>
                        <w:shd w:val="clear" w:color="auto" w:fill="auto"/>
                        <w:tcMar>
                          <w:left w:w="28" w:type="dxa"/>
                          <w:right w:w="28" w:type="dxa"/>
                        </w:tcMar>
                        <w:vAlign w:val="center"/>
                      </w:tcPr>
                      <w:p w14:paraId="747EA30A" w14:textId="77777777" w:rsidR="00157A87" w:rsidRPr="00266342" w:rsidRDefault="00157A87" w:rsidP="00361575">
                        <w:pPr>
                          <w:jc w:val="center"/>
                          <w:rPr>
                            <w:noProof/>
                            <w:color w:val="000000"/>
                            <w:sz w:val="20"/>
                            <w:szCs w:val="20"/>
                            <w:lang w:val="sr-Cyrl-RS"/>
                          </w:rPr>
                        </w:pPr>
                        <w:r w:rsidRPr="00266342">
                          <w:rPr>
                            <w:noProof/>
                            <w:sz w:val="20"/>
                            <w:szCs w:val="20"/>
                            <w:lang w:val="sr-Cyrl-RS"/>
                          </w:rPr>
                          <w:t>Cr, Cu, Ni, Zn</w:t>
                        </w:r>
                      </w:p>
                    </w:tc>
                  </w:tr>
                  <w:tr w:rsidR="00157A87" w:rsidRPr="002178DC" w14:paraId="47AB2E78" w14:textId="77777777" w:rsidTr="00361575">
                    <w:trPr>
                      <w:trHeight w:val="20"/>
                    </w:trPr>
                    <w:tc>
                      <w:tcPr>
                        <w:tcW w:w="454" w:type="dxa"/>
                        <w:shd w:val="clear" w:color="auto" w:fill="auto"/>
                        <w:tcMar>
                          <w:left w:w="28" w:type="dxa"/>
                          <w:right w:w="28" w:type="dxa"/>
                        </w:tcMar>
                        <w:vAlign w:val="center"/>
                      </w:tcPr>
                      <w:p w14:paraId="2954FE63"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31</w:t>
                        </w:r>
                      </w:p>
                    </w:tc>
                    <w:tc>
                      <w:tcPr>
                        <w:tcW w:w="1907" w:type="dxa"/>
                        <w:shd w:val="clear" w:color="auto" w:fill="auto"/>
                        <w:tcMar>
                          <w:left w:w="28" w:type="dxa"/>
                          <w:right w:w="28" w:type="dxa"/>
                        </w:tcMar>
                        <w:vAlign w:val="center"/>
                      </w:tcPr>
                      <w:p w14:paraId="3CAFE625"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ХИ Вискоза - Лозница</w:t>
                        </w:r>
                      </w:p>
                    </w:tc>
                    <w:tc>
                      <w:tcPr>
                        <w:tcW w:w="2272" w:type="dxa"/>
                        <w:shd w:val="clear" w:color="auto" w:fill="auto"/>
                        <w:tcMar>
                          <w:left w:w="28" w:type="dxa"/>
                          <w:right w:w="28" w:type="dxa"/>
                        </w:tcMar>
                        <w:vAlign w:val="center"/>
                      </w:tcPr>
                      <w:p w14:paraId="431CEC89" w14:textId="77777777" w:rsidR="00157A87" w:rsidRPr="00266342" w:rsidRDefault="00157A87" w:rsidP="00361575">
                        <w:pPr>
                          <w:jc w:val="center"/>
                          <w:rPr>
                            <w:noProof/>
                            <w:color w:val="000000"/>
                            <w:sz w:val="20"/>
                            <w:szCs w:val="20"/>
                            <w:lang w:val="sr-Cyrl-RS"/>
                          </w:rPr>
                        </w:pPr>
                        <w:r w:rsidRPr="00266342">
                          <w:rPr>
                            <w:noProof/>
                            <w:sz w:val="20"/>
                            <w:szCs w:val="20"/>
                            <w:lang w:val="sr-Cyrl-RS"/>
                          </w:rPr>
                          <w:t>As, Cd, Cu, Pb, Zn</w:t>
                        </w:r>
                      </w:p>
                    </w:tc>
                  </w:tr>
                  <w:tr w:rsidR="00157A87" w:rsidRPr="002178DC" w14:paraId="70CE8927" w14:textId="77777777" w:rsidTr="00361575">
                    <w:trPr>
                      <w:trHeight w:val="20"/>
                    </w:trPr>
                    <w:tc>
                      <w:tcPr>
                        <w:tcW w:w="454" w:type="dxa"/>
                        <w:shd w:val="clear" w:color="auto" w:fill="auto"/>
                        <w:tcMar>
                          <w:left w:w="28" w:type="dxa"/>
                          <w:right w:w="28" w:type="dxa"/>
                        </w:tcMar>
                        <w:vAlign w:val="center"/>
                      </w:tcPr>
                      <w:p w14:paraId="0D227E40"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32</w:t>
                        </w:r>
                      </w:p>
                    </w:tc>
                    <w:tc>
                      <w:tcPr>
                        <w:tcW w:w="1907" w:type="dxa"/>
                        <w:shd w:val="clear" w:color="auto" w:fill="auto"/>
                        <w:tcMar>
                          <w:left w:w="28" w:type="dxa"/>
                          <w:right w:w="28" w:type="dxa"/>
                        </w:tcMar>
                        <w:vAlign w:val="center"/>
                      </w:tcPr>
                      <w:p w14:paraId="7F5209C1" w14:textId="77777777" w:rsidR="00157A87" w:rsidRPr="00266342" w:rsidRDefault="00157A87" w:rsidP="00361575">
                        <w:pPr>
                          <w:jc w:val="center"/>
                          <w:rPr>
                            <w:noProof/>
                            <w:color w:val="000000"/>
                            <w:sz w:val="20"/>
                            <w:szCs w:val="20"/>
                            <w:lang w:val="sr-Cyrl-RS"/>
                          </w:rPr>
                        </w:pPr>
                        <w:r w:rsidRPr="00266342">
                          <w:rPr>
                            <w:noProof/>
                            <w:color w:val="000000"/>
                            <w:sz w:val="20"/>
                            <w:szCs w:val="20"/>
                            <w:lang w:val="sr-Cyrl-RS"/>
                          </w:rPr>
                          <w:t>Зорка – Обојена металургија - Шабац</w:t>
                        </w:r>
                      </w:p>
                    </w:tc>
                    <w:tc>
                      <w:tcPr>
                        <w:tcW w:w="2272" w:type="dxa"/>
                        <w:shd w:val="clear" w:color="auto" w:fill="auto"/>
                        <w:tcMar>
                          <w:left w:w="28" w:type="dxa"/>
                          <w:right w:w="28" w:type="dxa"/>
                        </w:tcMar>
                        <w:vAlign w:val="center"/>
                      </w:tcPr>
                      <w:p w14:paraId="094D2D46" w14:textId="77777777" w:rsidR="00157A87" w:rsidRPr="00266342" w:rsidRDefault="00157A87" w:rsidP="00361575">
                        <w:pPr>
                          <w:jc w:val="center"/>
                          <w:rPr>
                            <w:noProof/>
                            <w:color w:val="000000"/>
                            <w:sz w:val="20"/>
                            <w:szCs w:val="20"/>
                            <w:lang w:val="sr-Cyrl-RS"/>
                          </w:rPr>
                        </w:pPr>
                        <w:r w:rsidRPr="00266342">
                          <w:rPr>
                            <w:noProof/>
                            <w:sz w:val="20"/>
                            <w:szCs w:val="20"/>
                            <w:lang w:val="sr-Cyrl-RS"/>
                          </w:rPr>
                          <w:t>PAH, DDE/DDD/DDT</w:t>
                        </w:r>
                        <w:r w:rsidRPr="00266342">
                          <w:rPr>
                            <w:b/>
                            <w:i/>
                            <w:noProof/>
                            <w:sz w:val="20"/>
                            <w:szCs w:val="20"/>
                            <w:lang w:val="sr-Cyrl-RS"/>
                          </w:rPr>
                          <w:t>,</w:t>
                        </w:r>
                        <w:r w:rsidRPr="00266342">
                          <w:rPr>
                            <w:noProof/>
                            <w:sz w:val="20"/>
                            <w:szCs w:val="20"/>
                            <w:lang w:val="sr-Cyrl-RS"/>
                          </w:rPr>
                          <w:t xml:space="preserve"> As, Cd, Cr, Cu, Pb, Ni, Zn</w:t>
                        </w:r>
                      </w:p>
                    </w:tc>
                  </w:tr>
                </w:tbl>
                <w:p w14:paraId="3E709C3F" w14:textId="77777777" w:rsidR="00157A87" w:rsidRPr="00987F8D" w:rsidRDefault="00157A87" w:rsidP="00361575">
                  <w:pPr>
                    <w:jc w:val="center"/>
                    <w:rPr>
                      <w:lang w:val="sr-Cyrl-RS"/>
                    </w:rPr>
                  </w:pPr>
                </w:p>
              </w:tc>
            </w:tr>
            <w:tr w:rsidR="00157A87" w:rsidRPr="00987F8D" w14:paraId="590C2F30" w14:textId="77777777" w:rsidTr="00361575">
              <w:trPr>
                <w:trHeight w:val="3438"/>
                <w:jc w:val="center"/>
              </w:trPr>
              <w:tc>
                <w:tcPr>
                  <w:tcW w:w="4714" w:type="dxa"/>
                  <w:shd w:val="clear" w:color="auto" w:fill="auto"/>
                  <w:vAlign w:val="center"/>
                </w:tcPr>
                <w:tbl>
                  <w:tblPr>
                    <w:tblW w:w="4207" w:type="dxa"/>
                    <w:jc w:val="center"/>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firstRow="1" w:lastRow="0" w:firstColumn="1" w:lastColumn="0" w:noHBand="0" w:noVBand="1"/>
                  </w:tblPr>
                  <w:tblGrid>
                    <w:gridCol w:w="567"/>
                    <w:gridCol w:w="3640"/>
                  </w:tblGrid>
                  <w:tr w:rsidR="00157A87" w:rsidRPr="004B6049" w14:paraId="49896F2F" w14:textId="77777777" w:rsidTr="00361575">
                    <w:trPr>
                      <w:trHeight w:val="20"/>
                      <w:jc w:val="center"/>
                    </w:trPr>
                    <w:tc>
                      <w:tcPr>
                        <w:tcW w:w="567" w:type="dxa"/>
                        <w:tcBorders>
                          <w:top w:val="single" w:sz="4" w:space="0" w:color="A6A6A6"/>
                          <w:bottom w:val="single" w:sz="6" w:space="0" w:color="A6A6A6"/>
                        </w:tcBorders>
                        <w:shd w:val="clear" w:color="auto" w:fill="DDDDDD"/>
                        <w:tcMar>
                          <w:left w:w="28" w:type="dxa"/>
                          <w:right w:w="28" w:type="dxa"/>
                        </w:tcMar>
                        <w:vAlign w:val="center"/>
                      </w:tcPr>
                      <w:p w14:paraId="4F300B1A" w14:textId="77777777" w:rsidR="00157A87" w:rsidRPr="00266342" w:rsidRDefault="00157A87" w:rsidP="00361575">
                        <w:pPr>
                          <w:rPr>
                            <w:b/>
                            <w:noProof/>
                            <w:sz w:val="20"/>
                            <w:szCs w:val="20"/>
                            <w:lang w:val="sr-Cyrl-RS"/>
                          </w:rPr>
                        </w:pPr>
                        <w:r>
                          <w:rPr>
                            <w:b/>
                            <w:noProof/>
                            <w:sz w:val="20"/>
                            <w:szCs w:val="20"/>
                          </w:rPr>
                          <mc:AlternateContent>
                            <mc:Choice Requires="wps">
                              <w:drawing>
                                <wp:anchor distT="0" distB="0" distL="114300" distR="114300" simplePos="0" relativeHeight="251664384" behindDoc="0" locked="0" layoutInCell="1" allowOverlap="1" wp14:anchorId="0BE679C5" wp14:editId="23DA28E0">
                                  <wp:simplePos x="0" y="0"/>
                                  <wp:positionH relativeFrom="column">
                                    <wp:posOffset>122555</wp:posOffset>
                                  </wp:positionH>
                                  <wp:positionV relativeFrom="paragraph">
                                    <wp:posOffset>3810</wp:posOffset>
                                  </wp:positionV>
                                  <wp:extent cx="120650" cy="146050"/>
                                  <wp:effectExtent l="0" t="0" r="0" b="6350"/>
                                  <wp:wrapNone/>
                                  <wp:docPr id="718" name="Isosceles Triangle 718"/>
                                  <wp:cNvGraphicFramePr/>
                                  <a:graphic xmlns:a="http://schemas.openxmlformats.org/drawingml/2006/main">
                                    <a:graphicData uri="http://schemas.microsoft.com/office/word/2010/wordprocessingShape">
                                      <wps:wsp>
                                        <wps:cNvSpPr/>
                                        <wps:spPr>
                                          <a:xfrm>
                                            <a:off x="0" y="0"/>
                                            <a:ext cx="120650" cy="146050"/>
                                          </a:xfrm>
                                          <a:prstGeom prst="triangle">
                                            <a:avLst/>
                                          </a:prstGeom>
                                          <a:solidFill>
                                            <a:srgbClr val="00A800"/>
                                          </a:solidFill>
                                          <a:ln w="25400" cap="flat" cmpd="sng" algn="ctr">
                                            <a:noFill/>
                                            <a:prstDash val="solid"/>
                                          </a:ln>
                                          <a:effectLst/>
                                        </wps:spPr>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718" o:spid="_x0000_s1026" type="#_x0000_t5" style="position:absolute;margin-left:9.65pt;margin-top:.3pt;width:9.5pt;height: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" fillcolor="#00a800" stroked="f" strokeweight="2pt">
                                  <v:textbox inset="1mm,,1mm"/>
                                </v:shape>
                              </w:pict>
                            </mc:Fallback>
                          </mc:AlternateContent>
                        </w:r>
                      </w:p>
                    </w:tc>
                    <w:tc>
                      <w:tcPr>
                        <w:tcW w:w="3640" w:type="dxa"/>
                        <w:tcBorders>
                          <w:top w:val="single" w:sz="4" w:space="0" w:color="A6A6A6"/>
                          <w:bottom w:val="single" w:sz="6" w:space="0" w:color="A6A6A6"/>
                        </w:tcBorders>
                        <w:shd w:val="clear" w:color="auto" w:fill="DDDDDD"/>
                        <w:tcMar>
                          <w:left w:w="28" w:type="dxa"/>
                          <w:right w:w="28" w:type="dxa"/>
                        </w:tcMar>
                        <w:vAlign w:val="center"/>
                      </w:tcPr>
                      <w:p w14:paraId="0126D36B" w14:textId="77777777" w:rsidR="00157A87" w:rsidRPr="00266342" w:rsidRDefault="00157A87" w:rsidP="00361575">
                        <w:pPr>
                          <w:jc w:val="center"/>
                          <w:rPr>
                            <w:b/>
                            <w:noProof/>
                            <w:sz w:val="20"/>
                            <w:szCs w:val="20"/>
                            <w:lang w:val="sr-Cyrl-RS"/>
                          </w:rPr>
                        </w:pPr>
                        <w:r w:rsidRPr="00266342">
                          <w:rPr>
                            <w:b/>
                            <w:noProof/>
                            <w:sz w:val="20"/>
                            <w:szCs w:val="20"/>
                            <w:lang w:val="sr-Cyrl-RS"/>
                          </w:rPr>
                          <w:t>Индустријски комплекси на којима нису утврђене прекорачене ремедијационе вредности</w:t>
                        </w:r>
                      </w:p>
                    </w:tc>
                  </w:tr>
                  <w:tr w:rsidR="00157A87" w:rsidRPr="004B6049" w14:paraId="34A60097" w14:textId="77777777" w:rsidTr="00361575">
                    <w:trPr>
                      <w:trHeight w:val="20"/>
                      <w:jc w:val="center"/>
                    </w:trPr>
                    <w:tc>
                      <w:tcPr>
                        <w:tcW w:w="567" w:type="dxa"/>
                        <w:tcBorders>
                          <w:top w:val="single" w:sz="6" w:space="0" w:color="A6A6A6"/>
                        </w:tcBorders>
                        <w:shd w:val="clear" w:color="auto" w:fill="auto"/>
                        <w:tcMar>
                          <w:left w:w="28" w:type="dxa"/>
                          <w:right w:w="28" w:type="dxa"/>
                        </w:tcMar>
                        <w:vAlign w:val="center"/>
                      </w:tcPr>
                      <w:p w14:paraId="387B4A93" w14:textId="77777777" w:rsidR="00157A87" w:rsidRPr="00266342" w:rsidRDefault="00157A87" w:rsidP="00361575">
                        <w:pPr>
                          <w:jc w:val="center"/>
                          <w:rPr>
                            <w:noProof/>
                            <w:sz w:val="20"/>
                            <w:szCs w:val="20"/>
                            <w:lang w:val="sr-Cyrl-RS"/>
                          </w:rPr>
                        </w:pPr>
                        <w:r w:rsidRPr="00266342">
                          <w:rPr>
                            <w:noProof/>
                            <w:sz w:val="20"/>
                            <w:szCs w:val="20"/>
                            <w:lang w:val="sr-Cyrl-RS"/>
                          </w:rPr>
                          <w:t>11</w:t>
                        </w:r>
                      </w:p>
                    </w:tc>
                    <w:tc>
                      <w:tcPr>
                        <w:tcW w:w="3640" w:type="dxa"/>
                        <w:tcBorders>
                          <w:top w:val="single" w:sz="6" w:space="0" w:color="A6A6A6"/>
                        </w:tcBorders>
                        <w:shd w:val="clear" w:color="auto" w:fill="auto"/>
                        <w:tcMar>
                          <w:left w:w="28" w:type="dxa"/>
                          <w:right w:w="28" w:type="dxa"/>
                        </w:tcMar>
                        <w:vAlign w:val="center"/>
                      </w:tcPr>
                      <w:p w14:paraId="6CE8A8F0" w14:textId="77777777" w:rsidR="00157A87" w:rsidRPr="00266342" w:rsidRDefault="00157A87" w:rsidP="00361575">
                        <w:pPr>
                          <w:jc w:val="center"/>
                          <w:rPr>
                            <w:noProof/>
                            <w:sz w:val="20"/>
                            <w:szCs w:val="20"/>
                            <w:lang w:val="sr-Cyrl-RS"/>
                          </w:rPr>
                        </w:pPr>
                        <w:r w:rsidRPr="00266342">
                          <w:rPr>
                            <w:noProof/>
                            <w:sz w:val="20"/>
                            <w:szCs w:val="20"/>
                            <w:lang w:val="sr-Cyrl-RS"/>
                          </w:rPr>
                          <w:t>ТЕ Колубара - Лазаревац</w:t>
                        </w:r>
                      </w:p>
                    </w:tc>
                  </w:tr>
                  <w:tr w:rsidR="00157A87" w:rsidRPr="004B6049" w14:paraId="5F68C5B0" w14:textId="77777777" w:rsidTr="00361575">
                    <w:trPr>
                      <w:trHeight w:val="20"/>
                      <w:jc w:val="center"/>
                    </w:trPr>
                    <w:tc>
                      <w:tcPr>
                        <w:tcW w:w="567" w:type="dxa"/>
                        <w:shd w:val="clear" w:color="auto" w:fill="auto"/>
                        <w:tcMar>
                          <w:left w:w="28" w:type="dxa"/>
                          <w:right w:w="28" w:type="dxa"/>
                        </w:tcMar>
                        <w:vAlign w:val="center"/>
                      </w:tcPr>
                      <w:p w14:paraId="5F716F01" w14:textId="77777777" w:rsidR="00157A87" w:rsidRPr="00266342" w:rsidRDefault="00157A87" w:rsidP="00361575">
                        <w:pPr>
                          <w:jc w:val="center"/>
                          <w:rPr>
                            <w:noProof/>
                            <w:sz w:val="20"/>
                            <w:szCs w:val="20"/>
                            <w:lang w:val="sr-Cyrl-RS"/>
                          </w:rPr>
                        </w:pPr>
                        <w:r w:rsidRPr="00266342">
                          <w:rPr>
                            <w:noProof/>
                            <w:sz w:val="20"/>
                            <w:szCs w:val="20"/>
                            <w:lang w:val="sr-Cyrl-RS"/>
                          </w:rPr>
                          <w:t>12</w:t>
                        </w:r>
                      </w:p>
                    </w:tc>
                    <w:tc>
                      <w:tcPr>
                        <w:tcW w:w="3640" w:type="dxa"/>
                        <w:shd w:val="clear" w:color="auto" w:fill="auto"/>
                        <w:tcMar>
                          <w:left w:w="28" w:type="dxa"/>
                          <w:right w:w="28" w:type="dxa"/>
                        </w:tcMar>
                        <w:vAlign w:val="center"/>
                      </w:tcPr>
                      <w:p w14:paraId="1DBC6483" w14:textId="77777777" w:rsidR="00157A87" w:rsidRPr="00266342" w:rsidRDefault="00157A87" w:rsidP="00361575">
                        <w:pPr>
                          <w:jc w:val="center"/>
                          <w:rPr>
                            <w:noProof/>
                            <w:sz w:val="20"/>
                            <w:szCs w:val="20"/>
                            <w:lang w:val="sr-Cyrl-RS"/>
                          </w:rPr>
                        </w:pPr>
                        <w:r w:rsidRPr="00266342">
                          <w:rPr>
                            <w:noProof/>
                            <w:sz w:val="20"/>
                            <w:szCs w:val="20"/>
                            <w:lang w:val="sr-Cyrl-RS"/>
                          </w:rPr>
                          <w:t>РБ Колубара - Лазаревац</w:t>
                        </w:r>
                      </w:p>
                    </w:tc>
                  </w:tr>
                  <w:tr w:rsidR="00157A87" w:rsidRPr="004B6049" w14:paraId="08307E65" w14:textId="77777777" w:rsidTr="00361575">
                    <w:trPr>
                      <w:trHeight w:val="20"/>
                      <w:jc w:val="center"/>
                    </w:trPr>
                    <w:tc>
                      <w:tcPr>
                        <w:tcW w:w="567" w:type="dxa"/>
                        <w:shd w:val="clear" w:color="auto" w:fill="auto"/>
                        <w:tcMar>
                          <w:left w:w="28" w:type="dxa"/>
                          <w:right w:w="28" w:type="dxa"/>
                        </w:tcMar>
                        <w:vAlign w:val="center"/>
                      </w:tcPr>
                      <w:p w14:paraId="5174D172" w14:textId="77777777" w:rsidR="00157A87" w:rsidRPr="00266342" w:rsidRDefault="00157A87" w:rsidP="00361575">
                        <w:pPr>
                          <w:jc w:val="center"/>
                          <w:rPr>
                            <w:noProof/>
                            <w:sz w:val="20"/>
                            <w:szCs w:val="20"/>
                            <w:lang w:val="sr-Cyrl-RS"/>
                          </w:rPr>
                        </w:pPr>
                        <w:r w:rsidRPr="00266342">
                          <w:rPr>
                            <w:noProof/>
                            <w:sz w:val="20"/>
                            <w:szCs w:val="20"/>
                            <w:lang w:val="sr-Cyrl-RS"/>
                          </w:rPr>
                          <w:t>14</w:t>
                        </w:r>
                      </w:p>
                    </w:tc>
                    <w:tc>
                      <w:tcPr>
                        <w:tcW w:w="3640" w:type="dxa"/>
                        <w:shd w:val="clear" w:color="auto" w:fill="auto"/>
                        <w:tcMar>
                          <w:left w:w="28" w:type="dxa"/>
                          <w:right w:w="28" w:type="dxa"/>
                        </w:tcMar>
                        <w:vAlign w:val="center"/>
                      </w:tcPr>
                      <w:p w14:paraId="0993DA75" w14:textId="1599659B" w:rsidR="00157A87" w:rsidRPr="00266342" w:rsidRDefault="00157A87" w:rsidP="00361575">
                        <w:pPr>
                          <w:jc w:val="center"/>
                          <w:rPr>
                            <w:noProof/>
                            <w:sz w:val="20"/>
                            <w:szCs w:val="20"/>
                            <w:lang w:val="sr-Cyrl-RS"/>
                          </w:rPr>
                        </w:pPr>
                        <w:r w:rsidRPr="00266342">
                          <w:rPr>
                            <w:noProof/>
                            <w:sz w:val="20"/>
                            <w:szCs w:val="20"/>
                            <w:lang w:val="sr-Cyrl-RS"/>
                          </w:rPr>
                          <w:t>Фабрика синтетичког каучука -</w:t>
                        </w:r>
                        <w:r w:rsidR="005E2419">
                          <w:rPr>
                            <w:noProof/>
                            <w:sz w:val="20"/>
                            <w:szCs w:val="20"/>
                            <w:lang w:val="sr-Cyrl-RS"/>
                          </w:rPr>
                          <w:t xml:space="preserve"> </w:t>
                        </w:r>
                        <w:r w:rsidRPr="00266342">
                          <w:rPr>
                            <w:noProof/>
                            <w:sz w:val="20"/>
                            <w:szCs w:val="20"/>
                            <w:lang w:val="sr-Cyrl-RS"/>
                          </w:rPr>
                          <w:t>Елемир</w:t>
                        </w:r>
                      </w:p>
                    </w:tc>
                  </w:tr>
                  <w:tr w:rsidR="00157A87" w:rsidRPr="004B6049" w14:paraId="113515E9" w14:textId="77777777" w:rsidTr="00361575">
                    <w:trPr>
                      <w:trHeight w:val="20"/>
                      <w:jc w:val="center"/>
                    </w:trPr>
                    <w:tc>
                      <w:tcPr>
                        <w:tcW w:w="567" w:type="dxa"/>
                        <w:shd w:val="clear" w:color="auto" w:fill="auto"/>
                        <w:tcMar>
                          <w:left w:w="28" w:type="dxa"/>
                          <w:right w:w="28" w:type="dxa"/>
                        </w:tcMar>
                        <w:vAlign w:val="center"/>
                      </w:tcPr>
                      <w:p w14:paraId="476D8B88" w14:textId="77777777" w:rsidR="00157A87" w:rsidRPr="00266342" w:rsidRDefault="00157A87" w:rsidP="00361575">
                        <w:pPr>
                          <w:jc w:val="center"/>
                          <w:rPr>
                            <w:noProof/>
                            <w:sz w:val="20"/>
                            <w:szCs w:val="20"/>
                            <w:lang w:val="sr-Cyrl-RS"/>
                          </w:rPr>
                        </w:pPr>
                        <w:r w:rsidRPr="00266342">
                          <w:rPr>
                            <w:noProof/>
                            <w:sz w:val="20"/>
                            <w:szCs w:val="20"/>
                            <w:lang w:val="sr-Cyrl-RS"/>
                          </w:rPr>
                          <w:t>16</w:t>
                        </w:r>
                      </w:p>
                    </w:tc>
                    <w:tc>
                      <w:tcPr>
                        <w:tcW w:w="3640" w:type="dxa"/>
                        <w:shd w:val="clear" w:color="auto" w:fill="auto"/>
                        <w:tcMar>
                          <w:left w:w="28" w:type="dxa"/>
                          <w:right w:w="28" w:type="dxa"/>
                        </w:tcMar>
                        <w:vAlign w:val="center"/>
                      </w:tcPr>
                      <w:p w14:paraId="508ECC01" w14:textId="77777777" w:rsidR="00157A87" w:rsidRPr="00266342" w:rsidRDefault="00157A87" w:rsidP="00361575">
                        <w:pPr>
                          <w:jc w:val="center"/>
                          <w:rPr>
                            <w:noProof/>
                            <w:sz w:val="20"/>
                            <w:szCs w:val="20"/>
                            <w:lang w:val="sr-Cyrl-RS"/>
                          </w:rPr>
                        </w:pPr>
                        <w:r w:rsidRPr="00266342">
                          <w:rPr>
                            <w:noProof/>
                            <w:sz w:val="20"/>
                            <w:szCs w:val="20"/>
                            <w:lang w:val="sr-Cyrl-RS"/>
                          </w:rPr>
                          <w:t>Папирпак - Чачак</w:t>
                        </w:r>
                      </w:p>
                    </w:tc>
                  </w:tr>
                  <w:tr w:rsidR="00157A87" w:rsidRPr="004B6049" w14:paraId="44111795" w14:textId="77777777" w:rsidTr="00361575">
                    <w:trPr>
                      <w:trHeight w:val="20"/>
                      <w:jc w:val="center"/>
                    </w:trPr>
                    <w:tc>
                      <w:tcPr>
                        <w:tcW w:w="567" w:type="dxa"/>
                        <w:shd w:val="clear" w:color="auto" w:fill="auto"/>
                        <w:tcMar>
                          <w:left w:w="28" w:type="dxa"/>
                          <w:right w:w="28" w:type="dxa"/>
                        </w:tcMar>
                        <w:vAlign w:val="center"/>
                      </w:tcPr>
                      <w:p w14:paraId="3C96536D" w14:textId="77777777" w:rsidR="00157A87" w:rsidRPr="00266342" w:rsidRDefault="00157A87" w:rsidP="00361575">
                        <w:pPr>
                          <w:jc w:val="center"/>
                          <w:rPr>
                            <w:noProof/>
                            <w:sz w:val="20"/>
                            <w:szCs w:val="20"/>
                            <w:lang w:val="sr-Cyrl-RS"/>
                          </w:rPr>
                        </w:pPr>
                        <w:r w:rsidRPr="00266342">
                          <w:rPr>
                            <w:noProof/>
                            <w:sz w:val="20"/>
                            <w:szCs w:val="20"/>
                            <w:lang w:val="sr-Cyrl-RS"/>
                          </w:rPr>
                          <w:t>21</w:t>
                        </w:r>
                      </w:p>
                    </w:tc>
                    <w:tc>
                      <w:tcPr>
                        <w:tcW w:w="3640" w:type="dxa"/>
                        <w:shd w:val="clear" w:color="auto" w:fill="auto"/>
                        <w:tcMar>
                          <w:left w:w="28" w:type="dxa"/>
                          <w:right w:w="28" w:type="dxa"/>
                        </w:tcMar>
                        <w:vAlign w:val="center"/>
                      </w:tcPr>
                      <w:p w14:paraId="6E0B56E2" w14:textId="77777777" w:rsidR="00157A87" w:rsidRPr="00266342" w:rsidRDefault="00157A87" w:rsidP="00361575">
                        <w:pPr>
                          <w:jc w:val="center"/>
                          <w:rPr>
                            <w:noProof/>
                            <w:sz w:val="20"/>
                            <w:szCs w:val="20"/>
                            <w:lang w:val="sr-Cyrl-RS"/>
                          </w:rPr>
                        </w:pPr>
                        <w:r w:rsidRPr="00266342">
                          <w:rPr>
                            <w:noProof/>
                            <w:sz w:val="20"/>
                            <w:szCs w:val="20"/>
                            <w:lang w:val="sr-Cyrl-RS"/>
                          </w:rPr>
                          <w:t>ТЕНТ А - Обреновац</w:t>
                        </w:r>
                      </w:p>
                    </w:tc>
                  </w:tr>
                  <w:tr w:rsidR="00157A87" w:rsidRPr="004B6049" w14:paraId="3521FC5A" w14:textId="77777777" w:rsidTr="00361575">
                    <w:trPr>
                      <w:trHeight w:val="20"/>
                      <w:jc w:val="center"/>
                    </w:trPr>
                    <w:tc>
                      <w:tcPr>
                        <w:tcW w:w="567" w:type="dxa"/>
                        <w:shd w:val="clear" w:color="auto" w:fill="auto"/>
                        <w:tcMar>
                          <w:left w:w="28" w:type="dxa"/>
                          <w:right w:w="28" w:type="dxa"/>
                        </w:tcMar>
                        <w:vAlign w:val="center"/>
                      </w:tcPr>
                      <w:p w14:paraId="5EC29627" w14:textId="77777777" w:rsidR="00157A87" w:rsidRPr="00266342" w:rsidRDefault="00157A87" w:rsidP="00361575">
                        <w:pPr>
                          <w:jc w:val="center"/>
                          <w:rPr>
                            <w:noProof/>
                            <w:sz w:val="20"/>
                            <w:szCs w:val="20"/>
                            <w:lang w:val="sr-Cyrl-RS"/>
                          </w:rPr>
                        </w:pPr>
                        <w:r w:rsidRPr="00266342">
                          <w:rPr>
                            <w:noProof/>
                            <w:sz w:val="20"/>
                            <w:szCs w:val="20"/>
                            <w:lang w:val="sr-Cyrl-RS"/>
                          </w:rPr>
                          <w:t>22</w:t>
                        </w:r>
                      </w:p>
                    </w:tc>
                    <w:tc>
                      <w:tcPr>
                        <w:tcW w:w="3640" w:type="dxa"/>
                        <w:shd w:val="clear" w:color="auto" w:fill="auto"/>
                        <w:tcMar>
                          <w:left w:w="28" w:type="dxa"/>
                          <w:right w:w="28" w:type="dxa"/>
                        </w:tcMar>
                        <w:vAlign w:val="center"/>
                      </w:tcPr>
                      <w:p w14:paraId="6A074D01" w14:textId="77777777" w:rsidR="00157A87" w:rsidRPr="00266342" w:rsidRDefault="00157A87" w:rsidP="00361575">
                        <w:pPr>
                          <w:jc w:val="center"/>
                          <w:rPr>
                            <w:noProof/>
                            <w:sz w:val="20"/>
                            <w:szCs w:val="20"/>
                            <w:lang w:val="sr-Cyrl-RS"/>
                          </w:rPr>
                        </w:pPr>
                        <w:r w:rsidRPr="00266342">
                          <w:rPr>
                            <w:noProof/>
                            <w:sz w:val="20"/>
                            <w:szCs w:val="20"/>
                            <w:lang w:val="sr-Cyrl-RS"/>
                          </w:rPr>
                          <w:t>ТЕНТ Б - Обреновац</w:t>
                        </w:r>
                      </w:p>
                    </w:tc>
                  </w:tr>
                  <w:tr w:rsidR="00157A87" w:rsidRPr="004B6049" w14:paraId="4AE8E235" w14:textId="77777777" w:rsidTr="00361575">
                    <w:trPr>
                      <w:trHeight w:val="20"/>
                      <w:jc w:val="center"/>
                    </w:trPr>
                    <w:tc>
                      <w:tcPr>
                        <w:tcW w:w="567" w:type="dxa"/>
                        <w:shd w:val="clear" w:color="auto" w:fill="auto"/>
                        <w:tcMar>
                          <w:left w:w="28" w:type="dxa"/>
                          <w:right w:w="28" w:type="dxa"/>
                        </w:tcMar>
                        <w:vAlign w:val="center"/>
                      </w:tcPr>
                      <w:p w14:paraId="73DACC21" w14:textId="77777777" w:rsidR="00157A87" w:rsidRPr="00266342" w:rsidRDefault="00157A87" w:rsidP="00361575">
                        <w:pPr>
                          <w:jc w:val="center"/>
                          <w:rPr>
                            <w:noProof/>
                            <w:sz w:val="20"/>
                            <w:szCs w:val="20"/>
                            <w:lang w:val="sr-Cyrl-RS"/>
                          </w:rPr>
                        </w:pPr>
                        <w:r w:rsidRPr="00266342">
                          <w:rPr>
                            <w:noProof/>
                            <w:sz w:val="20"/>
                            <w:szCs w:val="20"/>
                            <w:lang w:val="sr-Cyrl-RS"/>
                          </w:rPr>
                          <w:t>23</w:t>
                        </w:r>
                      </w:p>
                    </w:tc>
                    <w:tc>
                      <w:tcPr>
                        <w:tcW w:w="3640" w:type="dxa"/>
                        <w:shd w:val="clear" w:color="auto" w:fill="auto"/>
                        <w:tcMar>
                          <w:left w:w="28" w:type="dxa"/>
                          <w:right w:w="28" w:type="dxa"/>
                        </w:tcMar>
                        <w:vAlign w:val="center"/>
                      </w:tcPr>
                      <w:p w14:paraId="2BD5FA1D" w14:textId="77777777" w:rsidR="00157A87" w:rsidRPr="00266342" w:rsidRDefault="00157A87" w:rsidP="00361575">
                        <w:pPr>
                          <w:jc w:val="center"/>
                          <w:rPr>
                            <w:noProof/>
                            <w:sz w:val="20"/>
                            <w:szCs w:val="20"/>
                            <w:lang w:val="sr-Cyrl-RS"/>
                          </w:rPr>
                        </w:pPr>
                        <w:r w:rsidRPr="00266342">
                          <w:rPr>
                            <w:noProof/>
                            <w:sz w:val="20"/>
                            <w:szCs w:val="20"/>
                            <w:lang w:val="sr-Cyrl-RS"/>
                          </w:rPr>
                          <w:t>ТЕ Костолац</w:t>
                        </w:r>
                      </w:p>
                    </w:tc>
                  </w:tr>
                  <w:tr w:rsidR="00157A87" w:rsidRPr="004B6049" w14:paraId="13567504" w14:textId="77777777" w:rsidTr="00361575">
                    <w:trPr>
                      <w:trHeight w:val="20"/>
                      <w:jc w:val="center"/>
                    </w:trPr>
                    <w:tc>
                      <w:tcPr>
                        <w:tcW w:w="567" w:type="dxa"/>
                        <w:shd w:val="clear" w:color="auto" w:fill="auto"/>
                        <w:tcMar>
                          <w:left w:w="28" w:type="dxa"/>
                          <w:right w:w="28" w:type="dxa"/>
                        </w:tcMar>
                        <w:vAlign w:val="center"/>
                      </w:tcPr>
                      <w:p w14:paraId="633AE385" w14:textId="77777777" w:rsidR="00157A87" w:rsidRPr="00266342" w:rsidRDefault="00157A87" w:rsidP="00361575">
                        <w:pPr>
                          <w:jc w:val="center"/>
                          <w:rPr>
                            <w:noProof/>
                            <w:sz w:val="20"/>
                            <w:szCs w:val="20"/>
                            <w:lang w:val="sr-Cyrl-RS"/>
                          </w:rPr>
                        </w:pPr>
                        <w:r w:rsidRPr="00266342">
                          <w:rPr>
                            <w:noProof/>
                            <w:sz w:val="20"/>
                            <w:szCs w:val="20"/>
                            <w:lang w:val="sr-Cyrl-RS"/>
                          </w:rPr>
                          <w:t>28</w:t>
                        </w:r>
                      </w:p>
                    </w:tc>
                    <w:tc>
                      <w:tcPr>
                        <w:tcW w:w="3640" w:type="dxa"/>
                        <w:shd w:val="clear" w:color="auto" w:fill="auto"/>
                        <w:tcMar>
                          <w:left w:w="28" w:type="dxa"/>
                          <w:right w:w="28" w:type="dxa"/>
                        </w:tcMar>
                        <w:vAlign w:val="center"/>
                      </w:tcPr>
                      <w:p w14:paraId="65373E1B" w14:textId="77777777" w:rsidR="00157A87" w:rsidRPr="00266342" w:rsidRDefault="00157A87" w:rsidP="00361575">
                        <w:pPr>
                          <w:jc w:val="center"/>
                          <w:rPr>
                            <w:noProof/>
                            <w:sz w:val="20"/>
                            <w:szCs w:val="20"/>
                            <w:lang w:val="sr-Cyrl-RS"/>
                          </w:rPr>
                        </w:pPr>
                        <w:r w:rsidRPr="00266342">
                          <w:rPr>
                            <w:noProof/>
                            <w:sz w:val="20"/>
                            <w:szCs w:val="20"/>
                            <w:lang w:val="sr-Cyrl-RS"/>
                          </w:rPr>
                          <w:t>Лагуна ФОПА - Владичин Хан</w:t>
                        </w:r>
                      </w:p>
                    </w:tc>
                  </w:tr>
                </w:tbl>
                <w:p w14:paraId="76D3E0CF" w14:textId="77777777" w:rsidR="00157A87" w:rsidRPr="00987F8D" w:rsidRDefault="00157A87" w:rsidP="00361575">
                  <w:pPr>
                    <w:jc w:val="center"/>
                    <w:rPr>
                      <w:lang w:val="sr-Cyrl-RS"/>
                    </w:rPr>
                  </w:pPr>
                </w:p>
              </w:tc>
              <w:tc>
                <w:tcPr>
                  <w:tcW w:w="4818" w:type="dxa"/>
                  <w:vMerge/>
                  <w:shd w:val="clear" w:color="auto" w:fill="auto"/>
                  <w:vAlign w:val="center"/>
                </w:tcPr>
                <w:p w14:paraId="3964548B" w14:textId="77777777" w:rsidR="00157A87" w:rsidRPr="00987F8D" w:rsidRDefault="00157A87" w:rsidP="00361575">
                  <w:pPr>
                    <w:jc w:val="center"/>
                    <w:rPr>
                      <w:lang w:val="sr-Cyrl-RS"/>
                    </w:rPr>
                  </w:pPr>
                </w:p>
              </w:tc>
            </w:tr>
            <w:tr w:rsidR="00157A87" w:rsidRPr="00987F8D" w14:paraId="662E30FD" w14:textId="77777777" w:rsidTr="00361575">
              <w:trPr>
                <w:trHeight w:val="705"/>
                <w:jc w:val="center"/>
              </w:trPr>
              <w:tc>
                <w:tcPr>
                  <w:tcW w:w="9532" w:type="dxa"/>
                  <w:gridSpan w:val="2"/>
                  <w:shd w:val="clear" w:color="auto" w:fill="auto"/>
                </w:tcPr>
                <w:p w14:paraId="437B2459" w14:textId="42A9CDC1" w:rsidR="00157A87" w:rsidRPr="00987F8D" w:rsidRDefault="004C10BC" w:rsidP="00361575">
                  <w:pPr>
                    <w:jc w:val="center"/>
                    <w:rPr>
                      <w:lang w:val="sr-Cyrl-RS"/>
                    </w:rPr>
                  </w:pPr>
                  <w:r>
                    <w:rPr>
                      <w:lang w:val="sr-Cyrl-RS"/>
                    </w:rPr>
                    <w:t>Слика</w:t>
                  </w:r>
                  <w:r w:rsidR="00157A87" w:rsidRPr="00987F8D">
                    <w:rPr>
                      <w:lang w:val="sr-Cyrl-RS"/>
                    </w:rPr>
                    <w:t xml:space="preserve"> </w:t>
                  </w:r>
                  <w:r w:rsidR="00157A87" w:rsidRPr="00987F8D">
                    <w:rPr>
                      <w:lang w:val="sr-Cyrl-RS"/>
                    </w:rPr>
                    <w:fldChar w:fldCharType="begin"/>
                  </w:r>
                  <w:r w:rsidR="00157A87" w:rsidRPr="00987F8D">
                    <w:rPr>
                      <w:lang w:val="sr-Cyrl-RS"/>
                    </w:rPr>
                    <w:instrText xml:space="preserve"> SEQ Слика \* ARABIC </w:instrText>
                  </w:r>
                  <w:r w:rsidR="00157A87" w:rsidRPr="00987F8D">
                    <w:rPr>
                      <w:lang w:val="sr-Cyrl-RS"/>
                    </w:rPr>
                    <w:fldChar w:fldCharType="separate"/>
                  </w:r>
                  <w:r w:rsidR="00157A87">
                    <w:rPr>
                      <w:noProof/>
                      <w:lang w:val="sr-Cyrl-RS"/>
                    </w:rPr>
                    <w:t>92</w:t>
                  </w:r>
                  <w:r w:rsidR="00157A87" w:rsidRPr="00987F8D">
                    <w:rPr>
                      <w:lang w:val="sr-Cyrl-RS"/>
                    </w:rPr>
                    <w:fldChar w:fldCharType="end"/>
                  </w:r>
                  <w:r w:rsidR="00157A87" w:rsidRPr="00987F8D">
                    <w:rPr>
                      <w:lang w:val="sr-Cyrl-RS"/>
                    </w:rPr>
                    <w:t xml:space="preserve">. </w:t>
                  </w:r>
                  <w:r w:rsidR="00157A87" w:rsidRPr="00987F8D">
                    <w:rPr>
                      <w:color w:val="000000"/>
                      <w:lang w:val="sr-Cyrl-RS"/>
                    </w:rPr>
                    <w:t>Испитивани локалитети</w:t>
                  </w:r>
                </w:p>
              </w:tc>
            </w:tr>
          </w:tbl>
          <w:p w14:paraId="151A3EC4" w14:textId="77777777" w:rsidR="00157A87" w:rsidRPr="00987F8D" w:rsidRDefault="00157A87" w:rsidP="00361575">
            <w:pPr>
              <w:spacing w:before="120"/>
              <w:rPr>
                <w:noProof/>
                <w:sz w:val="23"/>
                <w:szCs w:val="23"/>
                <w:lang w:val="sr-Cyrl-RS"/>
              </w:rPr>
            </w:pPr>
          </w:p>
        </w:tc>
      </w:tr>
    </w:tbl>
    <w:p w14:paraId="71F25858" w14:textId="77777777" w:rsidR="00696CD0" w:rsidRDefault="00696CD0" w:rsidP="002A65A7">
      <w:pPr>
        <w:spacing w:before="120"/>
        <w:rPr>
          <w:noProof/>
          <w:sz w:val="23"/>
          <w:szCs w:val="23"/>
          <w:lang w:val="sr-Cyrl-RS"/>
        </w:rPr>
      </w:pPr>
    </w:p>
    <w:p w14:paraId="79341A4E" w14:textId="77777777" w:rsidR="00696CD0" w:rsidRPr="00696CD0" w:rsidRDefault="00696CD0" w:rsidP="002A65A7">
      <w:pPr>
        <w:spacing w:before="120"/>
        <w:rPr>
          <w:noProof/>
          <w:sz w:val="23"/>
          <w:szCs w:val="23"/>
          <w:lang w:val="sr-Cyrl-RS"/>
        </w:rPr>
      </w:pPr>
    </w:p>
    <w:p w14:paraId="0A5CC482" w14:textId="77777777" w:rsidR="00696CD0" w:rsidRPr="00696CD0" w:rsidRDefault="00696CD0" w:rsidP="002A65A7">
      <w:pPr>
        <w:spacing w:before="120"/>
        <w:rPr>
          <w:noProof/>
          <w:sz w:val="23"/>
          <w:szCs w:val="23"/>
          <w:lang w:val="sr-Cyrl-RS"/>
        </w:rPr>
      </w:pPr>
    </w:p>
    <w:p w14:paraId="239180C7" w14:textId="77777777" w:rsidR="0052338F" w:rsidRPr="00987F8D" w:rsidRDefault="0052338F" w:rsidP="00CD6FBB">
      <w:pPr>
        <w:jc w:val="both"/>
        <w:rPr>
          <w:lang w:val="sr-Cyrl-RS"/>
        </w:rPr>
        <w:sectPr w:rsidR="0052338F" w:rsidRPr="00987F8D" w:rsidSect="005D1E66">
          <w:pgSz w:w="11906" w:h="16838" w:code="9"/>
          <w:pgMar w:top="1134" w:right="1134" w:bottom="1134" w:left="1134" w:header="720" w:footer="720" w:gutter="0"/>
          <w:cols w:space="720"/>
          <w:docGrid w:linePitch="360"/>
        </w:sectPr>
      </w:pPr>
    </w:p>
    <w:p w14:paraId="200616C8" w14:textId="77777777" w:rsidR="00B303FF" w:rsidRPr="00765F5A" w:rsidRDefault="00B303FF" w:rsidP="00B303FF">
      <w:pPr>
        <w:pStyle w:val="Heading2"/>
        <w:rPr>
          <w:color w:val="auto"/>
          <w:lang w:val="sr-Cyrl-RS"/>
        </w:rPr>
      </w:pPr>
      <w:bookmarkStart w:id="694" w:name="_Toc421481009"/>
      <w:bookmarkStart w:id="695" w:name="_Toc421632951"/>
      <w:bookmarkStart w:id="696" w:name="_Toc421779455"/>
      <w:bookmarkStart w:id="697" w:name="_Toc524077824"/>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r w:rsidRPr="00765F5A">
        <w:rPr>
          <w:color w:val="auto"/>
          <w:lang w:val="sr-Cyrl-RS"/>
        </w:rPr>
        <w:lastRenderedPageBreak/>
        <w:t>5.</w:t>
      </w:r>
      <w:r w:rsidR="00865E39" w:rsidRPr="00765F5A">
        <w:rPr>
          <w:color w:val="auto"/>
          <w:lang w:val="sr-Cyrl-RS"/>
        </w:rPr>
        <w:t>6</w:t>
      </w:r>
      <w:r w:rsidRPr="00765F5A">
        <w:rPr>
          <w:color w:val="auto"/>
          <w:lang w:val="sr-Cyrl-RS"/>
        </w:rPr>
        <w:t>.</w:t>
      </w:r>
      <w:r w:rsidR="008E0AD2" w:rsidRPr="00765F5A">
        <w:rPr>
          <w:color w:val="auto"/>
          <w:lang w:val="sr-Cyrl-RS"/>
        </w:rPr>
        <w:t xml:space="preserve"> </w:t>
      </w:r>
      <w:r w:rsidRPr="00765F5A">
        <w:rPr>
          <w:color w:val="auto"/>
          <w:lang w:val="sr-Cyrl-RS"/>
        </w:rPr>
        <w:t>Садржај органског угљеника у земљишту (С)</w:t>
      </w:r>
      <w:bookmarkEnd w:id="694"/>
      <w:bookmarkEnd w:id="695"/>
      <w:bookmarkEnd w:id="696"/>
      <w:bookmarkEnd w:id="697"/>
      <w:r w:rsidR="0034491D" w:rsidRPr="00765F5A">
        <w:rPr>
          <w:color w:val="auto"/>
          <w:lang w:val="sr-Cyrl-RS"/>
        </w:rPr>
        <w:t xml:space="preserve"> </w:t>
      </w:r>
    </w:p>
    <w:p w14:paraId="168476F9" w14:textId="77777777" w:rsidR="00765F5A" w:rsidRPr="00987F8D" w:rsidRDefault="00765F5A" w:rsidP="00E879AF">
      <w:pPr>
        <w:pStyle w:val="20111"/>
        <w:spacing w:before="60" w:after="60"/>
        <w:ind w:firstLine="720"/>
        <w:jc w:val="left"/>
        <w:rPr>
          <w:b/>
          <w:sz w:val="24"/>
          <w:lang w:val="sr-Cyrl-RS"/>
        </w:rPr>
      </w:pPr>
      <w:r w:rsidRPr="00987F8D">
        <w:rPr>
          <w:sz w:val="24"/>
          <w:lang w:val="sr-Cyrl-RS"/>
        </w:rPr>
        <w:t xml:space="preserve">Кључне поруке: </w:t>
      </w:r>
    </w:p>
    <w:p w14:paraId="72D4F842" w14:textId="0D9B7492" w:rsidR="00765F5A" w:rsidRPr="00987F8D" w:rsidRDefault="00E879AF" w:rsidP="0001280F">
      <w:pPr>
        <w:numPr>
          <w:ilvl w:val="0"/>
          <w:numId w:val="30"/>
        </w:numPr>
        <w:spacing w:after="120"/>
        <w:ind w:left="714" w:hanging="357"/>
        <w:jc w:val="both"/>
        <w:rPr>
          <w:color w:val="000000"/>
          <w:lang w:val="sr-Cyrl-RS"/>
        </w:rPr>
      </w:pPr>
      <w:r>
        <w:rPr>
          <w:color w:val="000000"/>
          <w:lang w:val="sr-Cyrl-RS"/>
        </w:rPr>
        <w:t>н</w:t>
      </w:r>
      <w:r w:rsidR="00765F5A" w:rsidRPr="00987F8D">
        <w:rPr>
          <w:color w:val="000000"/>
          <w:lang w:val="sr-Cyrl-RS"/>
        </w:rPr>
        <w:t xml:space="preserve">а подручју Републике Србије измерен је просечан садржај органског угљеника </w:t>
      </w:r>
      <w:r w:rsidR="00765F5A">
        <w:rPr>
          <w:color w:val="000000"/>
          <w:lang w:val="sr-Cyrl-RS"/>
        </w:rPr>
        <w:t xml:space="preserve">који износи </w:t>
      </w:r>
      <w:r w:rsidR="00765F5A" w:rsidRPr="00987F8D">
        <w:rPr>
          <w:color w:val="000000"/>
          <w:lang w:val="sr-Cyrl-RS"/>
        </w:rPr>
        <w:t>1,81</w:t>
      </w:r>
      <w:r w:rsidR="00765F5A">
        <w:rPr>
          <w:color w:val="000000"/>
          <w:lang w:val="sr-Cyrl-RS"/>
        </w:rPr>
        <w:t>% и</w:t>
      </w:r>
      <w:r w:rsidR="00765F5A" w:rsidRPr="00987F8D">
        <w:rPr>
          <w:color w:val="000000"/>
          <w:lang w:val="sr-Cyrl-RS"/>
        </w:rPr>
        <w:t xml:space="preserve"> припада категорији ниског садржаја; </w:t>
      </w:r>
    </w:p>
    <w:p w14:paraId="6F44F8F4" w14:textId="18ED0B08" w:rsidR="00765F5A" w:rsidRPr="00987F8D" w:rsidRDefault="00E879AF" w:rsidP="0001280F">
      <w:pPr>
        <w:pStyle w:val="20111"/>
        <w:numPr>
          <w:ilvl w:val="0"/>
          <w:numId w:val="30"/>
        </w:numPr>
        <w:spacing w:before="0"/>
        <w:ind w:left="714" w:hanging="357"/>
        <w:rPr>
          <w:b/>
          <w:color w:val="auto"/>
          <w:sz w:val="24"/>
          <w:lang w:val="sr-Cyrl-RS" w:eastAsia="en-US"/>
        </w:rPr>
      </w:pPr>
      <w:r>
        <w:rPr>
          <w:color w:val="000000"/>
          <w:sz w:val="24"/>
          <w:lang w:val="sr-Cyrl-RS"/>
        </w:rPr>
        <w:t>р</w:t>
      </w:r>
      <w:r w:rsidR="00765F5A" w:rsidRPr="00987F8D">
        <w:rPr>
          <w:color w:val="000000"/>
          <w:sz w:val="24"/>
          <w:lang w:val="sr-Cyrl-RS"/>
        </w:rPr>
        <w:t>езултати контроле плодности пољопривредних површина у 2017. години показују да највећи број узорака (61,38</w:t>
      </w:r>
      <w:r w:rsidR="00765F5A">
        <w:rPr>
          <w:color w:val="000000"/>
          <w:sz w:val="24"/>
          <w:lang w:val="sr-Cyrl-RS"/>
        </w:rPr>
        <w:t>%</w:t>
      </w:r>
      <w:r w:rsidR="00765F5A" w:rsidRPr="00987F8D">
        <w:rPr>
          <w:color w:val="000000"/>
          <w:sz w:val="24"/>
          <w:lang w:val="sr-Cyrl-RS"/>
        </w:rPr>
        <w:t>) има низак садржај органског угљеника.</w:t>
      </w:r>
    </w:p>
    <w:p w14:paraId="440FA7F2" w14:textId="77777777" w:rsidR="00765F5A" w:rsidRPr="00987F8D" w:rsidRDefault="00765F5A" w:rsidP="00E879AF">
      <w:pPr>
        <w:spacing w:before="120" w:after="120"/>
        <w:ind w:firstLine="720"/>
        <w:jc w:val="both"/>
        <w:rPr>
          <w:lang w:val="sr-Cyrl-RS"/>
        </w:rPr>
      </w:pPr>
      <w:r w:rsidRPr="00987F8D">
        <w:rPr>
          <w:lang w:val="sr-Cyrl-RS"/>
        </w:rPr>
        <w:t>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Утврђивање садржаја органског угљеника у земљишту представља основу за израчунавање акумулације органск</w:t>
      </w:r>
      <w:r>
        <w:rPr>
          <w:lang w:val="sr-Cyrl-RS"/>
        </w:rPr>
        <w:t>ог</w:t>
      </w:r>
      <w:r w:rsidRPr="00987F8D">
        <w:rPr>
          <w:lang w:val="sr-Cyrl-RS"/>
        </w:rPr>
        <w:t xml:space="preserve"> </w:t>
      </w:r>
      <w:r>
        <w:rPr>
          <w:lang w:val="sr-Cyrl-RS"/>
        </w:rPr>
        <w:t>угњеника</w:t>
      </w:r>
      <w:r w:rsidRPr="00987F8D">
        <w:rPr>
          <w:lang w:val="sr-Cyrl-RS"/>
        </w:rPr>
        <w:t xml:space="preserve"> у слоју до један метар дубине земљишта.</w:t>
      </w:r>
    </w:p>
    <w:p w14:paraId="11063859" w14:textId="77777777" w:rsidR="00765F5A" w:rsidRDefault="00765F5A"/>
    <w:tbl>
      <w:tblPr>
        <w:tblW w:w="0" w:type="auto"/>
        <w:tblLook w:val="01E0" w:firstRow="1" w:lastRow="1" w:firstColumn="1" w:lastColumn="1" w:noHBand="0" w:noVBand="0"/>
      </w:tblPr>
      <w:tblGrid>
        <w:gridCol w:w="9854"/>
      </w:tblGrid>
      <w:tr w:rsidR="00EF115A" w:rsidRPr="00987F8D" w14:paraId="1D8F616E" w14:textId="77777777" w:rsidTr="00765F5A">
        <w:trPr>
          <w:trHeight w:val="965"/>
        </w:trPr>
        <w:tc>
          <w:tcPr>
            <w:tcW w:w="9854" w:type="dxa"/>
            <w:shd w:val="clear" w:color="auto" w:fill="auto"/>
            <w:vAlign w:val="center"/>
          </w:tcPr>
          <w:p w14:paraId="549CC71C" w14:textId="77777777" w:rsidR="00EF115A" w:rsidRPr="00987F8D" w:rsidRDefault="00E669D7" w:rsidP="00B718B1">
            <w:pPr>
              <w:spacing w:before="120" w:after="120"/>
              <w:jc w:val="center"/>
              <w:rPr>
                <w:lang w:val="sr-Cyrl-RS"/>
              </w:rPr>
            </w:pPr>
            <w:r w:rsidRPr="00753DB9">
              <w:rPr>
                <w:noProof/>
              </w:rPr>
              <w:drawing>
                <wp:inline distT="0" distB="0" distL="0" distR="0" wp14:anchorId="3998AAA3" wp14:editId="30D703BC">
                  <wp:extent cx="4527985" cy="259689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077" b="5898"/>
                          <a:stretch/>
                        </pic:blipFill>
                        <pic:spPr bwMode="auto">
                          <a:xfrm>
                            <a:off x="0" y="0"/>
                            <a:ext cx="4528185" cy="25970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B0D67" w:rsidRPr="00987F8D" w14:paraId="39159408" w14:textId="77777777" w:rsidTr="00765F5A">
        <w:trPr>
          <w:trHeight w:val="401"/>
        </w:trPr>
        <w:tc>
          <w:tcPr>
            <w:tcW w:w="9854" w:type="dxa"/>
            <w:shd w:val="clear" w:color="auto" w:fill="auto"/>
          </w:tcPr>
          <w:p w14:paraId="20996DCA" w14:textId="534F87EC" w:rsidR="000B0D67" w:rsidRPr="00987F8D" w:rsidRDefault="004C10BC" w:rsidP="00AB23DE">
            <w:pPr>
              <w:pStyle w:val="Caption"/>
              <w:rPr>
                <w:sz w:val="24"/>
                <w:szCs w:val="24"/>
                <w:lang w:val="sr-Cyrl-RS"/>
              </w:rPr>
            </w:pPr>
            <w:r>
              <w:rPr>
                <w:sz w:val="24"/>
                <w:szCs w:val="24"/>
                <w:lang w:val="sr-Cyrl-RS"/>
              </w:rPr>
              <w:t>Слика</w:t>
            </w:r>
            <w:r w:rsidR="000B0D67" w:rsidRPr="00987F8D">
              <w:rPr>
                <w:sz w:val="24"/>
                <w:szCs w:val="24"/>
                <w:lang w:val="sr-Cyrl-RS"/>
              </w:rPr>
              <w:t xml:space="preserve"> </w:t>
            </w:r>
            <w:r w:rsidR="000B0D67" w:rsidRPr="00987F8D">
              <w:rPr>
                <w:bCs w:val="0"/>
                <w:sz w:val="24"/>
                <w:szCs w:val="24"/>
                <w:lang w:val="sr-Cyrl-RS"/>
              </w:rPr>
              <w:fldChar w:fldCharType="begin"/>
            </w:r>
            <w:r w:rsidR="000B0D67" w:rsidRPr="00987F8D">
              <w:rPr>
                <w:sz w:val="24"/>
                <w:szCs w:val="24"/>
                <w:lang w:val="sr-Cyrl-RS"/>
              </w:rPr>
              <w:instrText xml:space="preserve"> SEQ Слика \* ARABIC </w:instrText>
            </w:r>
            <w:r w:rsidR="000B0D67" w:rsidRPr="00987F8D">
              <w:rPr>
                <w:bCs w:val="0"/>
                <w:sz w:val="24"/>
                <w:szCs w:val="24"/>
                <w:lang w:val="sr-Cyrl-RS"/>
              </w:rPr>
              <w:fldChar w:fldCharType="separate"/>
            </w:r>
            <w:r w:rsidR="00E879AF">
              <w:rPr>
                <w:noProof/>
                <w:sz w:val="24"/>
                <w:szCs w:val="24"/>
                <w:lang w:val="sr-Cyrl-RS"/>
              </w:rPr>
              <w:t>92</w:t>
            </w:r>
            <w:r w:rsidR="000B0D67" w:rsidRPr="00987F8D">
              <w:rPr>
                <w:bCs w:val="0"/>
                <w:sz w:val="24"/>
                <w:szCs w:val="24"/>
                <w:lang w:val="sr-Cyrl-RS"/>
              </w:rPr>
              <w:fldChar w:fldCharType="end"/>
            </w:r>
            <w:r w:rsidR="000B0D67" w:rsidRPr="00987F8D">
              <w:rPr>
                <w:sz w:val="24"/>
                <w:szCs w:val="24"/>
                <w:lang w:val="sr-Cyrl-RS"/>
              </w:rPr>
              <w:t>. Садржај органског угљеника (ОС)</w:t>
            </w:r>
          </w:p>
        </w:tc>
      </w:tr>
    </w:tbl>
    <w:p w14:paraId="36AC7763" w14:textId="77777777" w:rsidR="00765F5A" w:rsidRDefault="00765F5A"/>
    <w:p w14:paraId="20289D32" w14:textId="00C106FA" w:rsidR="00765F5A" w:rsidRPr="00765F5A" w:rsidRDefault="00765F5A" w:rsidP="00765F5A">
      <w:pPr>
        <w:spacing w:before="60" w:after="60"/>
        <w:ind w:firstLine="720"/>
        <w:jc w:val="both"/>
        <w:rPr>
          <w:lang w:val="sr-Cyrl-RS"/>
        </w:rPr>
      </w:pPr>
      <w:r w:rsidRPr="00765F5A">
        <w:rPr>
          <w:lang w:val="sr-Cyrl-RS"/>
        </w:rPr>
        <w:t>Резултати анализе укупно 57.063 узорака земљишта са дубине до 30 cm показују да 61,38% узорака има низак садржај (1,1-2%) органског угљеника. Средњи садржај органског угљеника (2,01-6%) има 31,63% узорака, веома низак садржај (&lt;1%) има 6,93% узорака док само 0,07% има висок садржај (</w:t>
      </w:r>
      <w:r w:rsidRPr="00765F5A">
        <w:t>&gt;</w:t>
      </w:r>
      <w:r w:rsidRPr="00765F5A">
        <w:rPr>
          <w:lang w:val="sr-Cyrl-RS"/>
        </w:rPr>
        <w:t>6%) (</w:t>
      </w:r>
      <w:hyperlink w:anchor="Слика94" w:history="1">
        <w:r w:rsidR="004C10BC">
          <w:rPr>
            <w:rStyle w:val="Hyperlink"/>
            <w:color w:val="auto"/>
            <w:u w:val="none"/>
            <w:lang w:val="sr-Cyrl-RS"/>
          </w:rPr>
          <w:t>Слика</w:t>
        </w:r>
        <w:r w:rsidRPr="00765F5A">
          <w:rPr>
            <w:rStyle w:val="Hyperlink"/>
            <w:color w:val="auto"/>
            <w:u w:val="none"/>
          </w:rPr>
          <w:t xml:space="preserve"> 9</w:t>
        </w:r>
        <w:r w:rsidRPr="00765F5A">
          <w:rPr>
            <w:rStyle w:val="Hyperlink"/>
            <w:color w:val="auto"/>
            <w:u w:val="none"/>
            <w:lang w:val="sr-Cyrl-RS"/>
          </w:rPr>
          <w:t>4</w:t>
        </w:r>
      </w:hyperlink>
      <w:r w:rsidRPr="00765F5A">
        <w:rPr>
          <w:lang w:val="sr-Cyrl-RS"/>
        </w:rPr>
        <w:t>).</w:t>
      </w:r>
    </w:p>
    <w:p w14:paraId="51233E63" w14:textId="77777777" w:rsidR="00765F5A" w:rsidRPr="00765F5A" w:rsidRDefault="00765F5A" w:rsidP="00765F5A">
      <w:pPr>
        <w:spacing w:before="60" w:after="60"/>
        <w:ind w:firstLine="720"/>
        <w:jc w:val="both"/>
        <w:rPr>
          <w:lang w:val="sr-Cyrl-RS"/>
        </w:rPr>
      </w:pPr>
      <w:r w:rsidRPr="00765F5A">
        <w:rPr>
          <w:lang w:val="sr-Cyrl-RS"/>
        </w:rPr>
        <w:t>На основу података садржаја хумуса у пољопривредном земљишту на територије централне Србије добијен је просечан садржај органског угљеника који износи 1,82% и налази се у категорији ниског садржаја (1,01-2,0%).</w:t>
      </w:r>
    </w:p>
    <w:p w14:paraId="501D30C8" w14:textId="77777777" w:rsidR="00765F5A" w:rsidRPr="00765F5A" w:rsidRDefault="00765F5A" w:rsidP="00765F5A">
      <w:pPr>
        <w:spacing w:before="60" w:after="60"/>
        <w:ind w:firstLine="720"/>
        <w:jc w:val="both"/>
        <w:rPr>
          <w:lang w:val="sr-Cyrl-RS"/>
        </w:rPr>
      </w:pPr>
      <w:r w:rsidRPr="00765F5A">
        <w:rPr>
          <w:lang w:val="sr-Cyrl-RS"/>
        </w:rPr>
        <w:t xml:space="preserve">На основу анализе земљишта са подручја Аутономне Покрајине Војводине, измерен је просечан садржај органског угљеника на дубини до 30 cm, који износи 1,71% и такође је у категорији ниског садржаја (1,1-2,0%). </w:t>
      </w:r>
    </w:p>
    <w:p w14:paraId="0AE55A2D" w14:textId="0A474775" w:rsidR="00765F5A" w:rsidRPr="00765F5A" w:rsidRDefault="00765F5A" w:rsidP="00765F5A">
      <w:pPr>
        <w:spacing w:before="60" w:after="60"/>
        <w:ind w:firstLine="720"/>
        <w:jc w:val="both"/>
        <w:rPr>
          <w:lang w:val="sr-Cyrl-RS"/>
        </w:rPr>
      </w:pPr>
      <w:r w:rsidRPr="00765F5A">
        <w:rPr>
          <w:lang w:val="sr-Cyrl-RS"/>
        </w:rPr>
        <w:t>Оранице и баште на целој територији Републике Србије доминантно се налазе у категорији ниског садржаја органског угљеника (</w:t>
      </w:r>
      <w:hyperlink w:anchor="Табела8" w:history="1">
        <w:r w:rsidR="00D929ED">
          <w:rPr>
            <w:rStyle w:val="Hyperlink"/>
            <w:color w:val="auto"/>
            <w:u w:val="none"/>
            <w:lang w:val="sr-Cyrl-RS"/>
          </w:rPr>
          <w:t>Табела</w:t>
        </w:r>
        <w:r w:rsidRPr="00765F5A">
          <w:rPr>
            <w:rStyle w:val="Hyperlink"/>
            <w:color w:val="auto"/>
            <w:u w:val="none"/>
            <w:lang w:val="sr-Cyrl-RS"/>
          </w:rPr>
          <w:t xml:space="preserve"> 8</w:t>
        </w:r>
      </w:hyperlink>
      <w:r w:rsidRPr="00765F5A">
        <w:rPr>
          <w:lang w:val="sr-Cyrl-RS"/>
        </w:rPr>
        <w:t xml:space="preserve">, </w:t>
      </w:r>
      <w:hyperlink w:anchor="Табела9" w:history="1">
        <w:r w:rsidR="00D929ED">
          <w:rPr>
            <w:rStyle w:val="Hyperlink"/>
            <w:color w:val="auto"/>
            <w:u w:val="none"/>
            <w:lang w:val="sr-Cyrl-RS"/>
          </w:rPr>
          <w:t>Табела</w:t>
        </w:r>
        <w:r w:rsidRPr="00765F5A">
          <w:rPr>
            <w:rStyle w:val="Hyperlink"/>
            <w:color w:val="auto"/>
            <w:u w:val="none"/>
            <w:lang w:val="sr-Cyrl-RS"/>
          </w:rPr>
          <w:t xml:space="preserve"> 9</w:t>
        </w:r>
      </w:hyperlink>
      <w:r w:rsidRPr="00765F5A">
        <w:rPr>
          <w:lang w:val="sr-Cyrl-RS"/>
        </w:rPr>
        <w:t>).</w:t>
      </w:r>
    </w:p>
    <w:p w14:paraId="1BC12AF2" w14:textId="77777777" w:rsidR="00765F5A" w:rsidRPr="00765F5A" w:rsidRDefault="00765F5A" w:rsidP="00765F5A">
      <w:pPr>
        <w:pStyle w:val="20111"/>
        <w:ind w:firstLine="720"/>
        <w:rPr>
          <w:b/>
          <w:color w:val="auto"/>
          <w:sz w:val="24"/>
          <w:lang w:val="sr-Cyrl-RS" w:eastAsia="en-US"/>
        </w:rPr>
      </w:pPr>
      <w:r w:rsidRPr="00765F5A">
        <w:rPr>
          <w:color w:val="auto"/>
          <w:sz w:val="24"/>
          <w:lang w:val="sr-Cyrl-RS" w:eastAsia="en-US"/>
        </w:rPr>
        <w:t xml:space="preserve">Извор података: </w:t>
      </w:r>
      <w:r w:rsidRPr="00765F5A">
        <w:rPr>
          <w:color w:val="auto"/>
          <w:sz w:val="24"/>
          <w:lang w:val="sr-Cyrl-RS"/>
        </w:rPr>
        <w:t>Министарство пољопривреде, шумарства и водопривреде, Управа за пољопривредно земљиште, општинске управе са територије Аутономне Покрајине Војводина</w:t>
      </w:r>
    </w:p>
    <w:p w14:paraId="78B92866" w14:textId="77777777" w:rsidR="00765F5A" w:rsidRDefault="00765F5A"/>
    <w:tbl>
      <w:tblPr>
        <w:tblW w:w="0" w:type="auto"/>
        <w:tblLook w:val="04A0" w:firstRow="1" w:lastRow="0" w:firstColumn="1" w:lastColumn="0" w:noHBand="0" w:noVBand="1"/>
      </w:tblPr>
      <w:tblGrid>
        <w:gridCol w:w="9854"/>
      </w:tblGrid>
      <w:tr w:rsidR="00765F5A" w:rsidRPr="00765F5A" w14:paraId="60C63541" w14:textId="77777777" w:rsidTr="00AB23DE">
        <w:tc>
          <w:tcPr>
            <w:tcW w:w="9854" w:type="dxa"/>
            <w:shd w:val="clear" w:color="auto" w:fill="auto"/>
          </w:tcPr>
          <w:p w14:paraId="11F591D1" w14:textId="77777777" w:rsidR="00F739DD" w:rsidRPr="00765F5A" w:rsidRDefault="00F739DD" w:rsidP="00AB23DE">
            <w:pPr>
              <w:pStyle w:val="Caption"/>
              <w:keepNext/>
              <w:rPr>
                <w:sz w:val="24"/>
                <w:szCs w:val="24"/>
                <w:lang w:val="sr-Cyrl-RS"/>
              </w:rPr>
            </w:pPr>
          </w:p>
          <w:p w14:paraId="14E7A717" w14:textId="1AADEFBD" w:rsidR="00A95956" w:rsidRPr="00765F5A" w:rsidRDefault="00D929ED" w:rsidP="00AB23DE">
            <w:pPr>
              <w:pStyle w:val="Caption"/>
              <w:keepNext/>
              <w:rPr>
                <w:sz w:val="24"/>
                <w:szCs w:val="24"/>
                <w:lang w:val="sr-Cyrl-RS"/>
              </w:rPr>
            </w:pPr>
            <w:bookmarkStart w:id="698" w:name="Табела8"/>
            <w:bookmarkEnd w:id="698"/>
            <w:r>
              <w:rPr>
                <w:sz w:val="24"/>
                <w:szCs w:val="24"/>
                <w:lang w:val="sr-Cyrl-RS"/>
              </w:rPr>
              <w:t>Табела</w:t>
            </w:r>
            <w:r w:rsidR="00A95956" w:rsidRPr="00765F5A">
              <w:rPr>
                <w:sz w:val="24"/>
                <w:szCs w:val="24"/>
                <w:lang w:val="sr-Cyrl-RS"/>
              </w:rPr>
              <w:t xml:space="preserve"> </w:t>
            </w:r>
            <w:r w:rsidR="00A95956" w:rsidRPr="00765F5A">
              <w:rPr>
                <w:sz w:val="24"/>
                <w:szCs w:val="24"/>
                <w:lang w:val="sr-Cyrl-RS"/>
              </w:rPr>
              <w:fldChar w:fldCharType="begin"/>
            </w:r>
            <w:r w:rsidR="00A95956" w:rsidRPr="00765F5A">
              <w:rPr>
                <w:sz w:val="24"/>
                <w:szCs w:val="24"/>
                <w:lang w:val="sr-Cyrl-RS"/>
              </w:rPr>
              <w:instrText xml:space="preserve"> SEQ Табела \* ARABIC </w:instrText>
            </w:r>
            <w:r w:rsidR="00A95956" w:rsidRPr="00765F5A">
              <w:rPr>
                <w:sz w:val="24"/>
                <w:szCs w:val="24"/>
                <w:lang w:val="sr-Cyrl-RS"/>
              </w:rPr>
              <w:fldChar w:fldCharType="separate"/>
            </w:r>
            <w:r w:rsidR="008C5D31" w:rsidRPr="00765F5A">
              <w:rPr>
                <w:noProof/>
                <w:sz w:val="24"/>
                <w:szCs w:val="24"/>
                <w:lang w:val="sr-Cyrl-RS"/>
              </w:rPr>
              <w:t>8</w:t>
            </w:r>
            <w:r w:rsidR="00A95956" w:rsidRPr="00765F5A">
              <w:rPr>
                <w:sz w:val="24"/>
                <w:szCs w:val="24"/>
                <w:lang w:val="sr-Cyrl-RS"/>
              </w:rPr>
              <w:fldChar w:fldCharType="end"/>
            </w:r>
            <w:r w:rsidR="00A95956" w:rsidRPr="00765F5A">
              <w:rPr>
                <w:sz w:val="24"/>
                <w:szCs w:val="24"/>
                <w:lang w:val="sr-Cyrl-RS"/>
              </w:rPr>
              <w:t>. Удео категорија садржаја органског угљеника према начину коришћења</w:t>
            </w:r>
          </w:p>
          <w:p w14:paraId="1601DE9F" w14:textId="77777777" w:rsidR="00A95956" w:rsidRPr="00765F5A" w:rsidRDefault="00A95956" w:rsidP="00D53DAD">
            <w:pPr>
              <w:pStyle w:val="Caption"/>
              <w:keepNext/>
              <w:rPr>
                <w:sz w:val="24"/>
                <w:szCs w:val="24"/>
                <w:lang w:val="sr-Cyrl-RS"/>
              </w:rPr>
            </w:pPr>
            <w:r w:rsidRPr="00765F5A">
              <w:rPr>
                <w:sz w:val="24"/>
                <w:szCs w:val="24"/>
                <w:lang w:val="sr-Cyrl-RS"/>
              </w:rPr>
              <w:t xml:space="preserve">пољопривредних површина на територији </w:t>
            </w:r>
            <w:r w:rsidR="00C40918" w:rsidRPr="00765F5A">
              <w:rPr>
                <w:sz w:val="24"/>
                <w:szCs w:val="24"/>
                <w:lang w:val="sr-Cyrl-RS"/>
              </w:rPr>
              <w:t>ц</w:t>
            </w:r>
            <w:r w:rsidRPr="00765F5A">
              <w:rPr>
                <w:sz w:val="24"/>
                <w:szCs w:val="24"/>
                <w:lang w:val="sr-Cyrl-RS"/>
              </w:rPr>
              <w:t>ентралне Србије (%)</w:t>
            </w:r>
          </w:p>
        </w:tc>
      </w:tr>
      <w:tr w:rsidR="00765F5A" w:rsidRPr="00765F5A" w14:paraId="6586DAA7" w14:textId="77777777" w:rsidTr="00AB23DE">
        <w:tc>
          <w:tcPr>
            <w:tcW w:w="9854" w:type="dxa"/>
            <w:shd w:val="clear" w:color="auto" w:fill="auto"/>
          </w:tcPr>
          <w:tbl>
            <w:tblPr>
              <w:tblW w:w="0" w:type="auto"/>
              <w:jc w:val="center"/>
              <w:tblLook w:val="04A0" w:firstRow="1" w:lastRow="0" w:firstColumn="1" w:lastColumn="0" w:noHBand="0" w:noVBand="1"/>
            </w:tblPr>
            <w:tblGrid>
              <w:gridCol w:w="2122"/>
              <w:gridCol w:w="1701"/>
              <w:gridCol w:w="1842"/>
              <w:gridCol w:w="2086"/>
              <w:gridCol w:w="1877"/>
            </w:tblGrid>
            <w:tr w:rsidR="00B722F3" w:rsidRPr="00765F5A" w14:paraId="324C53BB" w14:textId="77777777" w:rsidTr="00216CC6">
              <w:trPr>
                <w:trHeight w:val="525"/>
                <w:jc w:val="center"/>
              </w:trPr>
              <w:tc>
                <w:tcPr>
                  <w:tcW w:w="2122" w:type="dxa"/>
                  <w:tcBorders>
                    <w:top w:val="single" w:sz="4" w:space="0" w:color="auto"/>
                    <w:left w:val="single" w:sz="4" w:space="0" w:color="auto"/>
                    <w:bottom w:val="single" w:sz="4" w:space="0" w:color="auto"/>
                    <w:right w:val="single" w:sz="4" w:space="0" w:color="auto"/>
                  </w:tcBorders>
                  <w:shd w:val="clear" w:color="auto" w:fill="DDDDDD"/>
                  <w:vAlign w:val="center"/>
                  <w:hideMark/>
                </w:tcPr>
                <w:p w14:paraId="2EF5E0FF" w14:textId="77777777" w:rsidR="00B722F3" w:rsidRPr="00765F5A" w:rsidRDefault="00B722F3" w:rsidP="00216CC6">
                  <w:pPr>
                    <w:jc w:val="center"/>
                    <w:rPr>
                      <w:lang w:val="sr-Cyrl-RS"/>
                    </w:rPr>
                  </w:pPr>
                  <w:r w:rsidRPr="00765F5A">
                    <w:rPr>
                      <w:lang w:val="sr-Cyrl-RS"/>
                    </w:rPr>
                    <w:t>Начин коришћења земљишта</w:t>
                  </w:r>
                </w:p>
              </w:tc>
              <w:tc>
                <w:tcPr>
                  <w:tcW w:w="1701" w:type="dxa"/>
                  <w:tcBorders>
                    <w:top w:val="single" w:sz="4" w:space="0" w:color="auto"/>
                    <w:left w:val="nil"/>
                    <w:bottom w:val="single" w:sz="4" w:space="0" w:color="auto"/>
                    <w:right w:val="single" w:sz="4" w:space="0" w:color="auto"/>
                  </w:tcBorders>
                  <w:shd w:val="clear" w:color="auto" w:fill="DDDDDD"/>
                  <w:vAlign w:val="center"/>
                  <w:hideMark/>
                </w:tcPr>
                <w:p w14:paraId="173D0321" w14:textId="77777777" w:rsidR="00B722F3" w:rsidRPr="00765F5A" w:rsidRDefault="00B722F3" w:rsidP="00216CC6">
                  <w:pPr>
                    <w:jc w:val="center"/>
                    <w:rPr>
                      <w:lang w:val="sr-Cyrl-RS"/>
                    </w:rPr>
                  </w:pPr>
                  <w:r w:rsidRPr="00765F5A">
                    <w:rPr>
                      <w:lang w:val="sr-Cyrl-RS"/>
                    </w:rPr>
                    <w:t>Bеома низак</w:t>
                  </w:r>
                </w:p>
                <w:p w14:paraId="29C55D12" w14:textId="1AADB9FE" w:rsidR="00462635" w:rsidRPr="00765F5A" w:rsidRDefault="00462635" w:rsidP="00216CC6">
                  <w:pPr>
                    <w:jc w:val="center"/>
                    <w:rPr>
                      <w:lang w:val="sr-Cyrl-RS"/>
                    </w:rPr>
                  </w:pPr>
                  <w:r w:rsidRPr="00765F5A">
                    <w:rPr>
                      <w:lang w:val="sr-Cyrl-RS"/>
                    </w:rPr>
                    <w:t>(&lt;1,0%)</w:t>
                  </w:r>
                </w:p>
              </w:tc>
              <w:tc>
                <w:tcPr>
                  <w:tcW w:w="1842" w:type="dxa"/>
                  <w:tcBorders>
                    <w:top w:val="single" w:sz="4" w:space="0" w:color="auto"/>
                    <w:left w:val="nil"/>
                    <w:bottom w:val="single" w:sz="4" w:space="0" w:color="auto"/>
                    <w:right w:val="single" w:sz="4" w:space="0" w:color="auto"/>
                  </w:tcBorders>
                  <w:shd w:val="clear" w:color="auto" w:fill="DDDDDD"/>
                  <w:vAlign w:val="center"/>
                  <w:hideMark/>
                </w:tcPr>
                <w:p w14:paraId="4EC5AA3B" w14:textId="77777777" w:rsidR="00B722F3" w:rsidRPr="00765F5A" w:rsidRDefault="00B722F3" w:rsidP="00216CC6">
                  <w:pPr>
                    <w:jc w:val="center"/>
                    <w:rPr>
                      <w:lang w:val="sr-Cyrl-RS"/>
                    </w:rPr>
                  </w:pPr>
                  <w:r w:rsidRPr="00765F5A">
                    <w:rPr>
                      <w:lang w:val="sr-Cyrl-RS"/>
                    </w:rPr>
                    <w:t>Низак садржај</w:t>
                  </w:r>
                </w:p>
                <w:p w14:paraId="13904B7E" w14:textId="1020809D" w:rsidR="00774417" w:rsidRPr="00765F5A" w:rsidRDefault="00774417" w:rsidP="00216CC6">
                  <w:pPr>
                    <w:jc w:val="center"/>
                    <w:rPr>
                      <w:lang w:val="sr-Cyrl-RS"/>
                    </w:rPr>
                  </w:pPr>
                  <w:r w:rsidRPr="00765F5A">
                    <w:rPr>
                      <w:lang w:val="sr-Cyrl-RS"/>
                    </w:rPr>
                    <w:t>(1,01-2,0%)</w:t>
                  </w:r>
                </w:p>
              </w:tc>
              <w:tc>
                <w:tcPr>
                  <w:tcW w:w="2086" w:type="dxa"/>
                  <w:tcBorders>
                    <w:top w:val="single" w:sz="4" w:space="0" w:color="auto"/>
                    <w:left w:val="nil"/>
                    <w:bottom w:val="single" w:sz="4" w:space="0" w:color="auto"/>
                    <w:right w:val="single" w:sz="4" w:space="0" w:color="auto"/>
                  </w:tcBorders>
                  <w:shd w:val="clear" w:color="auto" w:fill="DDDDDD"/>
                  <w:vAlign w:val="center"/>
                  <w:hideMark/>
                </w:tcPr>
                <w:p w14:paraId="169FF010" w14:textId="77777777" w:rsidR="00B722F3" w:rsidRPr="00765F5A" w:rsidRDefault="00B722F3" w:rsidP="00216CC6">
                  <w:pPr>
                    <w:jc w:val="center"/>
                    <w:rPr>
                      <w:lang w:val="sr-Cyrl-RS"/>
                    </w:rPr>
                  </w:pPr>
                  <w:r w:rsidRPr="00765F5A">
                    <w:rPr>
                      <w:lang w:val="sr-Cyrl-RS"/>
                    </w:rPr>
                    <w:t>Средњи садржај</w:t>
                  </w:r>
                </w:p>
                <w:p w14:paraId="21ACCCFC" w14:textId="10C95488" w:rsidR="00774417" w:rsidRPr="00765F5A" w:rsidRDefault="00774417" w:rsidP="00216CC6">
                  <w:pPr>
                    <w:jc w:val="center"/>
                    <w:rPr>
                      <w:lang w:val="sr-Cyrl-RS"/>
                    </w:rPr>
                  </w:pPr>
                  <w:r w:rsidRPr="00765F5A">
                    <w:rPr>
                      <w:lang w:val="sr-Cyrl-RS"/>
                    </w:rPr>
                    <w:t>(2,01-6.0%)</w:t>
                  </w:r>
                </w:p>
              </w:tc>
              <w:tc>
                <w:tcPr>
                  <w:tcW w:w="1877" w:type="dxa"/>
                  <w:tcBorders>
                    <w:top w:val="single" w:sz="4" w:space="0" w:color="auto"/>
                    <w:left w:val="nil"/>
                    <w:bottom w:val="single" w:sz="4" w:space="0" w:color="auto"/>
                    <w:right w:val="single" w:sz="4" w:space="0" w:color="auto"/>
                  </w:tcBorders>
                  <w:shd w:val="clear" w:color="auto" w:fill="DDDDDD"/>
                  <w:vAlign w:val="center"/>
                </w:tcPr>
                <w:p w14:paraId="3930ED8E" w14:textId="77777777" w:rsidR="00B722F3" w:rsidRPr="00765F5A" w:rsidRDefault="00B722F3" w:rsidP="00216CC6">
                  <w:pPr>
                    <w:jc w:val="center"/>
                    <w:rPr>
                      <w:lang w:val="sr-Cyrl-RS"/>
                    </w:rPr>
                  </w:pPr>
                  <w:r w:rsidRPr="00765F5A">
                    <w:rPr>
                      <w:lang w:val="sr-Cyrl-RS"/>
                    </w:rPr>
                    <w:t>Висок садржај</w:t>
                  </w:r>
                </w:p>
                <w:p w14:paraId="7D409977" w14:textId="25163ABA" w:rsidR="00774417" w:rsidRPr="00765F5A" w:rsidRDefault="00774417" w:rsidP="00216CC6">
                  <w:pPr>
                    <w:jc w:val="center"/>
                    <w:rPr>
                      <w:lang w:val="sr-Cyrl-RS"/>
                    </w:rPr>
                  </w:pPr>
                  <w:r w:rsidRPr="00765F5A">
                    <w:rPr>
                      <w:lang w:val="sr-Cyrl-RS"/>
                    </w:rPr>
                    <w:t>(&gt;6,01%)</w:t>
                  </w:r>
                </w:p>
              </w:tc>
            </w:tr>
            <w:tr w:rsidR="00B722F3" w:rsidRPr="00765F5A" w14:paraId="7A1C775B"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5FF7DD0" w14:textId="77777777" w:rsidR="00B722F3" w:rsidRPr="00765F5A" w:rsidRDefault="00B722F3" w:rsidP="002171FC">
                  <w:pPr>
                    <w:rPr>
                      <w:lang w:val="sr-Cyrl-RS"/>
                    </w:rPr>
                  </w:pPr>
                  <w:r w:rsidRPr="00765F5A">
                    <w:rPr>
                      <w:lang w:val="sr-Cyrl-RS"/>
                    </w:rPr>
                    <w:t>Виногради</w:t>
                  </w:r>
                </w:p>
              </w:tc>
              <w:tc>
                <w:tcPr>
                  <w:tcW w:w="1701" w:type="dxa"/>
                  <w:tcBorders>
                    <w:top w:val="nil"/>
                    <w:left w:val="nil"/>
                    <w:bottom w:val="single" w:sz="4" w:space="0" w:color="auto"/>
                    <w:right w:val="single" w:sz="4" w:space="0" w:color="auto"/>
                  </w:tcBorders>
                  <w:shd w:val="clear" w:color="auto" w:fill="auto"/>
                  <w:noWrap/>
                  <w:vAlign w:val="center"/>
                  <w:hideMark/>
                </w:tcPr>
                <w:p w14:paraId="258A5F7E" w14:textId="77777777" w:rsidR="00B722F3" w:rsidRPr="00765F5A" w:rsidRDefault="00B722F3" w:rsidP="003F5594">
                  <w:pPr>
                    <w:jc w:val="center"/>
                    <w:rPr>
                      <w:lang w:val="sr-Cyrl-RS"/>
                    </w:rPr>
                  </w:pPr>
                  <w:r w:rsidRPr="00765F5A">
                    <w:rPr>
                      <w:lang w:val="sr-Cyrl-RS"/>
                    </w:rPr>
                    <w:t>4.32</w:t>
                  </w:r>
                </w:p>
              </w:tc>
              <w:tc>
                <w:tcPr>
                  <w:tcW w:w="1842" w:type="dxa"/>
                  <w:tcBorders>
                    <w:top w:val="nil"/>
                    <w:left w:val="nil"/>
                    <w:bottom w:val="single" w:sz="4" w:space="0" w:color="auto"/>
                    <w:right w:val="single" w:sz="4" w:space="0" w:color="auto"/>
                  </w:tcBorders>
                  <w:shd w:val="clear" w:color="auto" w:fill="auto"/>
                  <w:noWrap/>
                  <w:vAlign w:val="center"/>
                  <w:hideMark/>
                </w:tcPr>
                <w:p w14:paraId="487E30D3" w14:textId="77777777" w:rsidR="00B722F3" w:rsidRPr="00765F5A" w:rsidRDefault="00B722F3" w:rsidP="003F5594">
                  <w:pPr>
                    <w:jc w:val="center"/>
                    <w:rPr>
                      <w:lang w:val="sr-Cyrl-RS"/>
                    </w:rPr>
                  </w:pPr>
                  <w:r w:rsidRPr="00765F5A">
                    <w:rPr>
                      <w:lang w:val="sr-Cyrl-RS"/>
                    </w:rPr>
                    <w:t>79.47</w:t>
                  </w:r>
                </w:p>
              </w:tc>
              <w:tc>
                <w:tcPr>
                  <w:tcW w:w="2086" w:type="dxa"/>
                  <w:tcBorders>
                    <w:top w:val="nil"/>
                    <w:left w:val="nil"/>
                    <w:bottom w:val="single" w:sz="4" w:space="0" w:color="auto"/>
                    <w:right w:val="single" w:sz="4" w:space="0" w:color="auto"/>
                  </w:tcBorders>
                  <w:shd w:val="clear" w:color="auto" w:fill="auto"/>
                  <w:noWrap/>
                  <w:vAlign w:val="center"/>
                  <w:hideMark/>
                </w:tcPr>
                <w:p w14:paraId="2C23F681" w14:textId="77777777" w:rsidR="00B722F3" w:rsidRPr="00765F5A" w:rsidRDefault="00B722F3" w:rsidP="003F5594">
                  <w:pPr>
                    <w:jc w:val="center"/>
                    <w:rPr>
                      <w:lang w:val="sr-Cyrl-RS"/>
                    </w:rPr>
                  </w:pPr>
                  <w:r w:rsidRPr="00765F5A">
                    <w:rPr>
                      <w:lang w:val="sr-Cyrl-RS"/>
                    </w:rPr>
                    <w:t>16.21</w:t>
                  </w:r>
                </w:p>
              </w:tc>
              <w:tc>
                <w:tcPr>
                  <w:tcW w:w="1877" w:type="dxa"/>
                  <w:tcBorders>
                    <w:top w:val="nil"/>
                    <w:left w:val="nil"/>
                    <w:bottom w:val="single" w:sz="4" w:space="0" w:color="auto"/>
                    <w:right w:val="single" w:sz="4" w:space="0" w:color="auto"/>
                  </w:tcBorders>
                  <w:shd w:val="clear" w:color="auto" w:fill="auto"/>
                  <w:vAlign w:val="center"/>
                </w:tcPr>
                <w:p w14:paraId="7AB48342" w14:textId="77777777" w:rsidR="00B722F3" w:rsidRPr="00765F5A" w:rsidRDefault="00B722F3" w:rsidP="003F5594">
                  <w:pPr>
                    <w:jc w:val="center"/>
                    <w:rPr>
                      <w:lang w:val="sr-Cyrl-RS"/>
                    </w:rPr>
                  </w:pPr>
                  <w:r w:rsidRPr="00765F5A">
                    <w:rPr>
                      <w:lang w:val="sr-Cyrl-RS"/>
                    </w:rPr>
                    <w:t>0</w:t>
                  </w:r>
                </w:p>
              </w:tc>
            </w:tr>
            <w:tr w:rsidR="00B722F3" w:rsidRPr="00765F5A" w14:paraId="6517DF19"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11BCBFB" w14:textId="77777777" w:rsidR="00B722F3" w:rsidRPr="00765F5A" w:rsidRDefault="00B722F3" w:rsidP="002171FC">
                  <w:pPr>
                    <w:rPr>
                      <w:lang w:val="sr-Cyrl-RS"/>
                    </w:rPr>
                  </w:pPr>
                  <w:r w:rsidRPr="00765F5A">
                    <w:rPr>
                      <w:lang w:val="sr-Cyrl-RS"/>
                    </w:rPr>
                    <w:t>Воћњаци</w:t>
                  </w:r>
                </w:p>
              </w:tc>
              <w:tc>
                <w:tcPr>
                  <w:tcW w:w="1701" w:type="dxa"/>
                  <w:tcBorders>
                    <w:top w:val="nil"/>
                    <w:left w:val="nil"/>
                    <w:bottom w:val="single" w:sz="4" w:space="0" w:color="auto"/>
                    <w:right w:val="single" w:sz="4" w:space="0" w:color="auto"/>
                  </w:tcBorders>
                  <w:shd w:val="clear" w:color="auto" w:fill="auto"/>
                  <w:noWrap/>
                  <w:vAlign w:val="center"/>
                  <w:hideMark/>
                </w:tcPr>
                <w:p w14:paraId="126D21A5" w14:textId="77777777" w:rsidR="00B722F3" w:rsidRPr="00765F5A" w:rsidRDefault="00B722F3" w:rsidP="003F5594">
                  <w:pPr>
                    <w:jc w:val="center"/>
                    <w:rPr>
                      <w:lang w:val="sr-Cyrl-RS"/>
                    </w:rPr>
                  </w:pPr>
                  <w:r w:rsidRPr="00765F5A">
                    <w:rPr>
                      <w:lang w:val="sr-Cyrl-RS"/>
                    </w:rPr>
                    <w:t>8.9</w:t>
                  </w:r>
                </w:p>
              </w:tc>
              <w:tc>
                <w:tcPr>
                  <w:tcW w:w="1842" w:type="dxa"/>
                  <w:tcBorders>
                    <w:top w:val="nil"/>
                    <w:left w:val="nil"/>
                    <w:bottom w:val="single" w:sz="4" w:space="0" w:color="auto"/>
                    <w:right w:val="single" w:sz="4" w:space="0" w:color="auto"/>
                  </w:tcBorders>
                  <w:shd w:val="clear" w:color="auto" w:fill="auto"/>
                  <w:noWrap/>
                  <w:vAlign w:val="center"/>
                  <w:hideMark/>
                </w:tcPr>
                <w:p w14:paraId="7FB07906" w14:textId="77777777" w:rsidR="00B722F3" w:rsidRPr="00765F5A" w:rsidRDefault="00B722F3" w:rsidP="003F5594">
                  <w:pPr>
                    <w:jc w:val="center"/>
                    <w:rPr>
                      <w:lang w:val="sr-Cyrl-RS"/>
                    </w:rPr>
                  </w:pPr>
                  <w:r w:rsidRPr="00765F5A">
                    <w:rPr>
                      <w:lang w:val="sr-Cyrl-RS"/>
                    </w:rPr>
                    <w:t>58.35</w:t>
                  </w:r>
                </w:p>
              </w:tc>
              <w:tc>
                <w:tcPr>
                  <w:tcW w:w="2086" w:type="dxa"/>
                  <w:tcBorders>
                    <w:top w:val="nil"/>
                    <w:left w:val="nil"/>
                    <w:bottom w:val="single" w:sz="4" w:space="0" w:color="auto"/>
                    <w:right w:val="single" w:sz="4" w:space="0" w:color="auto"/>
                  </w:tcBorders>
                  <w:shd w:val="clear" w:color="auto" w:fill="auto"/>
                  <w:noWrap/>
                  <w:vAlign w:val="center"/>
                  <w:hideMark/>
                </w:tcPr>
                <w:p w14:paraId="301FE353" w14:textId="77777777" w:rsidR="00B722F3" w:rsidRPr="00765F5A" w:rsidRDefault="00B722F3" w:rsidP="003F5594">
                  <w:pPr>
                    <w:jc w:val="center"/>
                    <w:rPr>
                      <w:lang w:val="sr-Cyrl-RS"/>
                    </w:rPr>
                  </w:pPr>
                  <w:r w:rsidRPr="00765F5A">
                    <w:rPr>
                      <w:lang w:val="sr-Cyrl-RS"/>
                    </w:rPr>
                    <w:t>32.58</w:t>
                  </w:r>
                </w:p>
              </w:tc>
              <w:tc>
                <w:tcPr>
                  <w:tcW w:w="1877" w:type="dxa"/>
                  <w:tcBorders>
                    <w:top w:val="nil"/>
                    <w:left w:val="nil"/>
                    <w:bottom w:val="single" w:sz="4" w:space="0" w:color="auto"/>
                    <w:right w:val="single" w:sz="4" w:space="0" w:color="auto"/>
                  </w:tcBorders>
                  <w:shd w:val="clear" w:color="auto" w:fill="auto"/>
                  <w:vAlign w:val="center"/>
                </w:tcPr>
                <w:p w14:paraId="5260C2A4" w14:textId="77777777" w:rsidR="00B722F3" w:rsidRPr="00765F5A" w:rsidRDefault="00B722F3" w:rsidP="003F5594">
                  <w:pPr>
                    <w:jc w:val="center"/>
                    <w:rPr>
                      <w:lang w:val="sr-Cyrl-RS"/>
                    </w:rPr>
                  </w:pPr>
                  <w:r w:rsidRPr="00765F5A">
                    <w:rPr>
                      <w:lang w:val="sr-Cyrl-RS"/>
                    </w:rPr>
                    <w:t>0.17</w:t>
                  </w:r>
                </w:p>
              </w:tc>
            </w:tr>
            <w:tr w:rsidR="00B722F3" w:rsidRPr="00765F5A" w14:paraId="17C7408E"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FD6B3E6" w14:textId="77777777" w:rsidR="00B722F3" w:rsidRPr="00765F5A" w:rsidRDefault="00B722F3" w:rsidP="002171FC">
                  <w:pPr>
                    <w:rPr>
                      <w:lang w:val="sr-Cyrl-RS"/>
                    </w:rPr>
                  </w:pPr>
                  <w:r w:rsidRPr="00765F5A">
                    <w:rPr>
                      <w:lang w:val="sr-Cyrl-RS"/>
                    </w:rPr>
                    <w:t>Ливаде и пашњаци</w:t>
                  </w:r>
                </w:p>
              </w:tc>
              <w:tc>
                <w:tcPr>
                  <w:tcW w:w="1701" w:type="dxa"/>
                  <w:tcBorders>
                    <w:top w:val="nil"/>
                    <w:left w:val="nil"/>
                    <w:bottom w:val="single" w:sz="4" w:space="0" w:color="auto"/>
                    <w:right w:val="single" w:sz="4" w:space="0" w:color="auto"/>
                  </w:tcBorders>
                  <w:shd w:val="clear" w:color="auto" w:fill="auto"/>
                  <w:noWrap/>
                  <w:vAlign w:val="center"/>
                  <w:hideMark/>
                </w:tcPr>
                <w:p w14:paraId="4AC05506" w14:textId="77777777" w:rsidR="00B722F3" w:rsidRPr="00765F5A" w:rsidRDefault="00B722F3" w:rsidP="003F5594">
                  <w:pPr>
                    <w:jc w:val="center"/>
                    <w:rPr>
                      <w:lang w:val="sr-Cyrl-RS"/>
                    </w:rPr>
                  </w:pPr>
                  <w:r w:rsidRPr="00765F5A">
                    <w:rPr>
                      <w:lang w:val="sr-Cyrl-RS"/>
                    </w:rPr>
                    <w:t>6.58</w:t>
                  </w:r>
                </w:p>
              </w:tc>
              <w:tc>
                <w:tcPr>
                  <w:tcW w:w="1842" w:type="dxa"/>
                  <w:tcBorders>
                    <w:top w:val="nil"/>
                    <w:left w:val="nil"/>
                    <w:bottom w:val="single" w:sz="4" w:space="0" w:color="auto"/>
                    <w:right w:val="single" w:sz="4" w:space="0" w:color="auto"/>
                  </w:tcBorders>
                  <w:shd w:val="clear" w:color="auto" w:fill="auto"/>
                  <w:noWrap/>
                  <w:vAlign w:val="center"/>
                  <w:hideMark/>
                </w:tcPr>
                <w:p w14:paraId="4F8A922F" w14:textId="77777777" w:rsidR="00B722F3" w:rsidRPr="00765F5A" w:rsidRDefault="00B722F3" w:rsidP="003F5594">
                  <w:pPr>
                    <w:jc w:val="center"/>
                    <w:rPr>
                      <w:lang w:val="sr-Cyrl-RS"/>
                    </w:rPr>
                  </w:pPr>
                  <w:r w:rsidRPr="00765F5A">
                    <w:rPr>
                      <w:lang w:val="sr-Cyrl-RS"/>
                    </w:rPr>
                    <w:t>48.54</w:t>
                  </w:r>
                </w:p>
              </w:tc>
              <w:tc>
                <w:tcPr>
                  <w:tcW w:w="2086" w:type="dxa"/>
                  <w:tcBorders>
                    <w:top w:val="nil"/>
                    <w:left w:val="nil"/>
                    <w:bottom w:val="single" w:sz="4" w:space="0" w:color="auto"/>
                    <w:right w:val="single" w:sz="4" w:space="0" w:color="auto"/>
                  </w:tcBorders>
                  <w:shd w:val="clear" w:color="auto" w:fill="auto"/>
                  <w:noWrap/>
                  <w:vAlign w:val="center"/>
                  <w:hideMark/>
                </w:tcPr>
                <w:p w14:paraId="1216E819" w14:textId="77777777" w:rsidR="00B722F3" w:rsidRPr="00765F5A" w:rsidRDefault="00B722F3" w:rsidP="003F5594">
                  <w:pPr>
                    <w:jc w:val="center"/>
                    <w:rPr>
                      <w:lang w:val="sr-Cyrl-RS"/>
                    </w:rPr>
                  </w:pPr>
                  <w:r w:rsidRPr="00765F5A">
                    <w:rPr>
                      <w:lang w:val="sr-Cyrl-RS"/>
                    </w:rPr>
                    <w:t>44.67</w:t>
                  </w:r>
                </w:p>
              </w:tc>
              <w:tc>
                <w:tcPr>
                  <w:tcW w:w="1877" w:type="dxa"/>
                  <w:tcBorders>
                    <w:top w:val="nil"/>
                    <w:left w:val="nil"/>
                    <w:bottom w:val="single" w:sz="4" w:space="0" w:color="auto"/>
                    <w:right w:val="single" w:sz="4" w:space="0" w:color="auto"/>
                  </w:tcBorders>
                  <w:shd w:val="clear" w:color="auto" w:fill="auto"/>
                  <w:vAlign w:val="center"/>
                </w:tcPr>
                <w:p w14:paraId="13D2C474" w14:textId="77777777" w:rsidR="00B722F3" w:rsidRPr="00765F5A" w:rsidRDefault="00B722F3" w:rsidP="003F5594">
                  <w:pPr>
                    <w:jc w:val="center"/>
                    <w:rPr>
                      <w:lang w:val="sr-Cyrl-RS"/>
                    </w:rPr>
                  </w:pPr>
                  <w:r w:rsidRPr="00765F5A">
                    <w:rPr>
                      <w:lang w:val="sr-Cyrl-RS"/>
                    </w:rPr>
                    <w:t>0.2</w:t>
                  </w:r>
                </w:p>
              </w:tc>
            </w:tr>
            <w:tr w:rsidR="00B722F3" w:rsidRPr="00765F5A" w14:paraId="6460C5FC"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20433B8" w14:textId="77777777" w:rsidR="00B722F3" w:rsidRPr="00765F5A" w:rsidRDefault="00B722F3" w:rsidP="002171FC">
                  <w:pPr>
                    <w:rPr>
                      <w:lang w:val="sr-Cyrl-RS"/>
                    </w:rPr>
                  </w:pPr>
                  <w:r w:rsidRPr="00765F5A">
                    <w:rPr>
                      <w:lang w:val="sr-Cyrl-RS"/>
                    </w:rPr>
                    <w:t>Оранице и баште</w:t>
                  </w:r>
                </w:p>
              </w:tc>
              <w:tc>
                <w:tcPr>
                  <w:tcW w:w="1701" w:type="dxa"/>
                  <w:tcBorders>
                    <w:top w:val="nil"/>
                    <w:left w:val="nil"/>
                    <w:bottom w:val="single" w:sz="4" w:space="0" w:color="auto"/>
                    <w:right w:val="single" w:sz="4" w:space="0" w:color="auto"/>
                  </w:tcBorders>
                  <w:shd w:val="clear" w:color="auto" w:fill="auto"/>
                  <w:noWrap/>
                  <w:vAlign w:val="center"/>
                  <w:hideMark/>
                </w:tcPr>
                <w:p w14:paraId="0640F32A" w14:textId="77777777" w:rsidR="00B722F3" w:rsidRPr="00765F5A" w:rsidRDefault="00B722F3" w:rsidP="003F5594">
                  <w:pPr>
                    <w:jc w:val="center"/>
                    <w:rPr>
                      <w:lang w:val="sr-Cyrl-RS"/>
                    </w:rPr>
                  </w:pPr>
                  <w:r w:rsidRPr="00765F5A">
                    <w:rPr>
                      <w:lang w:val="sr-Cyrl-RS"/>
                    </w:rPr>
                    <w:t>5.93</w:t>
                  </w:r>
                </w:p>
              </w:tc>
              <w:tc>
                <w:tcPr>
                  <w:tcW w:w="1842" w:type="dxa"/>
                  <w:tcBorders>
                    <w:top w:val="nil"/>
                    <w:left w:val="nil"/>
                    <w:bottom w:val="single" w:sz="4" w:space="0" w:color="auto"/>
                    <w:right w:val="single" w:sz="4" w:space="0" w:color="auto"/>
                  </w:tcBorders>
                  <w:shd w:val="clear" w:color="auto" w:fill="auto"/>
                  <w:noWrap/>
                  <w:vAlign w:val="center"/>
                  <w:hideMark/>
                </w:tcPr>
                <w:p w14:paraId="04BD3328" w14:textId="77777777" w:rsidR="00B722F3" w:rsidRPr="00765F5A" w:rsidRDefault="00B722F3" w:rsidP="003F5594">
                  <w:pPr>
                    <w:jc w:val="center"/>
                    <w:rPr>
                      <w:lang w:val="sr-Cyrl-RS"/>
                    </w:rPr>
                  </w:pPr>
                  <w:r w:rsidRPr="00765F5A">
                    <w:rPr>
                      <w:lang w:val="sr-Cyrl-RS"/>
                    </w:rPr>
                    <w:t>63.32</w:t>
                  </w:r>
                </w:p>
              </w:tc>
              <w:tc>
                <w:tcPr>
                  <w:tcW w:w="2086" w:type="dxa"/>
                  <w:tcBorders>
                    <w:top w:val="nil"/>
                    <w:left w:val="nil"/>
                    <w:bottom w:val="single" w:sz="4" w:space="0" w:color="auto"/>
                    <w:right w:val="single" w:sz="4" w:space="0" w:color="auto"/>
                  </w:tcBorders>
                  <w:shd w:val="clear" w:color="auto" w:fill="auto"/>
                  <w:noWrap/>
                  <w:vAlign w:val="center"/>
                  <w:hideMark/>
                </w:tcPr>
                <w:p w14:paraId="69602F0A" w14:textId="77777777" w:rsidR="00B722F3" w:rsidRPr="00765F5A" w:rsidRDefault="00B722F3" w:rsidP="003F5594">
                  <w:pPr>
                    <w:jc w:val="center"/>
                    <w:rPr>
                      <w:lang w:val="sr-Cyrl-RS"/>
                    </w:rPr>
                  </w:pPr>
                  <w:r w:rsidRPr="00765F5A">
                    <w:rPr>
                      <w:lang w:val="sr-Cyrl-RS"/>
                    </w:rPr>
                    <w:t>30.71</w:t>
                  </w:r>
                </w:p>
              </w:tc>
              <w:tc>
                <w:tcPr>
                  <w:tcW w:w="1877" w:type="dxa"/>
                  <w:tcBorders>
                    <w:top w:val="nil"/>
                    <w:left w:val="nil"/>
                    <w:bottom w:val="single" w:sz="4" w:space="0" w:color="auto"/>
                    <w:right w:val="single" w:sz="4" w:space="0" w:color="auto"/>
                  </w:tcBorders>
                  <w:shd w:val="clear" w:color="auto" w:fill="auto"/>
                  <w:vAlign w:val="center"/>
                </w:tcPr>
                <w:p w14:paraId="29F9849A" w14:textId="77777777" w:rsidR="00B722F3" w:rsidRPr="00765F5A" w:rsidRDefault="00B722F3" w:rsidP="003F5594">
                  <w:pPr>
                    <w:jc w:val="center"/>
                    <w:rPr>
                      <w:lang w:val="sr-Cyrl-RS"/>
                    </w:rPr>
                  </w:pPr>
                  <w:r w:rsidRPr="00765F5A">
                    <w:rPr>
                      <w:lang w:val="sr-Cyrl-RS"/>
                    </w:rPr>
                    <w:t>0.04</w:t>
                  </w:r>
                </w:p>
              </w:tc>
            </w:tr>
            <w:tr w:rsidR="00B722F3" w:rsidRPr="00765F5A" w14:paraId="51AF8BFA"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6F983DAB" w14:textId="77777777" w:rsidR="00B722F3" w:rsidRPr="00765F5A" w:rsidRDefault="00B722F3" w:rsidP="002171FC">
                  <w:pPr>
                    <w:rPr>
                      <w:lang w:val="sr-Cyrl-RS"/>
                    </w:rPr>
                  </w:pPr>
                  <w:r w:rsidRPr="00765F5A">
                    <w:rPr>
                      <w:lang w:val="sr-Cyrl-RS"/>
                    </w:rPr>
                    <w:t>Пластеници</w:t>
                  </w:r>
                </w:p>
              </w:tc>
              <w:tc>
                <w:tcPr>
                  <w:tcW w:w="1701" w:type="dxa"/>
                  <w:tcBorders>
                    <w:top w:val="nil"/>
                    <w:left w:val="nil"/>
                    <w:bottom w:val="single" w:sz="4" w:space="0" w:color="auto"/>
                    <w:right w:val="single" w:sz="4" w:space="0" w:color="auto"/>
                  </w:tcBorders>
                  <w:shd w:val="clear" w:color="auto" w:fill="auto"/>
                  <w:noWrap/>
                  <w:vAlign w:val="center"/>
                </w:tcPr>
                <w:p w14:paraId="3E82C341" w14:textId="77777777" w:rsidR="00B722F3" w:rsidRPr="00765F5A" w:rsidRDefault="00B722F3" w:rsidP="003F5594">
                  <w:pPr>
                    <w:jc w:val="center"/>
                    <w:rPr>
                      <w:lang w:val="sr-Cyrl-RS"/>
                    </w:rPr>
                  </w:pPr>
                  <w:r w:rsidRPr="00765F5A">
                    <w:rPr>
                      <w:lang w:val="sr-Cyrl-RS"/>
                    </w:rPr>
                    <w:t>0</w:t>
                  </w:r>
                </w:p>
              </w:tc>
              <w:tc>
                <w:tcPr>
                  <w:tcW w:w="1842" w:type="dxa"/>
                  <w:tcBorders>
                    <w:top w:val="nil"/>
                    <w:left w:val="nil"/>
                    <w:bottom w:val="single" w:sz="4" w:space="0" w:color="auto"/>
                    <w:right w:val="single" w:sz="4" w:space="0" w:color="auto"/>
                  </w:tcBorders>
                  <w:shd w:val="clear" w:color="auto" w:fill="auto"/>
                  <w:noWrap/>
                  <w:vAlign w:val="center"/>
                </w:tcPr>
                <w:p w14:paraId="39897173" w14:textId="77777777" w:rsidR="00B722F3" w:rsidRPr="00765F5A" w:rsidRDefault="00B722F3" w:rsidP="003F5594">
                  <w:pPr>
                    <w:jc w:val="center"/>
                    <w:rPr>
                      <w:lang w:val="sr-Cyrl-RS"/>
                    </w:rPr>
                  </w:pPr>
                  <w:r w:rsidRPr="00765F5A">
                    <w:rPr>
                      <w:lang w:val="sr-Cyrl-RS"/>
                    </w:rPr>
                    <w:t>42.86</w:t>
                  </w:r>
                </w:p>
              </w:tc>
              <w:tc>
                <w:tcPr>
                  <w:tcW w:w="2086" w:type="dxa"/>
                  <w:tcBorders>
                    <w:top w:val="nil"/>
                    <w:left w:val="nil"/>
                    <w:bottom w:val="single" w:sz="4" w:space="0" w:color="auto"/>
                    <w:right w:val="single" w:sz="4" w:space="0" w:color="auto"/>
                  </w:tcBorders>
                  <w:shd w:val="clear" w:color="auto" w:fill="auto"/>
                  <w:noWrap/>
                  <w:vAlign w:val="center"/>
                </w:tcPr>
                <w:p w14:paraId="68D224A3" w14:textId="77777777" w:rsidR="00B722F3" w:rsidRPr="00765F5A" w:rsidRDefault="00B722F3" w:rsidP="003F5594">
                  <w:pPr>
                    <w:jc w:val="center"/>
                    <w:rPr>
                      <w:lang w:val="sr-Cyrl-RS"/>
                    </w:rPr>
                  </w:pPr>
                  <w:r w:rsidRPr="00765F5A">
                    <w:rPr>
                      <w:lang w:val="sr-Cyrl-RS"/>
                    </w:rPr>
                    <w:t>57.14</w:t>
                  </w:r>
                </w:p>
              </w:tc>
              <w:tc>
                <w:tcPr>
                  <w:tcW w:w="1877" w:type="dxa"/>
                  <w:tcBorders>
                    <w:top w:val="nil"/>
                    <w:left w:val="nil"/>
                    <w:bottom w:val="single" w:sz="4" w:space="0" w:color="auto"/>
                    <w:right w:val="single" w:sz="4" w:space="0" w:color="auto"/>
                  </w:tcBorders>
                  <w:shd w:val="clear" w:color="auto" w:fill="auto"/>
                  <w:vAlign w:val="center"/>
                </w:tcPr>
                <w:p w14:paraId="60D47594" w14:textId="77777777" w:rsidR="00B722F3" w:rsidRPr="00765F5A" w:rsidRDefault="00B722F3" w:rsidP="003F5594">
                  <w:pPr>
                    <w:jc w:val="center"/>
                    <w:rPr>
                      <w:lang w:val="sr-Cyrl-RS"/>
                    </w:rPr>
                  </w:pPr>
                  <w:r w:rsidRPr="00765F5A">
                    <w:rPr>
                      <w:lang w:val="sr-Cyrl-RS"/>
                    </w:rPr>
                    <w:t>0</w:t>
                  </w:r>
                </w:p>
              </w:tc>
            </w:tr>
          </w:tbl>
          <w:p w14:paraId="5699CE29" w14:textId="77777777" w:rsidR="00A95956" w:rsidRPr="00765F5A" w:rsidRDefault="00A95956" w:rsidP="00AB23DE">
            <w:pPr>
              <w:jc w:val="center"/>
              <w:rPr>
                <w:lang w:val="sr-Cyrl-RS" w:eastAsia="sr-Latn-CS"/>
              </w:rPr>
            </w:pPr>
          </w:p>
        </w:tc>
      </w:tr>
      <w:tr w:rsidR="00765F5A" w:rsidRPr="00765F5A" w14:paraId="642221D4" w14:textId="77777777" w:rsidTr="00AB23DE">
        <w:tc>
          <w:tcPr>
            <w:tcW w:w="9854" w:type="dxa"/>
            <w:shd w:val="clear" w:color="auto" w:fill="auto"/>
          </w:tcPr>
          <w:p w14:paraId="017F17C2" w14:textId="77777777" w:rsidR="00A95956" w:rsidRPr="00765F5A" w:rsidRDefault="00A95956" w:rsidP="00AB23DE">
            <w:pPr>
              <w:pStyle w:val="Caption"/>
              <w:keepNext/>
              <w:rPr>
                <w:sz w:val="24"/>
                <w:szCs w:val="24"/>
                <w:lang w:val="sr-Cyrl-RS"/>
              </w:rPr>
            </w:pPr>
          </w:p>
          <w:p w14:paraId="03BF0DD9" w14:textId="40BDB8E6" w:rsidR="00A95956" w:rsidRPr="00765F5A" w:rsidRDefault="00D929ED" w:rsidP="00AB23DE">
            <w:pPr>
              <w:pStyle w:val="Caption"/>
              <w:keepNext/>
              <w:rPr>
                <w:sz w:val="24"/>
                <w:szCs w:val="24"/>
                <w:lang w:val="sr-Cyrl-RS"/>
              </w:rPr>
            </w:pPr>
            <w:bookmarkStart w:id="699" w:name="Табела9"/>
            <w:bookmarkEnd w:id="699"/>
            <w:r>
              <w:rPr>
                <w:sz w:val="24"/>
                <w:szCs w:val="24"/>
                <w:lang w:val="sr-Cyrl-RS"/>
              </w:rPr>
              <w:t>Табела</w:t>
            </w:r>
            <w:r w:rsidR="00A95956" w:rsidRPr="00765F5A">
              <w:rPr>
                <w:sz w:val="24"/>
                <w:szCs w:val="24"/>
                <w:lang w:val="sr-Cyrl-RS"/>
              </w:rPr>
              <w:t xml:space="preserve"> </w:t>
            </w:r>
            <w:r w:rsidR="00A95956" w:rsidRPr="00765F5A">
              <w:rPr>
                <w:sz w:val="24"/>
                <w:szCs w:val="24"/>
                <w:lang w:val="sr-Cyrl-RS"/>
              </w:rPr>
              <w:fldChar w:fldCharType="begin"/>
            </w:r>
            <w:r w:rsidR="00A95956" w:rsidRPr="00765F5A">
              <w:rPr>
                <w:sz w:val="24"/>
                <w:szCs w:val="24"/>
                <w:lang w:val="sr-Cyrl-RS"/>
              </w:rPr>
              <w:instrText xml:space="preserve"> SEQ Табела \* ARABIC </w:instrText>
            </w:r>
            <w:r w:rsidR="00A95956" w:rsidRPr="00765F5A">
              <w:rPr>
                <w:sz w:val="24"/>
                <w:szCs w:val="24"/>
                <w:lang w:val="sr-Cyrl-RS"/>
              </w:rPr>
              <w:fldChar w:fldCharType="separate"/>
            </w:r>
            <w:r w:rsidR="008C5D31" w:rsidRPr="00765F5A">
              <w:rPr>
                <w:noProof/>
                <w:sz w:val="24"/>
                <w:szCs w:val="24"/>
                <w:lang w:val="sr-Cyrl-RS"/>
              </w:rPr>
              <w:t>9</w:t>
            </w:r>
            <w:r w:rsidR="00A95956" w:rsidRPr="00765F5A">
              <w:rPr>
                <w:sz w:val="24"/>
                <w:szCs w:val="24"/>
                <w:lang w:val="sr-Cyrl-RS"/>
              </w:rPr>
              <w:fldChar w:fldCharType="end"/>
            </w:r>
            <w:r w:rsidR="00A95956" w:rsidRPr="00765F5A">
              <w:rPr>
                <w:sz w:val="24"/>
                <w:szCs w:val="24"/>
                <w:lang w:val="sr-Cyrl-RS"/>
              </w:rPr>
              <w:t>. Удео категорија садржаја органског угљеника према начину коришћења</w:t>
            </w:r>
          </w:p>
          <w:p w14:paraId="5383034A" w14:textId="77777777" w:rsidR="00A95956" w:rsidRPr="00765F5A" w:rsidRDefault="00A95956" w:rsidP="00D53DAD">
            <w:pPr>
              <w:pStyle w:val="Caption"/>
              <w:keepNext/>
              <w:rPr>
                <w:sz w:val="24"/>
                <w:szCs w:val="24"/>
                <w:lang w:val="sr-Cyrl-RS"/>
              </w:rPr>
            </w:pPr>
            <w:r w:rsidRPr="00765F5A">
              <w:rPr>
                <w:sz w:val="24"/>
                <w:szCs w:val="24"/>
                <w:lang w:val="sr-Cyrl-RS"/>
              </w:rPr>
              <w:t xml:space="preserve"> пољопривредних површина на територији Аутономне Покрајине Војводине (%)</w:t>
            </w:r>
          </w:p>
        </w:tc>
      </w:tr>
      <w:tr w:rsidR="00765F5A" w:rsidRPr="00765F5A" w14:paraId="16C3ED0D" w14:textId="77777777" w:rsidTr="00AB23DE">
        <w:tc>
          <w:tcPr>
            <w:tcW w:w="9854" w:type="dxa"/>
            <w:shd w:val="clear" w:color="auto" w:fill="auto"/>
          </w:tcPr>
          <w:tbl>
            <w:tblPr>
              <w:tblW w:w="9320" w:type="dxa"/>
              <w:tblLook w:val="04A0" w:firstRow="1" w:lastRow="0" w:firstColumn="1" w:lastColumn="0" w:noHBand="0" w:noVBand="1"/>
            </w:tblPr>
            <w:tblGrid>
              <w:gridCol w:w="2840"/>
              <w:gridCol w:w="1260"/>
              <w:gridCol w:w="1420"/>
              <w:gridCol w:w="1600"/>
              <w:gridCol w:w="2200"/>
            </w:tblGrid>
            <w:tr w:rsidR="00D21CF2" w:rsidRPr="00765F5A" w14:paraId="1537580B" w14:textId="77777777" w:rsidTr="00216CC6">
              <w:trPr>
                <w:trHeight w:val="300"/>
              </w:trPr>
              <w:tc>
                <w:tcPr>
                  <w:tcW w:w="2840" w:type="dxa"/>
                  <w:tcBorders>
                    <w:top w:val="single" w:sz="4" w:space="0" w:color="auto"/>
                    <w:left w:val="single" w:sz="4" w:space="0" w:color="auto"/>
                    <w:bottom w:val="single" w:sz="4" w:space="0" w:color="auto"/>
                    <w:right w:val="single" w:sz="4" w:space="0" w:color="auto"/>
                  </w:tcBorders>
                  <w:shd w:val="clear" w:color="auto" w:fill="DDDDDD"/>
                  <w:noWrap/>
                  <w:vAlign w:val="center"/>
                  <w:hideMark/>
                </w:tcPr>
                <w:p w14:paraId="0C78AAD8" w14:textId="77777777" w:rsidR="00D21CF2" w:rsidRPr="00765F5A" w:rsidRDefault="00D21CF2" w:rsidP="00216CC6">
                  <w:pPr>
                    <w:jc w:val="center"/>
                    <w:rPr>
                      <w:lang w:val="sr-Cyrl-RS"/>
                    </w:rPr>
                  </w:pPr>
                  <w:r w:rsidRPr="00765F5A">
                    <w:rPr>
                      <w:lang w:val="sr-Cyrl-RS"/>
                    </w:rPr>
                    <w:t>Начин коришћења земљишта</w:t>
                  </w:r>
                </w:p>
              </w:tc>
              <w:tc>
                <w:tcPr>
                  <w:tcW w:w="1260" w:type="dxa"/>
                  <w:tcBorders>
                    <w:top w:val="single" w:sz="4" w:space="0" w:color="auto"/>
                    <w:left w:val="nil"/>
                    <w:bottom w:val="single" w:sz="4" w:space="0" w:color="auto"/>
                    <w:right w:val="single" w:sz="4" w:space="0" w:color="auto"/>
                  </w:tcBorders>
                  <w:shd w:val="clear" w:color="auto" w:fill="DDDDDD"/>
                  <w:noWrap/>
                  <w:vAlign w:val="center"/>
                  <w:hideMark/>
                </w:tcPr>
                <w:p w14:paraId="3865F8EA" w14:textId="77777777" w:rsidR="00D21CF2" w:rsidRPr="00765F5A" w:rsidRDefault="00D21CF2" w:rsidP="008B3302">
                  <w:pPr>
                    <w:jc w:val="center"/>
                    <w:rPr>
                      <w:lang w:val="sr-Cyrl-RS"/>
                    </w:rPr>
                  </w:pPr>
                  <w:r w:rsidRPr="00765F5A">
                    <w:rPr>
                      <w:lang w:val="sr-Cyrl-RS"/>
                    </w:rPr>
                    <w:t>Bеома низак</w:t>
                  </w:r>
                </w:p>
                <w:p w14:paraId="0C3ED85E" w14:textId="3B0B0565" w:rsidR="00D21CF2" w:rsidRPr="00765F5A" w:rsidRDefault="00D21CF2" w:rsidP="00216CC6">
                  <w:pPr>
                    <w:jc w:val="center"/>
                    <w:rPr>
                      <w:lang w:val="sr-Cyrl-RS"/>
                    </w:rPr>
                  </w:pPr>
                  <w:r w:rsidRPr="00765F5A">
                    <w:rPr>
                      <w:lang w:val="sr-Cyrl-RS"/>
                    </w:rPr>
                    <w:t>(&lt;1,0%)</w:t>
                  </w:r>
                </w:p>
              </w:tc>
              <w:tc>
                <w:tcPr>
                  <w:tcW w:w="1420" w:type="dxa"/>
                  <w:tcBorders>
                    <w:top w:val="single" w:sz="4" w:space="0" w:color="auto"/>
                    <w:left w:val="nil"/>
                    <w:bottom w:val="single" w:sz="4" w:space="0" w:color="auto"/>
                    <w:right w:val="single" w:sz="4" w:space="0" w:color="auto"/>
                  </w:tcBorders>
                  <w:shd w:val="clear" w:color="auto" w:fill="DDDDDD"/>
                  <w:noWrap/>
                  <w:vAlign w:val="center"/>
                  <w:hideMark/>
                </w:tcPr>
                <w:p w14:paraId="54D50E89" w14:textId="77777777" w:rsidR="00D21CF2" w:rsidRPr="00765F5A" w:rsidRDefault="00D21CF2" w:rsidP="008B3302">
                  <w:pPr>
                    <w:jc w:val="center"/>
                    <w:rPr>
                      <w:lang w:val="sr-Cyrl-RS"/>
                    </w:rPr>
                  </w:pPr>
                  <w:r w:rsidRPr="00765F5A">
                    <w:rPr>
                      <w:lang w:val="sr-Cyrl-RS"/>
                    </w:rPr>
                    <w:t>Низак садржај</w:t>
                  </w:r>
                </w:p>
                <w:p w14:paraId="61FF54F4" w14:textId="0C9B78BC" w:rsidR="00D21CF2" w:rsidRPr="00765F5A" w:rsidRDefault="00D21CF2" w:rsidP="00216CC6">
                  <w:pPr>
                    <w:jc w:val="center"/>
                    <w:rPr>
                      <w:lang w:val="sr-Cyrl-RS"/>
                    </w:rPr>
                  </w:pPr>
                  <w:r w:rsidRPr="00765F5A">
                    <w:rPr>
                      <w:lang w:val="sr-Cyrl-RS"/>
                    </w:rPr>
                    <w:t>(1,01-2,0%)</w:t>
                  </w:r>
                </w:p>
              </w:tc>
              <w:tc>
                <w:tcPr>
                  <w:tcW w:w="1600" w:type="dxa"/>
                  <w:tcBorders>
                    <w:top w:val="single" w:sz="4" w:space="0" w:color="auto"/>
                    <w:left w:val="nil"/>
                    <w:bottom w:val="single" w:sz="4" w:space="0" w:color="auto"/>
                    <w:right w:val="single" w:sz="4" w:space="0" w:color="auto"/>
                  </w:tcBorders>
                  <w:shd w:val="clear" w:color="auto" w:fill="DDDDDD"/>
                  <w:noWrap/>
                  <w:vAlign w:val="center"/>
                  <w:hideMark/>
                </w:tcPr>
                <w:p w14:paraId="42B7D6B8" w14:textId="77777777" w:rsidR="00D21CF2" w:rsidRPr="00765F5A" w:rsidRDefault="00D21CF2" w:rsidP="008B3302">
                  <w:pPr>
                    <w:jc w:val="center"/>
                    <w:rPr>
                      <w:lang w:val="sr-Cyrl-RS"/>
                    </w:rPr>
                  </w:pPr>
                  <w:r w:rsidRPr="00765F5A">
                    <w:rPr>
                      <w:lang w:val="sr-Cyrl-RS"/>
                    </w:rPr>
                    <w:t>Средњи садржај</w:t>
                  </w:r>
                </w:p>
                <w:p w14:paraId="1B6B076F" w14:textId="21B524B1" w:rsidR="00D21CF2" w:rsidRPr="00765F5A" w:rsidRDefault="00D21CF2" w:rsidP="00216CC6">
                  <w:pPr>
                    <w:jc w:val="center"/>
                    <w:rPr>
                      <w:lang w:val="sr-Cyrl-RS"/>
                    </w:rPr>
                  </w:pPr>
                  <w:r w:rsidRPr="00765F5A">
                    <w:rPr>
                      <w:lang w:val="sr-Cyrl-RS"/>
                    </w:rPr>
                    <w:t>(2,01-6.0%)</w:t>
                  </w:r>
                </w:p>
              </w:tc>
              <w:tc>
                <w:tcPr>
                  <w:tcW w:w="2200" w:type="dxa"/>
                  <w:tcBorders>
                    <w:top w:val="single" w:sz="4" w:space="0" w:color="auto"/>
                    <w:left w:val="nil"/>
                    <w:bottom w:val="single" w:sz="4" w:space="0" w:color="auto"/>
                    <w:right w:val="single" w:sz="4" w:space="0" w:color="auto"/>
                  </w:tcBorders>
                  <w:shd w:val="clear" w:color="auto" w:fill="DDDDDD"/>
                  <w:noWrap/>
                  <w:vAlign w:val="center"/>
                  <w:hideMark/>
                </w:tcPr>
                <w:p w14:paraId="5B262C06" w14:textId="77777777" w:rsidR="00D21CF2" w:rsidRPr="00765F5A" w:rsidRDefault="00D21CF2" w:rsidP="008B3302">
                  <w:pPr>
                    <w:jc w:val="center"/>
                    <w:rPr>
                      <w:lang w:val="sr-Cyrl-RS"/>
                    </w:rPr>
                  </w:pPr>
                  <w:r w:rsidRPr="00765F5A">
                    <w:rPr>
                      <w:lang w:val="sr-Cyrl-RS"/>
                    </w:rPr>
                    <w:t>Висок садржај</w:t>
                  </w:r>
                </w:p>
                <w:p w14:paraId="7408EB49" w14:textId="6273B8CC" w:rsidR="00D21CF2" w:rsidRPr="00765F5A" w:rsidRDefault="00D21CF2" w:rsidP="00216CC6">
                  <w:pPr>
                    <w:jc w:val="center"/>
                    <w:rPr>
                      <w:lang w:val="sr-Cyrl-RS"/>
                    </w:rPr>
                  </w:pPr>
                  <w:r w:rsidRPr="00765F5A">
                    <w:rPr>
                      <w:lang w:val="sr-Cyrl-RS"/>
                    </w:rPr>
                    <w:t>(&gt;6,01%)</w:t>
                  </w:r>
                </w:p>
              </w:tc>
            </w:tr>
            <w:tr w:rsidR="00B722F3" w:rsidRPr="00765F5A" w14:paraId="64B53C97"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2889495B" w14:textId="77777777" w:rsidR="00B722F3" w:rsidRPr="00765F5A" w:rsidRDefault="00B722F3" w:rsidP="002171FC">
                  <w:pPr>
                    <w:rPr>
                      <w:lang w:val="sr-Cyrl-RS"/>
                    </w:rPr>
                  </w:pPr>
                  <w:r w:rsidRPr="00765F5A">
                    <w:rPr>
                      <w:lang w:val="sr-Cyrl-RS"/>
                    </w:rPr>
                    <w:t>Виногради</w:t>
                  </w:r>
                </w:p>
              </w:tc>
              <w:tc>
                <w:tcPr>
                  <w:tcW w:w="1260" w:type="dxa"/>
                  <w:tcBorders>
                    <w:top w:val="nil"/>
                    <w:left w:val="nil"/>
                    <w:bottom w:val="single" w:sz="4" w:space="0" w:color="auto"/>
                    <w:right w:val="single" w:sz="4" w:space="0" w:color="auto"/>
                  </w:tcBorders>
                  <w:shd w:val="clear" w:color="auto" w:fill="auto"/>
                  <w:noWrap/>
                  <w:vAlign w:val="center"/>
                  <w:hideMark/>
                </w:tcPr>
                <w:p w14:paraId="35CFFD41" w14:textId="77777777" w:rsidR="00B722F3" w:rsidRPr="00765F5A" w:rsidRDefault="00B722F3" w:rsidP="003F5594">
                  <w:pPr>
                    <w:jc w:val="center"/>
                    <w:rPr>
                      <w:lang w:val="sr-Cyrl-RS"/>
                    </w:rPr>
                  </w:pPr>
                  <w:r w:rsidRPr="00765F5A">
                    <w:rPr>
                      <w:lang w:val="sr-Cyrl-RS"/>
                    </w:rPr>
                    <w:t>59.26</w:t>
                  </w:r>
                </w:p>
              </w:tc>
              <w:tc>
                <w:tcPr>
                  <w:tcW w:w="1420" w:type="dxa"/>
                  <w:tcBorders>
                    <w:top w:val="nil"/>
                    <w:left w:val="nil"/>
                    <w:bottom w:val="single" w:sz="4" w:space="0" w:color="auto"/>
                    <w:right w:val="single" w:sz="4" w:space="0" w:color="auto"/>
                  </w:tcBorders>
                  <w:shd w:val="clear" w:color="auto" w:fill="auto"/>
                  <w:noWrap/>
                  <w:vAlign w:val="center"/>
                  <w:hideMark/>
                </w:tcPr>
                <w:p w14:paraId="07336E40" w14:textId="77777777" w:rsidR="00B722F3" w:rsidRPr="00765F5A" w:rsidRDefault="00B722F3" w:rsidP="003F5594">
                  <w:pPr>
                    <w:jc w:val="center"/>
                    <w:rPr>
                      <w:lang w:val="sr-Cyrl-RS"/>
                    </w:rPr>
                  </w:pPr>
                  <w:r w:rsidRPr="00765F5A">
                    <w:rPr>
                      <w:lang w:val="sr-Cyrl-RS"/>
                    </w:rPr>
                    <w:t>33.33</w:t>
                  </w:r>
                </w:p>
              </w:tc>
              <w:tc>
                <w:tcPr>
                  <w:tcW w:w="1600" w:type="dxa"/>
                  <w:tcBorders>
                    <w:top w:val="nil"/>
                    <w:left w:val="nil"/>
                    <w:bottom w:val="single" w:sz="4" w:space="0" w:color="auto"/>
                    <w:right w:val="single" w:sz="4" w:space="0" w:color="auto"/>
                  </w:tcBorders>
                  <w:shd w:val="clear" w:color="auto" w:fill="auto"/>
                  <w:noWrap/>
                  <w:vAlign w:val="center"/>
                  <w:hideMark/>
                </w:tcPr>
                <w:p w14:paraId="5B19333D" w14:textId="77777777" w:rsidR="00B722F3" w:rsidRPr="00765F5A" w:rsidRDefault="00B722F3" w:rsidP="003F5594">
                  <w:pPr>
                    <w:jc w:val="center"/>
                    <w:rPr>
                      <w:lang w:val="sr-Cyrl-RS"/>
                    </w:rPr>
                  </w:pPr>
                  <w:r w:rsidRPr="00765F5A">
                    <w:rPr>
                      <w:lang w:val="sr-Cyrl-RS"/>
                    </w:rPr>
                    <w:t>7.41</w:t>
                  </w:r>
                </w:p>
              </w:tc>
              <w:tc>
                <w:tcPr>
                  <w:tcW w:w="2200" w:type="dxa"/>
                  <w:tcBorders>
                    <w:top w:val="nil"/>
                    <w:left w:val="nil"/>
                    <w:bottom w:val="single" w:sz="4" w:space="0" w:color="auto"/>
                    <w:right w:val="single" w:sz="4" w:space="0" w:color="auto"/>
                  </w:tcBorders>
                  <w:shd w:val="clear" w:color="auto" w:fill="auto"/>
                  <w:noWrap/>
                  <w:vAlign w:val="center"/>
                  <w:hideMark/>
                </w:tcPr>
                <w:p w14:paraId="70CF8885" w14:textId="77777777" w:rsidR="00B722F3" w:rsidRPr="00765F5A" w:rsidRDefault="00B722F3" w:rsidP="003F5594">
                  <w:pPr>
                    <w:jc w:val="center"/>
                    <w:rPr>
                      <w:lang w:val="sr-Cyrl-RS"/>
                    </w:rPr>
                  </w:pPr>
                  <w:r w:rsidRPr="00765F5A">
                    <w:rPr>
                      <w:lang w:val="sr-Cyrl-RS"/>
                    </w:rPr>
                    <w:t>0</w:t>
                  </w:r>
                </w:p>
              </w:tc>
            </w:tr>
            <w:tr w:rsidR="00B722F3" w:rsidRPr="00765F5A" w14:paraId="354DD871"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7E26AD0" w14:textId="77777777" w:rsidR="00B722F3" w:rsidRPr="00765F5A" w:rsidRDefault="00B722F3" w:rsidP="002171FC">
                  <w:pPr>
                    <w:rPr>
                      <w:lang w:val="sr-Cyrl-RS"/>
                    </w:rPr>
                  </w:pPr>
                  <w:r w:rsidRPr="00765F5A">
                    <w:rPr>
                      <w:lang w:val="sr-Cyrl-RS"/>
                    </w:rPr>
                    <w:t>Воћњаци</w:t>
                  </w:r>
                </w:p>
              </w:tc>
              <w:tc>
                <w:tcPr>
                  <w:tcW w:w="1260" w:type="dxa"/>
                  <w:tcBorders>
                    <w:top w:val="nil"/>
                    <w:left w:val="nil"/>
                    <w:bottom w:val="single" w:sz="4" w:space="0" w:color="auto"/>
                    <w:right w:val="single" w:sz="4" w:space="0" w:color="auto"/>
                  </w:tcBorders>
                  <w:shd w:val="clear" w:color="auto" w:fill="auto"/>
                  <w:noWrap/>
                  <w:vAlign w:val="center"/>
                  <w:hideMark/>
                </w:tcPr>
                <w:p w14:paraId="64286E00" w14:textId="77777777" w:rsidR="00B722F3" w:rsidRPr="00765F5A" w:rsidRDefault="00B722F3" w:rsidP="003F5594">
                  <w:pPr>
                    <w:jc w:val="center"/>
                    <w:rPr>
                      <w:lang w:val="sr-Cyrl-RS"/>
                    </w:rPr>
                  </w:pPr>
                  <w:r w:rsidRPr="00765F5A">
                    <w:rPr>
                      <w:lang w:val="sr-Cyrl-RS"/>
                    </w:rPr>
                    <w:t>34.15</w:t>
                  </w:r>
                </w:p>
              </w:tc>
              <w:tc>
                <w:tcPr>
                  <w:tcW w:w="1420" w:type="dxa"/>
                  <w:tcBorders>
                    <w:top w:val="nil"/>
                    <w:left w:val="nil"/>
                    <w:bottom w:val="single" w:sz="4" w:space="0" w:color="auto"/>
                    <w:right w:val="single" w:sz="4" w:space="0" w:color="auto"/>
                  </w:tcBorders>
                  <w:shd w:val="clear" w:color="auto" w:fill="auto"/>
                  <w:noWrap/>
                  <w:vAlign w:val="center"/>
                  <w:hideMark/>
                </w:tcPr>
                <w:p w14:paraId="7E10D7EE" w14:textId="77777777" w:rsidR="00B722F3" w:rsidRPr="00765F5A" w:rsidRDefault="00B722F3" w:rsidP="003F5594">
                  <w:pPr>
                    <w:jc w:val="center"/>
                    <w:rPr>
                      <w:lang w:val="sr-Cyrl-RS"/>
                    </w:rPr>
                  </w:pPr>
                  <w:r w:rsidRPr="00765F5A">
                    <w:rPr>
                      <w:lang w:val="sr-Cyrl-RS"/>
                    </w:rPr>
                    <w:t>50</w:t>
                  </w:r>
                </w:p>
              </w:tc>
              <w:tc>
                <w:tcPr>
                  <w:tcW w:w="1600" w:type="dxa"/>
                  <w:tcBorders>
                    <w:top w:val="nil"/>
                    <w:left w:val="nil"/>
                    <w:bottom w:val="single" w:sz="4" w:space="0" w:color="auto"/>
                    <w:right w:val="single" w:sz="4" w:space="0" w:color="auto"/>
                  </w:tcBorders>
                  <w:shd w:val="clear" w:color="auto" w:fill="auto"/>
                  <w:noWrap/>
                  <w:vAlign w:val="center"/>
                  <w:hideMark/>
                </w:tcPr>
                <w:p w14:paraId="6738AECF" w14:textId="77777777" w:rsidR="00B722F3" w:rsidRPr="00765F5A" w:rsidRDefault="00B722F3" w:rsidP="003F5594">
                  <w:pPr>
                    <w:jc w:val="center"/>
                    <w:rPr>
                      <w:lang w:val="sr-Cyrl-RS"/>
                    </w:rPr>
                  </w:pPr>
                  <w:r w:rsidRPr="00765F5A">
                    <w:rPr>
                      <w:lang w:val="sr-Cyrl-RS"/>
                    </w:rPr>
                    <w:t>15.85</w:t>
                  </w:r>
                </w:p>
              </w:tc>
              <w:tc>
                <w:tcPr>
                  <w:tcW w:w="2200" w:type="dxa"/>
                  <w:tcBorders>
                    <w:top w:val="nil"/>
                    <w:left w:val="nil"/>
                    <w:bottom w:val="single" w:sz="4" w:space="0" w:color="auto"/>
                    <w:right w:val="single" w:sz="4" w:space="0" w:color="auto"/>
                  </w:tcBorders>
                  <w:shd w:val="clear" w:color="auto" w:fill="auto"/>
                  <w:noWrap/>
                  <w:vAlign w:val="center"/>
                  <w:hideMark/>
                </w:tcPr>
                <w:p w14:paraId="04972407" w14:textId="77777777" w:rsidR="00B722F3" w:rsidRPr="00765F5A" w:rsidRDefault="00B722F3" w:rsidP="003F5594">
                  <w:pPr>
                    <w:jc w:val="center"/>
                    <w:rPr>
                      <w:lang w:val="sr-Cyrl-RS"/>
                    </w:rPr>
                  </w:pPr>
                  <w:r w:rsidRPr="00765F5A">
                    <w:rPr>
                      <w:lang w:val="sr-Cyrl-RS"/>
                    </w:rPr>
                    <w:t>0</w:t>
                  </w:r>
                </w:p>
              </w:tc>
            </w:tr>
            <w:tr w:rsidR="00B722F3" w:rsidRPr="00765F5A" w14:paraId="1D17D5AA"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6752DDD" w14:textId="77777777" w:rsidR="00B722F3" w:rsidRPr="00765F5A" w:rsidRDefault="00B722F3" w:rsidP="002171FC">
                  <w:pPr>
                    <w:rPr>
                      <w:lang w:val="sr-Cyrl-RS"/>
                    </w:rPr>
                  </w:pPr>
                  <w:r w:rsidRPr="00765F5A">
                    <w:rPr>
                      <w:lang w:val="sr-Cyrl-RS"/>
                    </w:rPr>
                    <w:t>Оранице и баште</w:t>
                  </w:r>
                </w:p>
              </w:tc>
              <w:tc>
                <w:tcPr>
                  <w:tcW w:w="1260" w:type="dxa"/>
                  <w:tcBorders>
                    <w:top w:val="nil"/>
                    <w:left w:val="nil"/>
                    <w:bottom w:val="single" w:sz="4" w:space="0" w:color="auto"/>
                    <w:right w:val="single" w:sz="4" w:space="0" w:color="auto"/>
                  </w:tcBorders>
                  <w:shd w:val="clear" w:color="auto" w:fill="auto"/>
                  <w:noWrap/>
                  <w:vAlign w:val="center"/>
                  <w:hideMark/>
                </w:tcPr>
                <w:p w14:paraId="586D1D59" w14:textId="77777777" w:rsidR="00B722F3" w:rsidRPr="00765F5A" w:rsidRDefault="00B722F3" w:rsidP="003F5594">
                  <w:pPr>
                    <w:jc w:val="center"/>
                    <w:rPr>
                      <w:lang w:val="sr-Cyrl-RS"/>
                    </w:rPr>
                  </w:pPr>
                  <w:r w:rsidRPr="00765F5A">
                    <w:rPr>
                      <w:lang w:val="sr-Cyrl-RS"/>
                    </w:rPr>
                    <w:t>8.18</w:t>
                  </w:r>
                </w:p>
              </w:tc>
              <w:tc>
                <w:tcPr>
                  <w:tcW w:w="1420" w:type="dxa"/>
                  <w:tcBorders>
                    <w:top w:val="nil"/>
                    <w:left w:val="nil"/>
                    <w:bottom w:val="single" w:sz="4" w:space="0" w:color="auto"/>
                    <w:right w:val="single" w:sz="4" w:space="0" w:color="auto"/>
                  </w:tcBorders>
                  <w:shd w:val="clear" w:color="auto" w:fill="auto"/>
                  <w:noWrap/>
                  <w:vAlign w:val="center"/>
                  <w:hideMark/>
                </w:tcPr>
                <w:p w14:paraId="6D0BC3A9" w14:textId="77777777" w:rsidR="00B722F3" w:rsidRPr="00765F5A" w:rsidRDefault="00B722F3" w:rsidP="003F5594">
                  <w:pPr>
                    <w:jc w:val="center"/>
                    <w:rPr>
                      <w:lang w:val="sr-Cyrl-RS"/>
                    </w:rPr>
                  </w:pPr>
                  <w:r w:rsidRPr="00765F5A">
                    <w:rPr>
                      <w:lang w:val="sr-Cyrl-RS"/>
                    </w:rPr>
                    <w:t>57.82</w:t>
                  </w:r>
                </w:p>
              </w:tc>
              <w:tc>
                <w:tcPr>
                  <w:tcW w:w="1600" w:type="dxa"/>
                  <w:tcBorders>
                    <w:top w:val="nil"/>
                    <w:left w:val="nil"/>
                    <w:bottom w:val="single" w:sz="4" w:space="0" w:color="auto"/>
                    <w:right w:val="single" w:sz="4" w:space="0" w:color="auto"/>
                  </w:tcBorders>
                  <w:shd w:val="clear" w:color="auto" w:fill="auto"/>
                  <w:noWrap/>
                  <w:vAlign w:val="center"/>
                  <w:hideMark/>
                </w:tcPr>
                <w:p w14:paraId="775E0C8C" w14:textId="77777777" w:rsidR="00B722F3" w:rsidRPr="00765F5A" w:rsidRDefault="00B722F3" w:rsidP="003F5594">
                  <w:pPr>
                    <w:jc w:val="center"/>
                    <w:rPr>
                      <w:lang w:val="sr-Cyrl-RS"/>
                    </w:rPr>
                  </w:pPr>
                  <w:r w:rsidRPr="00765F5A">
                    <w:rPr>
                      <w:lang w:val="sr-Cyrl-RS"/>
                    </w:rPr>
                    <w:t>34</w:t>
                  </w:r>
                </w:p>
              </w:tc>
              <w:tc>
                <w:tcPr>
                  <w:tcW w:w="2200" w:type="dxa"/>
                  <w:tcBorders>
                    <w:top w:val="nil"/>
                    <w:left w:val="nil"/>
                    <w:bottom w:val="single" w:sz="4" w:space="0" w:color="auto"/>
                    <w:right w:val="single" w:sz="4" w:space="0" w:color="auto"/>
                  </w:tcBorders>
                  <w:shd w:val="clear" w:color="auto" w:fill="auto"/>
                  <w:noWrap/>
                  <w:vAlign w:val="center"/>
                  <w:hideMark/>
                </w:tcPr>
                <w:p w14:paraId="6E145543" w14:textId="77777777" w:rsidR="00B722F3" w:rsidRPr="00765F5A" w:rsidRDefault="00B722F3" w:rsidP="003F5594">
                  <w:pPr>
                    <w:jc w:val="center"/>
                    <w:rPr>
                      <w:lang w:val="sr-Cyrl-RS"/>
                    </w:rPr>
                  </w:pPr>
                  <w:r w:rsidRPr="00765F5A">
                    <w:rPr>
                      <w:lang w:val="sr-Cyrl-RS"/>
                    </w:rPr>
                    <w:t>0</w:t>
                  </w:r>
                </w:p>
              </w:tc>
            </w:tr>
            <w:tr w:rsidR="00B722F3" w:rsidRPr="00765F5A" w14:paraId="7DEE86EB"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366CAB02" w14:textId="77777777" w:rsidR="00B722F3" w:rsidRPr="00765F5A" w:rsidRDefault="00B722F3" w:rsidP="002171FC">
                  <w:pPr>
                    <w:rPr>
                      <w:lang w:val="sr-Cyrl-RS"/>
                    </w:rPr>
                  </w:pPr>
                  <w:r w:rsidRPr="00765F5A">
                    <w:rPr>
                      <w:lang w:val="sr-Cyrl-RS"/>
                    </w:rPr>
                    <w:t>Заштићен простор</w:t>
                  </w:r>
                </w:p>
              </w:tc>
              <w:tc>
                <w:tcPr>
                  <w:tcW w:w="1260" w:type="dxa"/>
                  <w:tcBorders>
                    <w:top w:val="nil"/>
                    <w:left w:val="nil"/>
                    <w:bottom w:val="single" w:sz="4" w:space="0" w:color="auto"/>
                    <w:right w:val="single" w:sz="4" w:space="0" w:color="auto"/>
                  </w:tcBorders>
                  <w:shd w:val="clear" w:color="auto" w:fill="auto"/>
                  <w:noWrap/>
                  <w:vAlign w:val="center"/>
                  <w:hideMark/>
                </w:tcPr>
                <w:p w14:paraId="01E933D0" w14:textId="77777777" w:rsidR="00B722F3" w:rsidRPr="00765F5A" w:rsidRDefault="00B722F3" w:rsidP="003F5594">
                  <w:pPr>
                    <w:jc w:val="center"/>
                    <w:rPr>
                      <w:lang w:val="sr-Cyrl-RS"/>
                    </w:rPr>
                  </w:pPr>
                  <w:r w:rsidRPr="00765F5A">
                    <w:rPr>
                      <w:lang w:val="sr-Cyrl-RS"/>
                    </w:rPr>
                    <w:t>1.52</w:t>
                  </w:r>
                </w:p>
              </w:tc>
              <w:tc>
                <w:tcPr>
                  <w:tcW w:w="1420" w:type="dxa"/>
                  <w:tcBorders>
                    <w:top w:val="nil"/>
                    <w:left w:val="nil"/>
                    <w:bottom w:val="single" w:sz="4" w:space="0" w:color="auto"/>
                    <w:right w:val="single" w:sz="4" w:space="0" w:color="auto"/>
                  </w:tcBorders>
                  <w:shd w:val="clear" w:color="auto" w:fill="auto"/>
                  <w:noWrap/>
                  <w:vAlign w:val="center"/>
                  <w:hideMark/>
                </w:tcPr>
                <w:p w14:paraId="6A755BFF" w14:textId="77777777" w:rsidR="00B722F3" w:rsidRPr="00765F5A" w:rsidRDefault="00B722F3" w:rsidP="003F5594">
                  <w:pPr>
                    <w:jc w:val="center"/>
                    <w:rPr>
                      <w:lang w:val="sr-Cyrl-RS"/>
                    </w:rPr>
                  </w:pPr>
                  <w:r w:rsidRPr="00765F5A">
                    <w:rPr>
                      <w:lang w:val="sr-Cyrl-RS"/>
                    </w:rPr>
                    <w:t>69.7</w:t>
                  </w:r>
                </w:p>
              </w:tc>
              <w:tc>
                <w:tcPr>
                  <w:tcW w:w="1600" w:type="dxa"/>
                  <w:tcBorders>
                    <w:top w:val="nil"/>
                    <w:left w:val="nil"/>
                    <w:bottom w:val="single" w:sz="4" w:space="0" w:color="auto"/>
                    <w:right w:val="single" w:sz="4" w:space="0" w:color="auto"/>
                  </w:tcBorders>
                  <w:shd w:val="clear" w:color="auto" w:fill="auto"/>
                  <w:noWrap/>
                  <w:vAlign w:val="center"/>
                  <w:hideMark/>
                </w:tcPr>
                <w:p w14:paraId="335730A3" w14:textId="77777777" w:rsidR="00B722F3" w:rsidRPr="00765F5A" w:rsidRDefault="00B722F3" w:rsidP="003F5594">
                  <w:pPr>
                    <w:jc w:val="center"/>
                    <w:rPr>
                      <w:lang w:val="sr-Cyrl-RS"/>
                    </w:rPr>
                  </w:pPr>
                  <w:r w:rsidRPr="00765F5A">
                    <w:rPr>
                      <w:lang w:val="sr-Cyrl-RS"/>
                    </w:rPr>
                    <w:t>28.79</w:t>
                  </w:r>
                </w:p>
              </w:tc>
              <w:tc>
                <w:tcPr>
                  <w:tcW w:w="2200" w:type="dxa"/>
                  <w:tcBorders>
                    <w:top w:val="nil"/>
                    <w:left w:val="nil"/>
                    <w:bottom w:val="single" w:sz="4" w:space="0" w:color="auto"/>
                    <w:right w:val="single" w:sz="4" w:space="0" w:color="auto"/>
                  </w:tcBorders>
                  <w:shd w:val="clear" w:color="auto" w:fill="auto"/>
                  <w:noWrap/>
                  <w:vAlign w:val="center"/>
                  <w:hideMark/>
                </w:tcPr>
                <w:p w14:paraId="32F1B661" w14:textId="77777777" w:rsidR="00B722F3" w:rsidRPr="00765F5A" w:rsidRDefault="00B722F3" w:rsidP="003F5594">
                  <w:pPr>
                    <w:jc w:val="center"/>
                    <w:rPr>
                      <w:lang w:val="sr-Cyrl-RS"/>
                    </w:rPr>
                  </w:pPr>
                  <w:r w:rsidRPr="00765F5A">
                    <w:rPr>
                      <w:lang w:val="sr-Cyrl-RS"/>
                    </w:rPr>
                    <w:t>0</w:t>
                  </w:r>
                </w:p>
              </w:tc>
            </w:tr>
          </w:tbl>
          <w:p w14:paraId="42BAE3DA" w14:textId="77777777" w:rsidR="00A95956" w:rsidRPr="00765F5A" w:rsidRDefault="00A95956" w:rsidP="00AB23DE">
            <w:pPr>
              <w:jc w:val="center"/>
              <w:rPr>
                <w:lang w:val="sr-Cyrl-RS" w:eastAsia="sr-Latn-CS"/>
              </w:rPr>
            </w:pPr>
          </w:p>
        </w:tc>
      </w:tr>
    </w:tbl>
    <w:p w14:paraId="7569D0CE" w14:textId="77777777" w:rsidR="00A95956" w:rsidRPr="00987F8D" w:rsidRDefault="00A95956" w:rsidP="008767F1">
      <w:pPr>
        <w:rPr>
          <w:lang w:val="sr-Cyrl-RS" w:eastAsia="sr-Latn-CS"/>
        </w:rPr>
      </w:pPr>
    </w:p>
    <w:p w14:paraId="777C5ACE" w14:textId="77777777" w:rsidR="00A95956" w:rsidRPr="00987F8D" w:rsidRDefault="00A95956" w:rsidP="008767F1">
      <w:pPr>
        <w:rPr>
          <w:lang w:val="sr-Cyrl-RS" w:eastAsia="sr-Latn-CS"/>
        </w:rPr>
      </w:pPr>
    </w:p>
    <w:p w14:paraId="78B4874B" w14:textId="77777777" w:rsidR="00D7558F" w:rsidRPr="00987F8D" w:rsidRDefault="00D7558F" w:rsidP="008767F1">
      <w:pPr>
        <w:rPr>
          <w:lang w:val="sr-Cyrl-RS" w:eastAsia="sr-Latn-CS"/>
        </w:rPr>
        <w:sectPr w:rsidR="00D7558F" w:rsidRPr="00987F8D" w:rsidSect="005D1E66">
          <w:pgSz w:w="11906" w:h="16838" w:code="9"/>
          <w:pgMar w:top="1134" w:right="1134" w:bottom="1134" w:left="1134" w:header="720" w:footer="720" w:gutter="0"/>
          <w:cols w:space="720"/>
          <w:docGrid w:linePitch="360"/>
        </w:sectPr>
      </w:pPr>
    </w:p>
    <w:p w14:paraId="40B74F31" w14:textId="77777777" w:rsidR="009B2438" w:rsidRPr="00472EC0" w:rsidRDefault="009B2438" w:rsidP="009662DB">
      <w:pPr>
        <w:pStyle w:val="Heading1"/>
        <w:rPr>
          <w:color w:val="auto"/>
          <w:lang w:val="sr-Cyrl-RS"/>
        </w:rPr>
      </w:pPr>
      <w:bookmarkStart w:id="700" w:name="_Toc361234241"/>
      <w:bookmarkStart w:id="701" w:name="_Toc361235252"/>
      <w:bookmarkStart w:id="702" w:name="_Toc361307703"/>
      <w:bookmarkStart w:id="703" w:name="_Toc363720464"/>
      <w:bookmarkStart w:id="704" w:name="_Toc373419365"/>
      <w:bookmarkStart w:id="705" w:name="_Toc373482584"/>
      <w:bookmarkStart w:id="706" w:name="_Toc373484841"/>
      <w:bookmarkStart w:id="707" w:name="_Toc394059667"/>
      <w:bookmarkStart w:id="708" w:name="_Toc394059783"/>
      <w:bookmarkStart w:id="709" w:name="_Toc394059907"/>
      <w:bookmarkStart w:id="710" w:name="_Toc394061289"/>
      <w:bookmarkStart w:id="711" w:name="_Toc399847021"/>
      <w:bookmarkStart w:id="712" w:name="_Toc400622631"/>
      <w:bookmarkStart w:id="713" w:name="_Toc400622746"/>
      <w:bookmarkStart w:id="714" w:name="_Toc421480955"/>
      <w:bookmarkStart w:id="715" w:name="_Toc421481106"/>
      <w:bookmarkStart w:id="716" w:name="_Toc421632952"/>
      <w:bookmarkStart w:id="717" w:name="_Toc421779456"/>
      <w:bookmarkStart w:id="718" w:name="_Toc524077825"/>
      <w:bookmarkStart w:id="719" w:name="_Toc360453154"/>
      <w:bookmarkStart w:id="720" w:name="_Toc360523958"/>
      <w:bookmarkStart w:id="721" w:name="_Toc360535536"/>
      <w:bookmarkStart w:id="722" w:name="_Toc360607134"/>
      <w:bookmarkStart w:id="723" w:name="_Toc360774535"/>
      <w:bookmarkStart w:id="724" w:name="_Toc360774808"/>
      <w:bookmarkStart w:id="725" w:name="_Toc360785103"/>
      <w:bookmarkStart w:id="726" w:name="_Toc360792667"/>
      <w:bookmarkStart w:id="727" w:name="_Toc360802984"/>
      <w:bookmarkStart w:id="728" w:name="_Toc361229556"/>
      <w:bookmarkStart w:id="729" w:name="_Toc361229711"/>
      <w:bookmarkStart w:id="730" w:name="_Toc361230302"/>
      <w:r w:rsidRPr="00472EC0">
        <w:rPr>
          <w:color w:val="auto"/>
          <w:lang w:val="sr-Cyrl-RS"/>
        </w:rPr>
        <w:lastRenderedPageBreak/>
        <w:t xml:space="preserve">6. </w:t>
      </w:r>
      <w:r w:rsidR="00DD4DF4" w:rsidRPr="00472EC0">
        <w:rPr>
          <w:color w:val="auto"/>
          <w:lang w:val="sr-Cyrl-RS"/>
        </w:rPr>
        <w:t xml:space="preserve">УПРАВЉАЊЕ </w:t>
      </w:r>
      <w:r w:rsidRPr="00472EC0">
        <w:rPr>
          <w:color w:val="auto"/>
          <w:lang w:val="sr-Cyrl-RS"/>
        </w:rPr>
        <w:t>ОТПАД</w:t>
      </w:r>
      <w:bookmarkEnd w:id="700"/>
      <w:bookmarkEnd w:id="701"/>
      <w:bookmarkEnd w:id="702"/>
      <w:bookmarkEnd w:id="703"/>
      <w:bookmarkEnd w:id="704"/>
      <w:bookmarkEnd w:id="705"/>
      <w:bookmarkEnd w:id="706"/>
      <w:r w:rsidR="00DD4DF4" w:rsidRPr="00472EC0">
        <w:rPr>
          <w:color w:val="auto"/>
          <w:lang w:val="sr-Cyrl-RS"/>
        </w:rPr>
        <w:t>ОМ</w:t>
      </w:r>
      <w:bookmarkEnd w:id="707"/>
      <w:bookmarkEnd w:id="708"/>
      <w:bookmarkEnd w:id="709"/>
      <w:bookmarkEnd w:id="710"/>
      <w:bookmarkEnd w:id="711"/>
      <w:bookmarkEnd w:id="712"/>
      <w:bookmarkEnd w:id="713"/>
      <w:bookmarkEnd w:id="714"/>
      <w:bookmarkEnd w:id="715"/>
      <w:bookmarkEnd w:id="716"/>
      <w:bookmarkEnd w:id="717"/>
      <w:bookmarkEnd w:id="718"/>
    </w:p>
    <w:p w14:paraId="5365E9E2" w14:textId="77777777" w:rsidR="009662DB" w:rsidRPr="00472EC0" w:rsidRDefault="00EF6092" w:rsidP="009662DB">
      <w:pPr>
        <w:pStyle w:val="Heading2"/>
        <w:rPr>
          <w:color w:val="auto"/>
          <w:lang w:val="sr-Cyrl-RS"/>
        </w:rPr>
      </w:pPr>
      <w:bookmarkStart w:id="731" w:name="_Toc421632953"/>
      <w:bookmarkStart w:id="732" w:name="_Toc421779457"/>
      <w:bookmarkStart w:id="733" w:name="_Toc421480956"/>
      <w:bookmarkStart w:id="734" w:name="_Toc421481107"/>
      <w:bookmarkStart w:id="735" w:name="_Toc524077826"/>
      <w:bookmarkEnd w:id="719"/>
      <w:bookmarkEnd w:id="720"/>
      <w:bookmarkEnd w:id="721"/>
      <w:bookmarkEnd w:id="722"/>
      <w:bookmarkEnd w:id="723"/>
      <w:bookmarkEnd w:id="724"/>
      <w:bookmarkEnd w:id="725"/>
      <w:bookmarkEnd w:id="726"/>
      <w:bookmarkEnd w:id="727"/>
      <w:bookmarkEnd w:id="728"/>
      <w:bookmarkEnd w:id="729"/>
      <w:bookmarkEnd w:id="730"/>
      <w:r w:rsidRPr="00472EC0">
        <w:rPr>
          <w:color w:val="auto"/>
          <w:szCs w:val="22"/>
          <w:lang w:val="sr-Cyrl-RS"/>
        </w:rPr>
        <w:t>6.1.</w:t>
      </w:r>
      <w:r w:rsidR="008E0AD2" w:rsidRPr="00472EC0">
        <w:rPr>
          <w:color w:val="auto"/>
          <w:szCs w:val="22"/>
          <w:lang w:val="sr-Cyrl-RS"/>
        </w:rPr>
        <w:t xml:space="preserve"> </w:t>
      </w:r>
      <w:r w:rsidR="009662DB" w:rsidRPr="00472EC0">
        <w:rPr>
          <w:color w:val="auto"/>
          <w:szCs w:val="22"/>
          <w:lang w:val="sr-Cyrl-RS"/>
        </w:rPr>
        <w:t>Производња отпада (комунални, индустријски, опасан)</w:t>
      </w:r>
      <w:bookmarkEnd w:id="731"/>
      <w:bookmarkEnd w:id="732"/>
      <w:r w:rsidR="009662DB" w:rsidRPr="00472EC0">
        <w:rPr>
          <w:color w:val="auto"/>
          <w:szCs w:val="22"/>
          <w:lang w:val="sr-Cyrl-RS"/>
        </w:rPr>
        <w:t xml:space="preserve"> </w:t>
      </w:r>
      <w:bookmarkEnd w:id="733"/>
      <w:bookmarkEnd w:id="734"/>
      <w:r w:rsidR="00496038" w:rsidRPr="00472EC0">
        <w:rPr>
          <w:color w:val="auto"/>
          <w:lang w:val="sr-Cyrl-RS"/>
        </w:rPr>
        <w:t>(П)</w:t>
      </w:r>
      <w:bookmarkEnd w:id="735"/>
    </w:p>
    <w:p w14:paraId="62118E93" w14:textId="77777777" w:rsidR="00472EC0" w:rsidRPr="00987F8D" w:rsidRDefault="00472EC0" w:rsidP="00472EC0">
      <w:pPr>
        <w:pStyle w:val="20111"/>
        <w:spacing w:before="60" w:after="60"/>
        <w:ind w:firstLine="426"/>
        <w:jc w:val="left"/>
        <w:rPr>
          <w:b/>
          <w:sz w:val="24"/>
          <w:lang w:val="sr-Cyrl-RS"/>
        </w:rPr>
      </w:pPr>
      <w:r w:rsidRPr="00987F8D">
        <w:rPr>
          <w:sz w:val="24"/>
          <w:lang w:val="sr-Cyrl-RS"/>
        </w:rPr>
        <w:t xml:space="preserve">Кључне поруке: </w:t>
      </w:r>
    </w:p>
    <w:p w14:paraId="56978434" w14:textId="59CED5AA" w:rsidR="00472EC0" w:rsidRPr="00987F8D" w:rsidRDefault="00C455C4" w:rsidP="0001280F">
      <w:pPr>
        <w:pStyle w:val="20111"/>
        <w:numPr>
          <w:ilvl w:val="0"/>
          <w:numId w:val="85"/>
        </w:numPr>
        <w:spacing w:before="0"/>
        <w:ind w:left="714" w:hanging="357"/>
        <w:rPr>
          <w:b/>
          <w:color w:val="000000"/>
          <w:sz w:val="24"/>
          <w:lang w:val="sr-Cyrl-RS"/>
        </w:rPr>
      </w:pPr>
      <w:r>
        <w:rPr>
          <w:sz w:val="24"/>
          <w:lang w:val="sr-Cyrl-RS"/>
        </w:rPr>
        <w:t>у</w:t>
      </w:r>
      <w:r w:rsidR="00472EC0" w:rsidRPr="00BA3062">
        <w:rPr>
          <w:sz w:val="24"/>
          <w:lang w:val="sr-Cyrl-RS"/>
        </w:rPr>
        <w:t>купна количина комуналног отпада је у благом порасту</w:t>
      </w:r>
      <w:r w:rsidR="00472EC0" w:rsidRPr="00987F8D">
        <w:rPr>
          <w:color w:val="000000"/>
          <w:sz w:val="24"/>
          <w:lang w:val="sr-Cyrl-RS"/>
        </w:rPr>
        <w:t>;</w:t>
      </w:r>
    </w:p>
    <w:p w14:paraId="0DB7A0D3" w14:textId="4A4A4047" w:rsidR="00472EC0" w:rsidRPr="0001419C" w:rsidRDefault="00C455C4" w:rsidP="0001280F">
      <w:pPr>
        <w:numPr>
          <w:ilvl w:val="0"/>
          <w:numId w:val="85"/>
        </w:numPr>
        <w:spacing w:after="120"/>
        <w:ind w:left="714" w:hanging="357"/>
        <w:jc w:val="both"/>
        <w:rPr>
          <w:color w:val="000000"/>
          <w:lang w:val="sr-Cyrl-RS"/>
        </w:rPr>
      </w:pPr>
      <w:r>
        <w:rPr>
          <w:color w:val="000000" w:themeColor="text1"/>
          <w:lang w:val="sr-Cyrl-RS"/>
        </w:rPr>
        <w:t>н</w:t>
      </w:r>
      <w:r w:rsidR="00472EC0" w:rsidRPr="0001419C">
        <w:rPr>
          <w:color w:val="000000" w:themeColor="text1"/>
          <w:lang w:val="sr-Cyrl-RS"/>
        </w:rPr>
        <w:t>ајвећи удео у произведеном индустријском отпаду има летећи пепео од угља</w:t>
      </w:r>
      <w:r w:rsidR="00472EC0" w:rsidRPr="0001419C">
        <w:rPr>
          <w:color w:val="000000"/>
          <w:lang w:val="sr-Cyrl-RS"/>
        </w:rPr>
        <w:t>.</w:t>
      </w:r>
    </w:p>
    <w:p w14:paraId="58A181A3" w14:textId="77777777" w:rsidR="00472EC0" w:rsidRPr="00987F8D" w:rsidRDefault="00472EC0" w:rsidP="00472EC0">
      <w:pPr>
        <w:spacing w:before="60" w:after="60"/>
        <w:ind w:firstLine="426"/>
        <w:jc w:val="both"/>
        <w:rPr>
          <w:lang w:val="sr-Cyrl-RS"/>
        </w:rPr>
      </w:pPr>
      <w:r w:rsidRPr="00987F8D">
        <w:rPr>
          <w:lang w:val="sr-Cyrl-RS"/>
        </w:rPr>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tbl>
      <w:tblPr>
        <w:tblW w:w="9889" w:type="dxa"/>
        <w:tblLayout w:type="fixed"/>
        <w:tblLook w:val="01E0" w:firstRow="1" w:lastRow="1" w:firstColumn="1" w:lastColumn="1" w:noHBand="0" w:noVBand="0"/>
      </w:tblPr>
      <w:tblGrid>
        <w:gridCol w:w="9889"/>
      </w:tblGrid>
      <w:tr w:rsidR="00354830" w:rsidRPr="00987F8D" w14:paraId="1792C7D9" w14:textId="77777777" w:rsidTr="00472EC0">
        <w:trPr>
          <w:trHeight w:val="421"/>
        </w:trPr>
        <w:tc>
          <w:tcPr>
            <w:tcW w:w="9889" w:type="dxa"/>
            <w:shd w:val="clear" w:color="auto" w:fill="auto"/>
            <w:vAlign w:val="center"/>
          </w:tcPr>
          <w:p w14:paraId="69B67426" w14:textId="2F539709" w:rsidR="00354830" w:rsidRPr="00987F8D" w:rsidRDefault="00D929ED" w:rsidP="00893968">
            <w:pPr>
              <w:pStyle w:val="Caption"/>
              <w:spacing w:before="0" w:after="0" w:line="240" w:lineRule="auto"/>
              <w:rPr>
                <w:sz w:val="24"/>
                <w:szCs w:val="24"/>
                <w:lang w:val="sr-Cyrl-RS"/>
              </w:rPr>
            </w:pPr>
            <w:bookmarkStart w:id="736" w:name="Табела10"/>
            <w:bookmarkEnd w:id="736"/>
            <w:r>
              <w:rPr>
                <w:sz w:val="24"/>
                <w:szCs w:val="24"/>
                <w:lang w:val="sr-Cyrl-RS"/>
              </w:rPr>
              <w:t>Табела</w:t>
            </w:r>
            <w:r w:rsidR="00354830" w:rsidRPr="00987F8D">
              <w:rPr>
                <w:sz w:val="24"/>
                <w:szCs w:val="24"/>
                <w:lang w:val="sr-Cyrl-RS"/>
              </w:rPr>
              <w:t xml:space="preserve"> </w:t>
            </w:r>
            <w:r w:rsidR="00354830" w:rsidRPr="00987F8D">
              <w:rPr>
                <w:sz w:val="24"/>
                <w:szCs w:val="24"/>
                <w:lang w:val="sr-Cyrl-RS"/>
              </w:rPr>
              <w:fldChar w:fldCharType="begin"/>
            </w:r>
            <w:r w:rsidR="00354830" w:rsidRPr="00987F8D">
              <w:rPr>
                <w:sz w:val="24"/>
                <w:szCs w:val="24"/>
                <w:lang w:val="sr-Cyrl-RS"/>
              </w:rPr>
              <w:instrText xml:space="preserve"> SEQ Табела \* ARABIC </w:instrText>
            </w:r>
            <w:r w:rsidR="00354830" w:rsidRPr="00987F8D">
              <w:rPr>
                <w:sz w:val="24"/>
                <w:szCs w:val="24"/>
                <w:lang w:val="sr-Cyrl-RS"/>
              </w:rPr>
              <w:fldChar w:fldCharType="separate"/>
            </w:r>
            <w:r w:rsidR="008C5D31">
              <w:rPr>
                <w:noProof/>
                <w:sz w:val="24"/>
                <w:szCs w:val="24"/>
                <w:lang w:val="sr-Cyrl-RS"/>
              </w:rPr>
              <w:t>10</w:t>
            </w:r>
            <w:r w:rsidR="00354830" w:rsidRPr="00987F8D">
              <w:rPr>
                <w:sz w:val="24"/>
                <w:szCs w:val="24"/>
                <w:lang w:val="sr-Cyrl-RS"/>
              </w:rPr>
              <w:fldChar w:fldCharType="end"/>
            </w:r>
            <w:r w:rsidR="00354830" w:rsidRPr="00987F8D">
              <w:rPr>
                <w:sz w:val="24"/>
                <w:szCs w:val="24"/>
                <w:lang w:val="sr-Cyrl-RS"/>
              </w:rPr>
              <w:t xml:space="preserve">. </w:t>
            </w:r>
            <w:r w:rsidR="00893968" w:rsidRPr="00987F8D">
              <w:rPr>
                <w:color w:val="000000"/>
                <w:sz w:val="24"/>
                <w:szCs w:val="24"/>
                <w:lang w:val="sr-Cyrl-RS"/>
              </w:rPr>
              <w:t>Индикатори везани за комунални отпад</w:t>
            </w:r>
          </w:p>
        </w:tc>
      </w:tr>
      <w:tr w:rsidR="00893968" w:rsidRPr="00987F8D" w14:paraId="1CAD12C6" w14:textId="77777777" w:rsidTr="00472EC0">
        <w:trPr>
          <w:trHeight w:val="2494"/>
        </w:trPr>
        <w:tc>
          <w:tcPr>
            <w:tcW w:w="9889" w:type="dxa"/>
            <w:shd w:val="clear" w:color="auto" w:fill="auto"/>
            <w:vAlign w:val="center"/>
          </w:tcPr>
          <w:tbl>
            <w:tblPr>
              <w:tblW w:w="94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4202"/>
              <w:gridCol w:w="652"/>
              <w:gridCol w:w="652"/>
              <w:gridCol w:w="652"/>
              <w:gridCol w:w="652"/>
              <w:gridCol w:w="652"/>
              <w:gridCol w:w="652"/>
              <w:gridCol w:w="652"/>
              <w:gridCol w:w="652"/>
            </w:tblGrid>
            <w:tr w:rsidR="00BA52D6" w:rsidRPr="003344FA" w14:paraId="7DE92453" w14:textId="77777777" w:rsidTr="004B11E7">
              <w:trPr>
                <w:trHeight w:val="25"/>
                <w:jc w:val="center"/>
              </w:trPr>
              <w:tc>
                <w:tcPr>
                  <w:tcW w:w="4202" w:type="dxa"/>
                  <w:tcBorders>
                    <w:top w:val="single" w:sz="12" w:space="0" w:color="auto"/>
                    <w:bottom w:val="single" w:sz="6" w:space="0" w:color="auto"/>
                  </w:tcBorders>
                  <w:shd w:val="clear" w:color="000000" w:fill="FFFFFF" w:themeFill="background1"/>
                  <w:vAlign w:val="center"/>
                </w:tcPr>
                <w:p w14:paraId="750994D7" w14:textId="77777777" w:rsidR="000F1A23" w:rsidRPr="00BA52D6" w:rsidRDefault="000F1A23" w:rsidP="00EE6CFB">
                  <w:pPr>
                    <w:jc w:val="center"/>
                    <w:rPr>
                      <w:bCs/>
                      <w:color w:val="000000"/>
                      <w:sz w:val="20"/>
                      <w:szCs w:val="20"/>
                      <w:lang w:val="sr-Cyrl-RS"/>
                    </w:rPr>
                  </w:pPr>
                  <w:bookmarkStart w:id="737" w:name="_Hlk517119534"/>
                  <w:r w:rsidRPr="00BA52D6">
                    <w:rPr>
                      <w:bCs/>
                      <w:color w:val="000000"/>
                      <w:sz w:val="20"/>
                      <w:szCs w:val="20"/>
                      <w:lang w:val="sr-Cyrl-RS"/>
                    </w:rPr>
                    <w:t> </w:t>
                  </w:r>
                </w:p>
              </w:tc>
              <w:tc>
                <w:tcPr>
                  <w:tcW w:w="652" w:type="dxa"/>
                  <w:tcBorders>
                    <w:top w:val="single" w:sz="12" w:space="0" w:color="auto"/>
                    <w:bottom w:val="single" w:sz="6" w:space="0" w:color="auto"/>
                  </w:tcBorders>
                  <w:shd w:val="clear" w:color="000000" w:fill="FFFFFF" w:themeFill="background1"/>
                  <w:vAlign w:val="center"/>
                </w:tcPr>
                <w:p w14:paraId="0B9FE11D"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2010</w:t>
                  </w:r>
                </w:p>
              </w:tc>
              <w:tc>
                <w:tcPr>
                  <w:tcW w:w="652" w:type="dxa"/>
                  <w:tcBorders>
                    <w:top w:val="single" w:sz="12" w:space="0" w:color="auto"/>
                    <w:bottom w:val="single" w:sz="6" w:space="0" w:color="auto"/>
                  </w:tcBorders>
                  <w:shd w:val="clear" w:color="000000" w:fill="FFFFFF" w:themeFill="background1"/>
                  <w:vAlign w:val="center"/>
                </w:tcPr>
                <w:p w14:paraId="0F8BC352"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2011</w:t>
                  </w:r>
                </w:p>
              </w:tc>
              <w:tc>
                <w:tcPr>
                  <w:tcW w:w="652" w:type="dxa"/>
                  <w:tcBorders>
                    <w:top w:val="single" w:sz="12" w:space="0" w:color="auto"/>
                    <w:bottom w:val="single" w:sz="6" w:space="0" w:color="auto"/>
                  </w:tcBorders>
                  <w:shd w:val="clear" w:color="000000" w:fill="FFFFFF" w:themeFill="background1"/>
                  <w:vAlign w:val="center"/>
                </w:tcPr>
                <w:p w14:paraId="7FD0D396"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2012</w:t>
                  </w:r>
                </w:p>
              </w:tc>
              <w:tc>
                <w:tcPr>
                  <w:tcW w:w="652" w:type="dxa"/>
                  <w:tcBorders>
                    <w:top w:val="single" w:sz="12" w:space="0" w:color="auto"/>
                    <w:bottom w:val="single" w:sz="6" w:space="0" w:color="auto"/>
                  </w:tcBorders>
                  <w:shd w:val="clear" w:color="000000" w:fill="FFFFFF" w:themeFill="background1"/>
                  <w:vAlign w:val="center"/>
                </w:tcPr>
                <w:p w14:paraId="0952278B"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2013</w:t>
                  </w:r>
                </w:p>
              </w:tc>
              <w:tc>
                <w:tcPr>
                  <w:tcW w:w="652" w:type="dxa"/>
                  <w:tcBorders>
                    <w:top w:val="single" w:sz="12" w:space="0" w:color="auto"/>
                    <w:bottom w:val="single" w:sz="6" w:space="0" w:color="auto"/>
                  </w:tcBorders>
                  <w:shd w:val="clear" w:color="000000" w:fill="FFFFFF" w:themeFill="background1"/>
                  <w:vAlign w:val="center"/>
                </w:tcPr>
                <w:p w14:paraId="2FC3B153"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2014</w:t>
                  </w:r>
                </w:p>
              </w:tc>
              <w:tc>
                <w:tcPr>
                  <w:tcW w:w="652" w:type="dxa"/>
                  <w:tcBorders>
                    <w:top w:val="single" w:sz="12" w:space="0" w:color="auto"/>
                    <w:bottom w:val="single" w:sz="6" w:space="0" w:color="auto"/>
                  </w:tcBorders>
                  <w:shd w:val="clear" w:color="000000" w:fill="FFFFFF" w:themeFill="background1"/>
                </w:tcPr>
                <w:p w14:paraId="01768EFA"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2015</w:t>
                  </w:r>
                </w:p>
              </w:tc>
              <w:tc>
                <w:tcPr>
                  <w:tcW w:w="652" w:type="dxa"/>
                  <w:tcBorders>
                    <w:top w:val="single" w:sz="12" w:space="0" w:color="auto"/>
                    <w:bottom w:val="single" w:sz="6" w:space="0" w:color="auto"/>
                  </w:tcBorders>
                  <w:shd w:val="clear" w:color="000000" w:fill="FFFFFF" w:themeFill="background1"/>
                </w:tcPr>
                <w:p w14:paraId="3C57CDC9"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2016*</w:t>
                  </w:r>
                </w:p>
              </w:tc>
              <w:tc>
                <w:tcPr>
                  <w:tcW w:w="652" w:type="dxa"/>
                  <w:tcBorders>
                    <w:top w:val="single" w:sz="12" w:space="0" w:color="auto"/>
                    <w:bottom w:val="single" w:sz="6" w:space="0" w:color="auto"/>
                  </w:tcBorders>
                  <w:shd w:val="clear" w:color="000000" w:fill="FFFFFF" w:themeFill="background1"/>
                  <w:vAlign w:val="center"/>
                </w:tcPr>
                <w:p w14:paraId="0F7E5E02"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2017</w:t>
                  </w:r>
                </w:p>
              </w:tc>
            </w:tr>
            <w:tr w:rsidR="000F1A23" w:rsidRPr="003344FA" w14:paraId="3AD033BC" w14:textId="77777777" w:rsidTr="00BA52D6">
              <w:trPr>
                <w:trHeight w:val="25"/>
                <w:jc w:val="center"/>
              </w:trPr>
              <w:tc>
                <w:tcPr>
                  <w:tcW w:w="4202" w:type="dxa"/>
                  <w:tcBorders>
                    <w:top w:val="single" w:sz="6" w:space="0" w:color="auto"/>
                  </w:tcBorders>
                  <w:shd w:val="clear" w:color="auto" w:fill="auto"/>
                  <w:vAlign w:val="center"/>
                </w:tcPr>
                <w:p w14:paraId="74238DCB" w14:textId="77777777" w:rsidR="000F1A23" w:rsidRPr="00BA52D6" w:rsidRDefault="000F1A23" w:rsidP="00EE6CFB">
                  <w:pPr>
                    <w:rPr>
                      <w:color w:val="000000"/>
                      <w:sz w:val="20"/>
                      <w:szCs w:val="20"/>
                      <w:lang w:val="sr-Cyrl-RS"/>
                    </w:rPr>
                  </w:pPr>
                  <w:r w:rsidRPr="00BA52D6">
                    <w:rPr>
                      <w:color w:val="000000"/>
                      <w:sz w:val="20"/>
                      <w:szCs w:val="20"/>
                      <w:lang w:val="sr-Cyrl-RS"/>
                    </w:rPr>
                    <w:t>Укупна количина генерисаног отпада (мил. t)</w:t>
                  </w:r>
                </w:p>
              </w:tc>
              <w:tc>
                <w:tcPr>
                  <w:tcW w:w="652" w:type="dxa"/>
                  <w:tcBorders>
                    <w:top w:val="single" w:sz="6" w:space="0" w:color="auto"/>
                  </w:tcBorders>
                  <w:vAlign w:val="center"/>
                </w:tcPr>
                <w:p w14:paraId="13039883" w14:textId="77777777" w:rsidR="000F1A23" w:rsidRPr="00565CD7" w:rsidRDefault="000F1A23" w:rsidP="00EE6CFB">
                  <w:pPr>
                    <w:jc w:val="center"/>
                    <w:rPr>
                      <w:color w:val="000000"/>
                      <w:sz w:val="20"/>
                      <w:szCs w:val="20"/>
                      <w:lang w:val="sr-Cyrl-RS"/>
                    </w:rPr>
                  </w:pPr>
                  <w:r w:rsidRPr="00565CD7">
                    <w:rPr>
                      <w:color w:val="000000"/>
                      <w:sz w:val="20"/>
                      <w:szCs w:val="20"/>
                      <w:lang w:val="sr-Cyrl-RS"/>
                    </w:rPr>
                    <w:t>2.65</w:t>
                  </w:r>
                </w:p>
              </w:tc>
              <w:tc>
                <w:tcPr>
                  <w:tcW w:w="652" w:type="dxa"/>
                  <w:tcBorders>
                    <w:top w:val="single" w:sz="6" w:space="0" w:color="auto"/>
                  </w:tcBorders>
                  <w:vAlign w:val="center"/>
                </w:tcPr>
                <w:p w14:paraId="0BFEA57F" w14:textId="77777777" w:rsidR="000F1A23" w:rsidRPr="00565CD7" w:rsidRDefault="000F1A23" w:rsidP="00EE6CFB">
                  <w:pPr>
                    <w:jc w:val="center"/>
                    <w:rPr>
                      <w:color w:val="000000"/>
                      <w:sz w:val="20"/>
                      <w:szCs w:val="20"/>
                      <w:lang w:val="sr-Cyrl-RS"/>
                    </w:rPr>
                  </w:pPr>
                  <w:r w:rsidRPr="00565CD7">
                    <w:rPr>
                      <w:color w:val="000000"/>
                      <w:sz w:val="20"/>
                      <w:szCs w:val="20"/>
                      <w:lang w:val="sr-Cyrl-RS"/>
                    </w:rPr>
                    <w:t>2.71</w:t>
                  </w:r>
                </w:p>
              </w:tc>
              <w:tc>
                <w:tcPr>
                  <w:tcW w:w="652" w:type="dxa"/>
                  <w:tcBorders>
                    <w:top w:val="single" w:sz="6" w:space="0" w:color="auto"/>
                  </w:tcBorders>
                  <w:vAlign w:val="center"/>
                </w:tcPr>
                <w:p w14:paraId="431FACB0" w14:textId="77777777" w:rsidR="000F1A23" w:rsidRPr="00565CD7" w:rsidRDefault="000F1A23" w:rsidP="00EE6CFB">
                  <w:pPr>
                    <w:jc w:val="center"/>
                    <w:rPr>
                      <w:color w:val="000000"/>
                      <w:sz w:val="20"/>
                      <w:szCs w:val="20"/>
                      <w:lang w:val="sr-Cyrl-RS"/>
                    </w:rPr>
                  </w:pPr>
                  <w:r w:rsidRPr="00565CD7">
                    <w:rPr>
                      <w:color w:val="000000"/>
                      <w:sz w:val="20"/>
                      <w:szCs w:val="20"/>
                      <w:lang w:val="sr-Cyrl-RS"/>
                    </w:rPr>
                    <w:t>2.62</w:t>
                  </w:r>
                </w:p>
              </w:tc>
              <w:tc>
                <w:tcPr>
                  <w:tcW w:w="652" w:type="dxa"/>
                  <w:tcBorders>
                    <w:top w:val="single" w:sz="6" w:space="0" w:color="auto"/>
                  </w:tcBorders>
                  <w:vAlign w:val="center"/>
                </w:tcPr>
                <w:p w14:paraId="3130B494" w14:textId="77777777" w:rsidR="000F1A23" w:rsidRPr="00565CD7" w:rsidRDefault="000F1A23" w:rsidP="00EE6CFB">
                  <w:pPr>
                    <w:jc w:val="center"/>
                    <w:rPr>
                      <w:color w:val="000000"/>
                      <w:sz w:val="20"/>
                      <w:szCs w:val="20"/>
                      <w:lang w:val="sr-Cyrl-RS"/>
                    </w:rPr>
                  </w:pPr>
                  <w:r w:rsidRPr="00565CD7">
                    <w:rPr>
                      <w:color w:val="000000"/>
                      <w:sz w:val="20"/>
                      <w:szCs w:val="20"/>
                      <w:lang w:val="sr-Cyrl-RS"/>
                    </w:rPr>
                    <w:t>2.41</w:t>
                  </w:r>
                </w:p>
              </w:tc>
              <w:tc>
                <w:tcPr>
                  <w:tcW w:w="652" w:type="dxa"/>
                  <w:tcBorders>
                    <w:top w:val="single" w:sz="6" w:space="0" w:color="auto"/>
                  </w:tcBorders>
                  <w:vAlign w:val="center"/>
                </w:tcPr>
                <w:p w14:paraId="348C6709" w14:textId="77777777" w:rsidR="000F1A23" w:rsidRPr="00565CD7" w:rsidRDefault="000F1A23" w:rsidP="00EE6CFB">
                  <w:pPr>
                    <w:jc w:val="center"/>
                    <w:rPr>
                      <w:color w:val="000000"/>
                      <w:sz w:val="20"/>
                      <w:szCs w:val="20"/>
                      <w:lang w:val="sr-Cyrl-RS"/>
                    </w:rPr>
                  </w:pPr>
                  <w:r w:rsidRPr="00565CD7">
                    <w:rPr>
                      <w:color w:val="000000"/>
                      <w:sz w:val="20"/>
                      <w:szCs w:val="20"/>
                      <w:lang w:val="sr-Cyrl-RS"/>
                    </w:rPr>
                    <w:t>2.13</w:t>
                  </w:r>
                </w:p>
              </w:tc>
              <w:tc>
                <w:tcPr>
                  <w:tcW w:w="652" w:type="dxa"/>
                  <w:tcBorders>
                    <w:top w:val="single" w:sz="6" w:space="0" w:color="auto"/>
                  </w:tcBorders>
                  <w:vAlign w:val="center"/>
                </w:tcPr>
                <w:p w14:paraId="095992DF" w14:textId="77777777" w:rsidR="000F1A23" w:rsidRPr="00565CD7" w:rsidRDefault="000F1A23" w:rsidP="00EE6CFB">
                  <w:pPr>
                    <w:jc w:val="center"/>
                    <w:rPr>
                      <w:sz w:val="20"/>
                      <w:szCs w:val="20"/>
                      <w:lang w:val="sr-Cyrl-RS"/>
                    </w:rPr>
                  </w:pPr>
                  <w:r w:rsidRPr="00565CD7">
                    <w:rPr>
                      <w:sz w:val="20"/>
                      <w:szCs w:val="20"/>
                      <w:lang w:val="sr-Cyrl-RS"/>
                    </w:rPr>
                    <w:t>1.840</w:t>
                  </w:r>
                </w:p>
              </w:tc>
              <w:tc>
                <w:tcPr>
                  <w:tcW w:w="652" w:type="dxa"/>
                  <w:tcBorders>
                    <w:top w:val="single" w:sz="6" w:space="0" w:color="auto"/>
                  </w:tcBorders>
                  <w:vAlign w:val="center"/>
                </w:tcPr>
                <w:p w14:paraId="4C643D3E" w14:textId="77777777" w:rsidR="000F1A23" w:rsidRPr="00565CD7" w:rsidRDefault="000F1A23" w:rsidP="00EE6CFB">
                  <w:pPr>
                    <w:jc w:val="center"/>
                    <w:rPr>
                      <w:sz w:val="20"/>
                      <w:szCs w:val="20"/>
                      <w:lang w:val="sr-Cyrl-RS"/>
                    </w:rPr>
                  </w:pPr>
                  <w:r w:rsidRPr="00565CD7">
                    <w:rPr>
                      <w:sz w:val="20"/>
                      <w:szCs w:val="20"/>
                      <w:lang w:val="sr-Cyrl-RS"/>
                    </w:rPr>
                    <w:t>1,89</w:t>
                  </w:r>
                </w:p>
              </w:tc>
              <w:tc>
                <w:tcPr>
                  <w:tcW w:w="652" w:type="dxa"/>
                  <w:tcBorders>
                    <w:top w:val="single" w:sz="6" w:space="0" w:color="auto"/>
                  </w:tcBorders>
                  <w:shd w:val="clear" w:color="auto" w:fill="auto"/>
                  <w:vAlign w:val="center"/>
                </w:tcPr>
                <w:p w14:paraId="3C8E5142" w14:textId="77777777" w:rsidR="000F1A23" w:rsidRPr="00565CD7" w:rsidRDefault="000F1A23" w:rsidP="00EE6CFB">
                  <w:pPr>
                    <w:jc w:val="center"/>
                    <w:rPr>
                      <w:color w:val="000000"/>
                      <w:sz w:val="20"/>
                      <w:szCs w:val="20"/>
                      <w:lang w:val="sr-Cyrl-RS"/>
                    </w:rPr>
                  </w:pPr>
                  <w:r w:rsidRPr="00565CD7">
                    <w:rPr>
                      <w:color w:val="000000"/>
                      <w:sz w:val="20"/>
                      <w:szCs w:val="20"/>
                      <w:lang w:val="sr-Cyrl-RS"/>
                    </w:rPr>
                    <w:t>2,15</w:t>
                  </w:r>
                </w:p>
              </w:tc>
            </w:tr>
            <w:tr w:rsidR="000F1A23" w:rsidRPr="003344FA" w14:paraId="486BC3C5" w14:textId="77777777" w:rsidTr="00BA52D6">
              <w:trPr>
                <w:trHeight w:val="25"/>
                <w:jc w:val="center"/>
              </w:trPr>
              <w:tc>
                <w:tcPr>
                  <w:tcW w:w="4202" w:type="dxa"/>
                  <w:shd w:val="clear" w:color="auto" w:fill="auto"/>
                  <w:vAlign w:val="center"/>
                </w:tcPr>
                <w:p w14:paraId="605D7635" w14:textId="77777777" w:rsidR="000F1A23" w:rsidRPr="00BA52D6" w:rsidRDefault="000F1A23" w:rsidP="00EE6CFB">
                  <w:pPr>
                    <w:rPr>
                      <w:color w:val="000000"/>
                      <w:sz w:val="20"/>
                      <w:szCs w:val="20"/>
                      <w:lang w:val="sr-Cyrl-RS"/>
                    </w:rPr>
                  </w:pPr>
                  <w:r w:rsidRPr="00BA52D6">
                    <w:rPr>
                      <w:color w:val="000000"/>
                      <w:sz w:val="20"/>
                      <w:szCs w:val="20"/>
                      <w:lang w:val="sr-Cyrl-RS"/>
                    </w:rPr>
                    <w:t>Количина прикупљеног и депонованог отпада од стране општинских ЈКП (мил. t)</w:t>
                  </w:r>
                </w:p>
              </w:tc>
              <w:tc>
                <w:tcPr>
                  <w:tcW w:w="652" w:type="dxa"/>
                  <w:vAlign w:val="center"/>
                </w:tcPr>
                <w:p w14:paraId="7C8CB0F5" w14:textId="77777777" w:rsidR="000F1A23" w:rsidRPr="00565CD7" w:rsidRDefault="000F1A23" w:rsidP="00EE6CFB">
                  <w:pPr>
                    <w:jc w:val="center"/>
                    <w:rPr>
                      <w:color w:val="000000"/>
                      <w:sz w:val="20"/>
                      <w:szCs w:val="20"/>
                      <w:lang w:val="sr-Cyrl-RS"/>
                    </w:rPr>
                  </w:pPr>
                  <w:r w:rsidRPr="00565CD7">
                    <w:rPr>
                      <w:color w:val="000000"/>
                      <w:sz w:val="20"/>
                      <w:szCs w:val="20"/>
                      <w:lang w:val="sr-Cyrl-RS"/>
                    </w:rPr>
                    <w:t>1.89</w:t>
                  </w:r>
                </w:p>
              </w:tc>
              <w:tc>
                <w:tcPr>
                  <w:tcW w:w="652" w:type="dxa"/>
                  <w:vAlign w:val="center"/>
                </w:tcPr>
                <w:p w14:paraId="3C6DA1D0" w14:textId="77777777" w:rsidR="000F1A23" w:rsidRPr="00565CD7" w:rsidRDefault="000F1A23" w:rsidP="00EE6CFB">
                  <w:pPr>
                    <w:jc w:val="center"/>
                    <w:rPr>
                      <w:color w:val="000000"/>
                      <w:sz w:val="20"/>
                      <w:szCs w:val="20"/>
                      <w:lang w:val="sr-Cyrl-RS"/>
                    </w:rPr>
                  </w:pPr>
                  <w:r w:rsidRPr="00565CD7">
                    <w:rPr>
                      <w:color w:val="000000"/>
                      <w:sz w:val="20"/>
                      <w:szCs w:val="20"/>
                      <w:lang w:val="sr-Cyrl-RS"/>
                    </w:rPr>
                    <w:t>2.09</w:t>
                  </w:r>
                </w:p>
              </w:tc>
              <w:tc>
                <w:tcPr>
                  <w:tcW w:w="652" w:type="dxa"/>
                  <w:vAlign w:val="center"/>
                </w:tcPr>
                <w:p w14:paraId="54E57750" w14:textId="77777777" w:rsidR="000F1A23" w:rsidRPr="00565CD7" w:rsidRDefault="000F1A23" w:rsidP="00EE6CFB">
                  <w:pPr>
                    <w:jc w:val="center"/>
                    <w:rPr>
                      <w:color w:val="000000"/>
                      <w:sz w:val="20"/>
                      <w:szCs w:val="20"/>
                      <w:lang w:val="sr-Cyrl-RS"/>
                    </w:rPr>
                  </w:pPr>
                  <w:r w:rsidRPr="00565CD7">
                    <w:rPr>
                      <w:color w:val="000000"/>
                      <w:sz w:val="20"/>
                      <w:szCs w:val="20"/>
                      <w:lang w:val="sr-Cyrl-RS"/>
                    </w:rPr>
                    <w:t>1.83</w:t>
                  </w:r>
                </w:p>
              </w:tc>
              <w:tc>
                <w:tcPr>
                  <w:tcW w:w="652" w:type="dxa"/>
                  <w:vAlign w:val="center"/>
                </w:tcPr>
                <w:p w14:paraId="021F0E3C" w14:textId="77777777" w:rsidR="000F1A23" w:rsidRPr="00565CD7" w:rsidRDefault="000F1A23" w:rsidP="00EE6CFB">
                  <w:pPr>
                    <w:jc w:val="center"/>
                    <w:rPr>
                      <w:color w:val="000000"/>
                      <w:sz w:val="20"/>
                      <w:szCs w:val="20"/>
                      <w:lang w:val="sr-Cyrl-RS"/>
                    </w:rPr>
                  </w:pPr>
                  <w:r w:rsidRPr="00565CD7">
                    <w:rPr>
                      <w:color w:val="000000"/>
                      <w:sz w:val="20"/>
                      <w:szCs w:val="20"/>
                      <w:lang w:val="sr-Cyrl-RS"/>
                    </w:rPr>
                    <w:t>1.92</w:t>
                  </w:r>
                </w:p>
              </w:tc>
              <w:tc>
                <w:tcPr>
                  <w:tcW w:w="652" w:type="dxa"/>
                  <w:vAlign w:val="center"/>
                </w:tcPr>
                <w:p w14:paraId="7C71C2EC" w14:textId="77777777" w:rsidR="000F1A23" w:rsidRPr="00565CD7" w:rsidRDefault="000F1A23" w:rsidP="00EE6CFB">
                  <w:pPr>
                    <w:jc w:val="center"/>
                    <w:rPr>
                      <w:color w:val="000000"/>
                      <w:sz w:val="20"/>
                      <w:szCs w:val="20"/>
                      <w:lang w:val="sr-Cyrl-RS"/>
                    </w:rPr>
                  </w:pPr>
                  <w:r w:rsidRPr="00565CD7">
                    <w:rPr>
                      <w:color w:val="000000"/>
                      <w:sz w:val="20"/>
                      <w:szCs w:val="20"/>
                      <w:lang w:val="sr-Cyrl-RS"/>
                    </w:rPr>
                    <w:t>1.67</w:t>
                  </w:r>
                </w:p>
              </w:tc>
              <w:tc>
                <w:tcPr>
                  <w:tcW w:w="652" w:type="dxa"/>
                  <w:vAlign w:val="center"/>
                </w:tcPr>
                <w:p w14:paraId="334FE19B" w14:textId="77777777" w:rsidR="000F1A23" w:rsidRPr="00565CD7" w:rsidRDefault="000F1A23" w:rsidP="00EE6CFB">
                  <w:pPr>
                    <w:jc w:val="center"/>
                    <w:rPr>
                      <w:sz w:val="20"/>
                      <w:szCs w:val="20"/>
                      <w:lang w:val="sr-Cyrl-RS"/>
                    </w:rPr>
                  </w:pPr>
                  <w:r w:rsidRPr="00565CD7">
                    <w:rPr>
                      <w:sz w:val="20"/>
                      <w:szCs w:val="20"/>
                      <w:lang w:val="sr-Cyrl-RS"/>
                    </w:rPr>
                    <w:t>1.36</w:t>
                  </w:r>
                </w:p>
              </w:tc>
              <w:tc>
                <w:tcPr>
                  <w:tcW w:w="652" w:type="dxa"/>
                  <w:vAlign w:val="center"/>
                </w:tcPr>
                <w:p w14:paraId="1A8ECA42" w14:textId="77777777" w:rsidR="000F1A23" w:rsidRPr="00565CD7" w:rsidRDefault="000F1A23" w:rsidP="00EE6CFB">
                  <w:pPr>
                    <w:jc w:val="center"/>
                    <w:rPr>
                      <w:sz w:val="20"/>
                      <w:szCs w:val="20"/>
                      <w:lang w:val="sr-Cyrl-RS"/>
                    </w:rPr>
                  </w:pPr>
                  <w:r w:rsidRPr="00565CD7">
                    <w:rPr>
                      <w:sz w:val="20"/>
                      <w:szCs w:val="20"/>
                      <w:lang w:val="sr-Cyrl-RS"/>
                    </w:rPr>
                    <w:t>1.49</w:t>
                  </w:r>
                </w:p>
              </w:tc>
              <w:tc>
                <w:tcPr>
                  <w:tcW w:w="652" w:type="dxa"/>
                  <w:shd w:val="clear" w:color="auto" w:fill="auto"/>
                  <w:vAlign w:val="center"/>
                </w:tcPr>
                <w:p w14:paraId="72F1FC5F" w14:textId="77777777" w:rsidR="000F1A23" w:rsidRPr="00565CD7" w:rsidRDefault="000F1A23" w:rsidP="00EE6CFB">
                  <w:pPr>
                    <w:jc w:val="center"/>
                    <w:rPr>
                      <w:color w:val="000000"/>
                      <w:sz w:val="20"/>
                      <w:szCs w:val="20"/>
                      <w:lang w:val="sr-Cyrl-RS"/>
                    </w:rPr>
                  </w:pPr>
                  <w:r w:rsidRPr="00565CD7">
                    <w:rPr>
                      <w:color w:val="000000"/>
                      <w:sz w:val="20"/>
                      <w:szCs w:val="20"/>
                      <w:lang w:val="sr-Cyrl-RS"/>
                    </w:rPr>
                    <w:t>1,80</w:t>
                  </w:r>
                </w:p>
              </w:tc>
            </w:tr>
            <w:tr w:rsidR="000F1A23" w:rsidRPr="003344FA" w14:paraId="54EB96DB" w14:textId="77777777" w:rsidTr="00BA52D6">
              <w:trPr>
                <w:trHeight w:val="25"/>
                <w:jc w:val="center"/>
              </w:trPr>
              <w:tc>
                <w:tcPr>
                  <w:tcW w:w="4202" w:type="dxa"/>
                  <w:shd w:val="clear" w:color="auto" w:fill="auto"/>
                  <w:vAlign w:val="center"/>
                </w:tcPr>
                <w:p w14:paraId="69422EC3" w14:textId="77777777" w:rsidR="000F1A23" w:rsidRPr="00BA52D6" w:rsidRDefault="000F1A23" w:rsidP="00EE6CFB">
                  <w:pPr>
                    <w:rPr>
                      <w:color w:val="000000"/>
                      <w:sz w:val="20"/>
                      <w:szCs w:val="20"/>
                      <w:lang w:val="sr-Cyrl-RS"/>
                    </w:rPr>
                  </w:pPr>
                  <w:r w:rsidRPr="00BA52D6">
                    <w:rPr>
                      <w:color w:val="000000"/>
                      <w:sz w:val="20"/>
                      <w:szCs w:val="20"/>
                      <w:lang w:val="sr-Cyrl-RS"/>
                    </w:rPr>
                    <w:t>Просечни обухват прикупљања отпада (%)</w:t>
                  </w:r>
                </w:p>
              </w:tc>
              <w:tc>
                <w:tcPr>
                  <w:tcW w:w="652" w:type="dxa"/>
                  <w:vAlign w:val="center"/>
                </w:tcPr>
                <w:p w14:paraId="2B08D2A5" w14:textId="77777777" w:rsidR="000F1A23" w:rsidRPr="00565CD7" w:rsidRDefault="000F1A23" w:rsidP="00EE6CFB">
                  <w:pPr>
                    <w:jc w:val="center"/>
                    <w:rPr>
                      <w:color w:val="000000"/>
                      <w:sz w:val="20"/>
                      <w:szCs w:val="20"/>
                      <w:lang w:val="sr-Cyrl-RS"/>
                    </w:rPr>
                  </w:pPr>
                  <w:r w:rsidRPr="00565CD7">
                    <w:rPr>
                      <w:color w:val="000000"/>
                      <w:sz w:val="20"/>
                      <w:szCs w:val="20"/>
                      <w:lang w:val="sr-Cyrl-RS"/>
                    </w:rPr>
                    <w:t>72</w:t>
                  </w:r>
                </w:p>
              </w:tc>
              <w:tc>
                <w:tcPr>
                  <w:tcW w:w="652" w:type="dxa"/>
                  <w:vAlign w:val="center"/>
                </w:tcPr>
                <w:p w14:paraId="0C85DBB0" w14:textId="77777777" w:rsidR="000F1A23" w:rsidRPr="00565CD7" w:rsidRDefault="000F1A23" w:rsidP="00EE6CFB">
                  <w:pPr>
                    <w:jc w:val="center"/>
                    <w:rPr>
                      <w:color w:val="000000"/>
                      <w:sz w:val="20"/>
                      <w:szCs w:val="20"/>
                      <w:lang w:val="sr-Cyrl-RS"/>
                    </w:rPr>
                  </w:pPr>
                  <w:r w:rsidRPr="00565CD7">
                    <w:rPr>
                      <w:color w:val="000000"/>
                      <w:sz w:val="20"/>
                      <w:szCs w:val="20"/>
                      <w:lang w:val="sr-Cyrl-RS"/>
                    </w:rPr>
                    <w:t>77</w:t>
                  </w:r>
                </w:p>
              </w:tc>
              <w:tc>
                <w:tcPr>
                  <w:tcW w:w="652" w:type="dxa"/>
                  <w:vAlign w:val="center"/>
                </w:tcPr>
                <w:p w14:paraId="064996F4" w14:textId="77777777" w:rsidR="000F1A23" w:rsidRPr="00565CD7" w:rsidRDefault="000F1A23" w:rsidP="00EE6CFB">
                  <w:pPr>
                    <w:jc w:val="center"/>
                    <w:rPr>
                      <w:color w:val="000000"/>
                      <w:sz w:val="20"/>
                      <w:szCs w:val="20"/>
                      <w:lang w:val="sr-Cyrl-RS"/>
                    </w:rPr>
                  </w:pPr>
                  <w:r w:rsidRPr="00565CD7">
                    <w:rPr>
                      <w:color w:val="000000"/>
                      <w:sz w:val="20"/>
                      <w:szCs w:val="20"/>
                      <w:lang w:val="sr-Cyrl-RS"/>
                    </w:rPr>
                    <w:t>~ 70</w:t>
                  </w:r>
                </w:p>
              </w:tc>
              <w:tc>
                <w:tcPr>
                  <w:tcW w:w="652" w:type="dxa"/>
                  <w:vAlign w:val="center"/>
                </w:tcPr>
                <w:p w14:paraId="5030C1F7" w14:textId="77777777" w:rsidR="000F1A23" w:rsidRPr="00565CD7" w:rsidRDefault="000F1A23" w:rsidP="00EE6CFB">
                  <w:pPr>
                    <w:jc w:val="center"/>
                    <w:rPr>
                      <w:color w:val="000000"/>
                      <w:sz w:val="20"/>
                      <w:szCs w:val="20"/>
                      <w:lang w:val="sr-Cyrl-RS"/>
                    </w:rPr>
                  </w:pPr>
                  <w:r w:rsidRPr="00565CD7">
                    <w:rPr>
                      <w:color w:val="000000"/>
                      <w:sz w:val="20"/>
                      <w:szCs w:val="20"/>
                      <w:lang w:val="sr-Cyrl-RS"/>
                    </w:rPr>
                    <w:t>80</w:t>
                  </w:r>
                </w:p>
              </w:tc>
              <w:tc>
                <w:tcPr>
                  <w:tcW w:w="652" w:type="dxa"/>
                  <w:vAlign w:val="center"/>
                </w:tcPr>
                <w:p w14:paraId="798E0AD3" w14:textId="77777777" w:rsidR="000F1A23" w:rsidRPr="00565CD7" w:rsidRDefault="000F1A23" w:rsidP="00EE6CFB">
                  <w:pPr>
                    <w:jc w:val="center"/>
                    <w:rPr>
                      <w:color w:val="000000"/>
                      <w:sz w:val="20"/>
                      <w:szCs w:val="20"/>
                      <w:lang w:val="sr-Cyrl-RS"/>
                    </w:rPr>
                  </w:pPr>
                  <w:r w:rsidRPr="00565CD7">
                    <w:rPr>
                      <w:color w:val="000000"/>
                      <w:sz w:val="20"/>
                      <w:szCs w:val="20"/>
                      <w:lang w:val="sr-Cyrl-RS"/>
                    </w:rPr>
                    <w:t>~80</w:t>
                  </w:r>
                </w:p>
              </w:tc>
              <w:tc>
                <w:tcPr>
                  <w:tcW w:w="652" w:type="dxa"/>
                  <w:vAlign w:val="center"/>
                </w:tcPr>
                <w:p w14:paraId="594248A5" w14:textId="77777777" w:rsidR="000F1A23" w:rsidRPr="00565CD7" w:rsidRDefault="000F1A23" w:rsidP="00EE6CFB">
                  <w:pPr>
                    <w:jc w:val="center"/>
                    <w:rPr>
                      <w:sz w:val="20"/>
                      <w:szCs w:val="20"/>
                      <w:lang w:val="sr-Cyrl-RS"/>
                    </w:rPr>
                  </w:pPr>
                  <w:r w:rsidRPr="00565CD7">
                    <w:rPr>
                      <w:sz w:val="20"/>
                      <w:szCs w:val="20"/>
                      <w:lang w:val="sr-Cyrl-RS"/>
                    </w:rPr>
                    <w:t>82</w:t>
                  </w:r>
                </w:p>
              </w:tc>
              <w:tc>
                <w:tcPr>
                  <w:tcW w:w="652" w:type="dxa"/>
                  <w:vAlign w:val="center"/>
                </w:tcPr>
                <w:p w14:paraId="5EE9D5DB" w14:textId="77777777" w:rsidR="000F1A23" w:rsidRPr="00565CD7" w:rsidRDefault="000F1A23" w:rsidP="00EE6CFB">
                  <w:pPr>
                    <w:jc w:val="center"/>
                    <w:rPr>
                      <w:sz w:val="20"/>
                      <w:szCs w:val="20"/>
                      <w:lang w:val="sr-Cyrl-RS"/>
                    </w:rPr>
                  </w:pPr>
                  <w:r w:rsidRPr="00565CD7">
                    <w:rPr>
                      <w:sz w:val="20"/>
                      <w:szCs w:val="20"/>
                      <w:lang w:val="sr-Cyrl-RS"/>
                    </w:rPr>
                    <w:t>~82</w:t>
                  </w:r>
                </w:p>
              </w:tc>
              <w:tc>
                <w:tcPr>
                  <w:tcW w:w="652" w:type="dxa"/>
                  <w:shd w:val="clear" w:color="auto" w:fill="auto"/>
                  <w:vAlign w:val="center"/>
                </w:tcPr>
                <w:p w14:paraId="4BBE0C53" w14:textId="77777777" w:rsidR="000F1A23" w:rsidRPr="00565CD7" w:rsidRDefault="000F1A23" w:rsidP="00EE6CFB">
                  <w:pPr>
                    <w:jc w:val="center"/>
                    <w:rPr>
                      <w:color w:val="000000"/>
                      <w:sz w:val="20"/>
                      <w:szCs w:val="20"/>
                      <w:lang w:val="sr-Cyrl-RS"/>
                    </w:rPr>
                  </w:pPr>
                  <w:r w:rsidRPr="00565CD7">
                    <w:rPr>
                      <w:color w:val="000000"/>
                      <w:sz w:val="20"/>
                      <w:szCs w:val="20"/>
                      <w:lang w:val="sr-Cyrl-RS"/>
                    </w:rPr>
                    <w:t>83,7</w:t>
                  </w:r>
                </w:p>
              </w:tc>
            </w:tr>
            <w:tr w:rsidR="000F1A23" w:rsidRPr="003344FA" w14:paraId="4B7C6C98" w14:textId="77777777" w:rsidTr="00BA52D6">
              <w:trPr>
                <w:trHeight w:val="25"/>
                <w:jc w:val="center"/>
              </w:trPr>
              <w:tc>
                <w:tcPr>
                  <w:tcW w:w="4202" w:type="dxa"/>
                  <w:shd w:val="clear" w:color="auto" w:fill="auto"/>
                  <w:vAlign w:val="center"/>
                </w:tcPr>
                <w:p w14:paraId="6D072D11" w14:textId="77777777" w:rsidR="000F1A23" w:rsidRPr="00BA52D6" w:rsidRDefault="000F1A23" w:rsidP="0022026D">
                  <w:pPr>
                    <w:rPr>
                      <w:color w:val="000000"/>
                      <w:sz w:val="20"/>
                      <w:szCs w:val="20"/>
                      <w:lang w:val="sr-Cyrl-RS"/>
                    </w:rPr>
                  </w:pPr>
                  <w:r w:rsidRPr="00BA52D6">
                    <w:rPr>
                      <w:color w:val="000000"/>
                      <w:sz w:val="20"/>
                      <w:szCs w:val="20"/>
                      <w:lang w:val="sr-Cyrl-RS"/>
                    </w:rPr>
                    <w:t>Средња дневна количина комуналног отпада по становнику (kg)</w:t>
                  </w:r>
                </w:p>
              </w:tc>
              <w:tc>
                <w:tcPr>
                  <w:tcW w:w="652" w:type="dxa"/>
                  <w:vAlign w:val="center"/>
                </w:tcPr>
                <w:p w14:paraId="4758D964" w14:textId="77777777" w:rsidR="000F1A23" w:rsidRPr="00565CD7" w:rsidRDefault="000F1A23" w:rsidP="00EE6CFB">
                  <w:pPr>
                    <w:jc w:val="center"/>
                    <w:rPr>
                      <w:color w:val="000000"/>
                      <w:sz w:val="20"/>
                      <w:szCs w:val="20"/>
                      <w:lang w:val="sr-Cyrl-RS"/>
                    </w:rPr>
                  </w:pPr>
                  <w:r w:rsidRPr="00565CD7">
                    <w:rPr>
                      <w:color w:val="000000"/>
                      <w:sz w:val="20"/>
                      <w:szCs w:val="20"/>
                      <w:lang w:val="sr-Cyrl-RS"/>
                    </w:rPr>
                    <w:t>0.99</w:t>
                  </w:r>
                </w:p>
              </w:tc>
              <w:tc>
                <w:tcPr>
                  <w:tcW w:w="652" w:type="dxa"/>
                  <w:vAlign w:val="center"/>
                </w:tcPr>
                <w:p w14:paraId="3698A0AE" w14:textId="77777777" w:rsidR="000F1A23" w:rsidRPr="00565CD7" w:rsidRDefault="000F1A23" w:rsidP="00EE6CFB">
                  <w:pPr>
                    <w:jc w:val="center"/>
                    <w:rPr>
                      <w:color w:val="000000"/>
                      <w:sz w:val="20"/>
                      <w:szCs w:val="20"/>
                      <w:lang w:val="sr-Cyrl-RS"/>
                    </w:rPr>
                  </w:pPr>
                  <w:r w:rsidRPr="00565CD7">
                    <w:rPr>
                      <w:color w:val="000000"/>
                      <w:sz w:val="20"/>
                      <w:szCs w:val="20"/>
                      <w:lang w:val="sr-Cyrl-RS"/>
                    </w:rPr>
                    <w:t>1.01</w:t>
                  </w:r>
                </w:p>
              </w:tc>
              <w:tc>
                <w:tcPr>
                  <w:tcW w:w="652" w:type="dxa"/>
                  <w:vAlign w:val="center"/>
                </w:tcPr>
                <w:p w14:paraId="1858F467" w14:textId="77777777" w:rsidR="000F1A23" w:rsidRPr="00565CD7" w:rsidRDefault="000F1A23" w:rsidP="00EE6CFB">
                  <w:pPr>
                    <w:jc w:val="center"/>
                    <w:rPr>
                      <w:color w:val="000000"/>
                      <w:sz w:val="20"/>
                      <w:szCs w:val="20"/>
                      <w:lang w:val="sr-Cyrl-RS"/>
                    </w:rPr>
                  </w:pPr>
                  <w:r w:rsidRPr="00565CD7">
                    <w:rPr>
                      <w:color w:val="000000"/>
                      <w:sz w:val="20"/>
                      <w:szCs w:val="20"/>
                      <w:lang w:val="sr-Cyrl-RS"/>
                    </w:rPr>
                    <w:t>0.99</w:t>
                  </w:r>
                </w:p>
              </w:tc>
              <w:tc>
                <w:tcPr>
                  <w:tcW w:w="652" w:type="dxa"/>
                  <w:vAlign w:val="center"/>
                </w:tcPr>
                <w:p w14:paraId="27A4C7F2" w14:textId="77777777" w:rsidR="000F1A23" w:rsidRPr="00565CD7" w:rsidRDefault="000F1A23" w:rsidP="00EE6CFB">
                  <w:pPr>
                    <w:jc w:val="center"/>
                    <w:rPr>
                      <w:color w:val="000000"/>
                      <w:sz w:val="20"/>
                      <w:szCs w:val="20"/>
                      <w:lang w:val="sr-Cyrl-RS"/>
                    </w:rPr>
                  </w:pPr>
                  <w:r w:rsidRPr="00565CD7">
                    <w:rPr>
                      <w:color w:val="000000"/>
                      <w:sz w:val="20"/>
                      <w:szCs w:val="20"/>
                      <w:lang w:val="sr-Cyrl-RS"/>
                    </w:rPr>
                    <w:t>0.92</w:t>
                  </w:r>
                </w:p>
              </w:tc>
              <w:tc>
                <w:tcPr>
                  <w:tcW w:w="652" w:type="dxa"/>
                  <w:vAlign w:val="center"/>
                </w:tcPr>
                <w:p w14:paraId="77974F0D" w14:textId="77777777" w:rsidR="000F1A23" w:rsidRPr="00565CD7" w:rsidRDefault="000F1A23" w:rsidP="00EE6CFB">
                  <w:pPr>
                    <w:jc w:val="center"/>
                    <w:rPr>
                      <w:color w:val="000000"/>
                      <w:sz w:val="20"/>
                      <w:szCs w:val="20"/>
                      <w:lang w:val="sr-Cyrl-RS"/>
                    </w:rPr>
                  </w:pPr>
                  <w:r w:rsidRPr="00565CD7">
                    <w:rPr>
                      <w:color w:val="000000"/>
                      <w:sz w:val="20"/>
                      <w:szCs w:val="20"/>
                      <w:lang w:val="sr-Cyrl-RS"/>
                    </w:rPr>
                    <w:t>0.81</w:t>
                  </w:r>
                </w:p>
              </w:tc>
              <w:tc>
                <w:tcPr>
                  <w:tcW w:w="652" w:type="dxa"/>
                  <w:vAlign w:val="center"/>
                </w:tcPr>
                <w:p w14:paraId="02C09226" w14:textId="77777777" w:rsidR="000F1A23" w:rsidRPr="00565CD7" w:rsidRDefault="000F1A23" w:rsidP="00EE6CFB">
                  <w:pPr>
                    <w:jc w:val="center"/>
                    <w:rPr>
                      <w:sz w:val="20"/>
                      <w:szCs w:val="20"/>
                      <w:lang w:val="sr-Cyrl-RS"/>
                    </w:rPr>
                  </w:pPr>
                  <w:r w:rsidRPr="00565CD7">
                    <w:rPr>
                      <w:sz w:val="20"/>
                      <w:szCs w:val="20"/>
                      <w:lang w:val="sr-Cyrl-RS"/>
                    </w:rPr>
                    <w:t>0.71</w:t>
                  </w:r>
                </w:p>
              </w:tc>
              <w:tc>
                <w:tcPr>
                  <w:tcW w:w="652" w:type="dxa"/>
                  <w:vAlign w:val="center"/>
                </w:tcPr>
                <w:p w14:paraId="30B368FD" w14:textId="77777777" w:rsidR="000F1A23" w:rsidRPr="00565CD7" w:rsidRDefault="000F1A23" w:rsidP="00EE6CFB">
                  <w:pPr>
                    <w:jc w:val="center"/>
                    <w:rPr>
                      <w:sz w:val="20"/>
                      <w:szCs w:val="20"/>
                      <w:lang w:val="sr-Cyrl-RS"/>
                    </w:rPr>
                  </w:pPr>
                  <w:r w:rsidRPr="00565CD7">
                    <w:rPr>
                      <w:sz w:val="20"/>
                      <w:szCs w:val="20"/>
                      <w:lang w:val="sr-Cyrl-RS"/>
                    </w:rPr>
                    <w:t>0.73</w:t>
                  </w:r>
                </w:p>
              </w:tc>
              <w:tc>
                <w:tcPr>
                  <w:tcW w:w="652" w:type="dxa"/>
                  <w:shd w:val="clear" w:color="auto" w:fill="auto"/>
                  <w:vAlign w:val="center"/>
                </w:tcPr>
                <w:p w14:paraId="6DCF79B1" w14:textId="77777777" w:rsidR="000F1A23" w:rsidRPr="00565CD7" w:rsidRDefault="000F1A23" w:rsidP="00EE6CFB">
                  <w:pPr>
                    <w:jc w:val="center"/>
                    <w:rPr>
                      <w:color w:val="000000"/>
                      <w:sz w:val="20"/>
                      <w:szCs w:val="20"/>
                      <w:lang w:val="sr-Cyrl-RS"/>
                    </w:rPr>
                  </w:pPr>
                  <w:r w:rsidRPr="00565CD7">
                    <w:rPr>
                      <w:color w:val="000000"/>
                      <w:sz w:val="20"/>
                      <w:szCs w:val="20"/>
                      <w:lang w:val="sr-Cyrl-RS"/>
                    </w:rPr>
                    <w:t>0,84</w:t>
                  </w:r>
                </w:p>
              </w:tc>
            </w:tr>
            <w:tr w:rsidR="000F1A23" w:rsidRPr="003344FA" w14:paraId="1EA3B85C" w14:textId="77777777" w:rsidTr="00BA52D6">
              <w:trPr>
                <w:trHeight w:val="25"/>
                <w:jc w:val="center"/>
              </w:trPr>
              <w:tc>
                <w:tcPr>
                  <w:tcW w:w="4202" w:type="dxa"/>
                  <w:shd w:val="clear" w:color="auto" w:fill="auto"/>
                  <w:vAlign w:val="center"/>
                </w:tcPr>
                <w:p w14:paraId="7F5ECF44" w14:textId="77777777" w:rsidR="000F1A23" w:rsidRPr="00BA52D6" w:rsidRDefault="000F1A23" w:rsidP="00EE6CFB">
                  <w:pPr>
                    <w:rPr>
                      <w:color w:val="000000"/>
                      <w:sz w:val="20"/>
                      <w:szCs w:val="20"/>
                      <w:lang w:val="sr-Cyrl-RS"/>
                    </w:rPr>
                  </w:pPr>
                  <w:r w:rsidRPr="00BA52D6">
                    <w:rPr>
                      <w:color w:val="000000"/>
                      <w:sz w:val="20"/>
                      <w:szCs w:val="20"/>
                      <w:lang w:val="sr-Cyrl-RS"/>
                    </w:rPr>
                    <w:t>Средња годишња количина по становнику (t)</w:t>
                  </w:r>
                </w:p>
              </w:tc>
              <w:tc>
                <w:tcPr>
                  <w:tcW w:w="652" w:type="dxa"/>
                  <w:vAlign w:val="center"/>
                </w:tcPr>
                <w:p w14:paraId="734271EA" w14:textId="77777777" w:rsidR="000F1A23" w:rsidRPr="00565CD7" w:rsidRDefault="000F1A23" w:rsidP="00EE6CFB">
                  <w:pPr>
                    <w:jc w:val="center"/>
                    <w:rPr>
                      <w:color w:val="000000"/>
                      <w:sz w:val="20"/>
                      <w:szCs w:val="20"/>
                      <w:lang w:val="sr-Cyrl-RS"/>
                    </w:rPr>
                  </w:pPr>
                  <w:r w:rsidRPr="00565CD7">
                    <w:rPr>
                      <w:color w:val="000000"/>
                      <w:sz w:val="20"/>
                      <w:szCs w:val="20"/>
                      <w:lang w:val="sr-Cyrl-RS"/>
                    </w:rPr>
                    <w:t>0.36</w:t>
                  </w:r>
                </w:p>
              </w:tc>
              <w:tc>
                <w:tcPr>
                  <w:tcW w:w="652" w:type="dxa"/>
                  <w:vAlign w:val="center"/>
                </w:tcPr>
                <w:p w14:paraId="571914EB" w14:textId="77777777" w:rsidR="000F1A23" w:rsidRPr="00565CD7" w:rsidRDefault="000F1A23" w:rsidP="00EE6CFB">
                  <w:pPr>
                    <w:jc w:val="center"/>
                    <w:rPr>
                      <w:color w:val="000000"/>
                      <w:sz w:val="20"/>
                      <w:szCs w:val="20"/>
                      <w:lang w:val="sr-Cyrl-RS"/>
                    </w:rPr>
                  </w:pPr>
                  <w:r w:rsidRPr="00565CD7">
                    <w:rPr>
                      <w:color w:val="000000"/>
                      <w:sz w:val="20"/>
                      <w:szCs w:val="20"/>
                      <w:lang w:val="sr-Cyrl-RS"/>
                    </w:rPr>
                    <w:t>0.37</w:t>
                  </w:r>
                </w:p>
              </w:tc>
              <w:tc>
                <w:tcPr>
                  <w:tcW w:w="652" w:type="dxa"/>
                  <w:vAlign w:val="center"/>
                </w:tcPr>
                <w:p w14:paraId="78445F66" w14:textId="77777777" w:rsidR="000F1A23" w:rsidRPr="00565CD7" w:rsidRDefault="000F1A23" w:rsidP="00EE6CFB">
                  <w:pPr>
                    <w:jc w:val="center"/>
                    <w:rPr>
                      <w:color w:val="000000"/>
                      <w:sz w:val="20"/>
                      <w:szCs w:val="20"/>
                      <w:lang w:val="sr-Cyrl-RS"/>
                    </w:rPr>
                  </w:pPr>
                  <w:r w:rsidRPr="00565CD7">
                    <w:rPr>
                      <w:color w:val="000000"/>
                      <w:sz w:val="20"/>
                      <w:szCs w:val="20"/>
                      <w:lang w:val="sr-Cyrl-RS"/>
                    </w:rPr>
                    <w:t>0.36</w:t>
                  </w:r>
                </w:p>
              </w:tc>
              <w:tc>
                <w:tcPr>
                  <w:tcW w:w="652" w:type="dxa"/>
                  <w:vAlign w:val="center"/>
                </w:tcPr>
                <w:p w14:paraId="720CB8B3" w14:textId="77777777" w:rsidR="000F1A23" w:rsidRPr="00565CD7" w:rsidRDefault="000F1A23" w:rsidP="00EE6CFB">
                  <w:pPr>
                    <w:jc w:val="center"/>
                    <w:rPr>
                      <w:color w:val="000000"/>
                      <w:sz w:val="20"/>
                      <w:szCs w:val="20"/>
                      <w:lang w:val="sr-Cyrl-RS"/>
                    </w:rPr>
                  </w:pPr>
                  <w:r w:rsidRPr="00565CD7">
                    <w:rPr>
                      <w:color w:val="000000"/>
                      <w:sz w:val="20"/>
                      <w:szCs w:val="20"/>
                      <w:lang w:val="sr-Cyrl-RS"/>
                    </w:rPr>
                    <w:t>0.34</w:t>
                  </w:r>
                </w:p>
              </w:tc>
              <w:tc>
                <w:tcPr>
                  <w:tcW w:w="652" w:type="dxa"/>
                  <w:vAlign w:val="center"/>
                </w:tcPr>
                <w:p w14:paraId="6D16938D" w14:textId="77777777" w:rsidR="000F1A23" w:rsidRPr="00565CD7" w:rsidRDefault="000F1A23" w:rsidP="00EE6CFB">
                  <w:pPr>
                    <w:jc w:val="center"/>
                    <w:rPr>
                      <w:color w:val="000000"/>
                      <w:sz w:val="20"/>
                      <w:szCs w:val="20"/>
                      <w:lang w:val="sr-Cyrl-RS"/>
                    </w:rPr>
                  </w:pPr>
                  <w:r w:rsidRPr="00565CD7">
                    <w:rPr>
                      <w:color w:val="000000"/>
                      <w:sz w:val="20"/>
                      <w:szCs w:val="20"/>
                      <w:lang w:val="sr-Cyrl-RS"/>
                    </w:rPr>
                    <w:t>0.30</w:t>
                  </w:r>
                </w:p>
              </w:tc>
              <w:tc>
                <w:tcPr>
                  <w:tcW w:w="652" w:type="dxa"/>
                  <w:vAlign w:val="center"/>
                </w:tcPr>
                <w:p w14:paraId="1627710D" w14:textId="77777777" w:rsidR="000F1A23" w:rsidRPr="00565CD7" w:rsidRDefault="000F1A23" w:rsidP="00EE6CFB">
                  <w:pPr>
                    <w:jc w:val="center"/>
                    <w:rPr>
                      <w:sz w:val="20"/>
                      <w:szCs w:val="20"/>
                      <w:lang w:val="sr-Cyrl-RS"/>
                    </w:rPr>
                  </w:pPr>
                  <w:r w:rsidRPr="00565CD7">
                    <w:rPr>
                      <w:sz w:val="20"/>
                      <w:szCs w:val="20"/>
                      <w:lang w:val="sr-Cyrl-RS"/>
                    </w:rPr>
                    <w:t>0.26</w:t>
                  </w:r>
                </w:p>
              </w:tc>
              <w:tc>
                <w:tcPr>
                  <w:tcW w:w="652" w:type="dxa"/>
                  <w:vAlign w:val="center"/>
                </w:tcPr>
                <w:p w14:paraId="0228B7B3" w14:textId="77777777" w:rsidR="000F1A23" w:rsidRPr="00565CD7" w:rsidRDefault="000F1A23" w:rsidP="00EE6CFB">
                  <w:pPr>
                    <w:jc w:val="center"/>
                    <w:rPr>
                      <w:sz w:val="20"/>
                      <w:szCs w:val="20"/>
                      <w:lang w:val="sr-Cyrl-RS"/>
                    </w:rPr>
                  </w:pPr>
                  <w:r w:rsidRPr="00565CD7">
                    <w:rPr>
                      <w:sz w:val="20"/>
                      <w:szCs w:val="20"/>
                      <w:lang w:val="sr-Cyrl-RS"/>
                    </w:rPr>
                    <w:t>0,27</w:t>
                  </w:r>
                </w:p>
              </w:tc>
              <w:tc>
                <w:tcPr>
                  <w:tcW w:w="652" w:type="dxa"/>
                  <w:shd w:val="clear" w:color="auto" w:fill="auto"/>
                  <w:vAlign w:val="center"/>
                </w:tcPr>
                <w:p w14:paraId="6F1BF570" w14:textId="77777777" w:rsidR="000F1A23" w:rsidRPr="00565CD7" w:rsidRDefault="000F1A23" w:rsidP="00EE6CFB">
                  <w:pPr>
                    <w:jc w:val="center"/>
                    <w:rPr>
                      <w:color w:val="000000"/>
                      <w:sz w:val="20"/>
                      <w:szCs w:val="20"/>
                      <w:lang w:val="sr-Cyrl-RS"/>
                    </w:rPr>
                  </w:pPr>
                  <w:r w:rsidRPr="00565CD7">
                    <w:rPr>
                      <w:color w:val="000000"/>
                      <w:sz w:val="20"/>
                      <w:szCs w:val="20"/>
                      <w:lang w:val="sr-Cyrl-RS"/>
                    </w:rPr>
                    <w:t>0,30</w:t>
                  </w:r>
                </w:p>
              </w:tc>
            </w:tr>
          </w:tbl>
          <w:bookmarkEnd w:id="737"/>
          <w:p w14:paraId="09E476C5" w14:textId="77777777" w:rsidR="00893968" w:rsidRPr="000F1A23" w:rsidRDefault="000F1A23" w:rsidP="000F1A23">
            <w:pPr>
              <w:rPr>
                <w:sz w:val="18"/>
                <w:szCs w:val="18"/>
              </w:rPr>
            </w:pPr>
            <w:r w:rsidRPr="00BA3062">
              <w:rPr>
                <w:sz w:val="18"/>
                <w:szCs w:val="18"/>
                <w:lang w:val="sr-Cyrl-RS"/>
              </w:rPr>
              <w:t>* Процена извршена на основу броја становника у 2015 години</w:t>
            </w:r>
          </w:p>
        </w:tc>
      </w:tr>
    </w:tbl>
    <w:p w14:paraId="686C1180" w14:textId="5F386C0C" w:rsidR="00472EC0" w:rsidRPr="00472EC0" w:rsidRDefault="00472EC0" w:rsidP="002A1843">
      <w:pPr>
        <w:spacing w:before="60"/>
        <w:ind w:firstLine="720"/>
        <w:jc w:val="both"/>
        <w:rPr>
          <w:lang w:val="sr-Cyrl-RS"/>
        </w:rPr>
      </w:pPr>
      <w:r w:rsidRPr="00472EC0">
        <w:rPr>
          <w:lang w:val="sr-Cyrl-RS"/>
        </w:rPr>
        <w:t xml:space="preserve">Податке о комуналном отпаду достављају јавно комунална предузећа из локалних заједница. Из </w:t>
      </w:r>
      <w:hyperlink w:anchor="Табела10" w:history="1">
        <w:r w:rsidR="00D929ED">
          <w:rPr>
            <w:rStyle w:val="Hyperlink"/>
            <w:color w:val="auto"/>
            <w:u w:val="none"/>
            <w:lang w:val="sr-Cyrl-RS"/>
          </w:rPr>
          <w:t>Табеле</w:t>
        </w:r>
        <w:r w:rsidRPr="00472EC0">
          <w:rPr>
            <w:rStyle w:val="Hyperlink"/>
            <w:color w:val="auto"/>
            <w:u w:val="none"/>
            <w:lang w:val="sr-Cyrl-RS"/>
          </w:rPr>
          <w:t xml:space="preserve"> 1</w:t>
        </w:r>
        <w:r w:rsidRPr="00472EC0">
          <w:rPr>
            <w:rStyle w:val="Hyperlink"/>
            <w:color w:val="auto"/>
            <w:u w:val="none"/>
          </w:rPr>
          <w:t>0</w:t>
        </w:r>
      </w:hyperlink>
      <w:r w:rsidRPr="00472EC0">
        <w:rPr>
          <w:lang w:val="sr-Cyrl-RS"/>
        </w:rPr>
        <w:t xml:space="preserve"> у 2017. години се види благи пораст вредности количина генерисаног и сакупљеног комуналног отпада уз мало повећан обухват његовог прикупљања. То показује, пре свега, успешност система прикупљања појединих фракција комуналног отпада у локалним заједницама, као што је нпр. отпадни папир и картон, амбалажни отпад, као и друге врсте отпада које су обично завршавале у контејнерима. </w:t>
      </w:r>
    </w:p>
    <w:p w14:paraId="14E85530" w14:textId="5E772032" w:rsidR="00472EC0" w:rsidRPr="00472EC0" w:rsidRDefault="00472EC0" w:rsidP="002A1843">
      <w:pPr>
        <w:spacing w:before="60"/>
        <w:ind w:firstLine="720"/>
        <w:jc w:val="both"/>
        <w:rPr>
          <w:szCs w:val="18"/>
          <w:lang w:val="sr-Cyrl-RS"/>
        </w:rPr>
      </w:pPr>
      <w:r w:rsidRPr="00472EC0">
        <w:rPr>
          <w:lang w:val="sr-Cyrl-RS"/>
        </w:rPr>
        <w:t>П</w:t>
      </w:r>
      <w:r w:rsidRPr="00472EC0">
        <w:rPr>
          <w:noProof/>
          <w:lang w:val="sr-Cyrl-RS"/>
        </w:rPr>
        <w:t>ривредни субјекти извештавају Агенцију о отпаду који производе у току своје делатности и начину поступања са произведеним отпадом. На основу пристиглих извештаја</w:t>
      </w:r>
      <w:r w:rsidRPr="00472EC0">
        <w:rPr>
          <w:lang w:val="sr-Cyrl-RS"/>
        </w:rPr>
        <w:t xml:space="preserve"> </w:t>
      </w:r>
      <w:bookmarkStart w:id="738" w:name="OLE_LINK34"/>
      <w:bookmarkStart w:id="739" w:name="OLE_LINK35"/>
      <w:r w:rsidRPr="00472EC0">
        <w:rPr>
          <w:lang w:val="sr-Cyrl-RS"/>
        </w:rPr>
        <w:t>у току 2017. године у Републици Србији је произведено око 9,3 милиона тона отпада. Од тога</w:t>
      </w:r>
      <w:r w:rsidRPr="00472EC0">
        <w:rPr>
          <w:szCs w:val="18"/>
          <w:lang w:val="sr-Cyrl-RS"/>
        </w:rPr>
        <w:t xml:space="preserve"> 78 хиљада тона је опасан отпад. </w:t>
      </w:r>
      <w:bookmarkEnd w:id="738"/>
      <w:bookmarkEnd w:id="739"/>
      <w:r w:rsidRPr="00472EC0">
        <w:rPr>
          <w:szCs w:val="18"/>
          <w:lang w:val="sr-Cyrl-RS"/>
        </w:rPr>
        <w:t>У складу са чланом 4. Закона о управљању отпадом („Службени гласник РС</w:t>
      </w:r>
      <w:r w:rsidR="00E21941">
        <w:rPr>
          <w:color w:val="000000"/>
        </w:rPr>
        <w:t>”</w:t>
      </w:r>
      <w:r w:rsidRPr="00472EC0">
        <w:rPr>
          <w:szCs w:val="18"/>
          <w:lang w:val="sr-Cyrl-RS"/>
        </w:rPr>
        <w:t xml:space="preserve"> број 36/2009, 88/2010 и 14/2016) није приказан отпад групе 01 – Отпади који настају у истраживањима, ископавањима из рудника или каменолома и физичком и хемијском третману. На поменути отпад се примењују прописи о управљању рударским отпадом. </w:t>
      </w:r>
    </w:p>
    <w:p w14:paraId="3018C551" w14:textId="1338963A" w:rsidR="00472EC0" w:rsidRPr="00472EC0" w:rsidRDefault="00472EC0" w:rsidP="002A1843">
      <w:pPr>
        <w:spacing w:before="60"/>
        <w:ind w:firstLine="720"/>
        <w:jc w:val="both"/>
        <w:rPr>
          <w:szCs w:val="18"/>
        </w:rPr>
      </w:pPr>
      <w:r w:rsidRPr="00472EC0">
        <w:rPr>
          <w:szCs w:val="18"/>
          <w:lang w:val="sr-Cyrl-RS"/>
        </w:rPr>
        <w:t>Повећане количине отпада у односу на претходну годину су настале у термоенергетским објектима, који су уједно и највећи произвођачи отпад</w:t>
      </w:r>
      <w:r w:rsidRPr="00472EC0">
        <w:rPr>
          <w:szCs w:val="18"/>
        </w:rPr>
        <w:t>а</w:t>
      </w:r>
      <w:r w:rsidRPr="00472EC0">
        <w:rPr>
          <w:szCs w:val="18"/>
          <w:lang w:val="sr-Cyrl-RS"/>
        </w:rPr>
        <w:t xml:space="preserve">. </w:t>
      </w:r>
      <w:bookmarkStart w:id="740" w:name="OLE_LINK36"/>
      <w:bookmarkStart w:id="741" w:name="OLE_LINK37"/>
      <w:bookmarkStart w:id="742" w:name="OLE_LINK38"/>
      <w:r w:rsidRPr="00472EC0">
        <w:rPr>
          <w:szCs w:val="18"/>
          <w:lang w:val="sr-Cyrl-RS"/>
        </w:rPr>
        <w:t>Летећи пепео од угља је генерисан у количини од 7,48 милиона тона, односно чини 80% укупне количине произведеног отпада</w:t>
      </w:r>
      <w:bookmarkEnd w:id="740"/>
      <w:bookmarkEnd w:id="741"/>
      <w:bookmarkEnd w:id="742"/>
      <w:r w:rsidRPr="00472EC0">
        <w:rPr>
          <w:szCs w:val="18"/>
          <w:lang w:val="sr-Cyrl-RS"/>
        </w:rPr>
        <w:t>. Заступљене су у значајним количинама и друге врсте отпада који потичу из термичких процеса: шљака, отпади од прераде шљаке, муљеви и филтер погаче. Након тога по количини следе солидификовани отпад из постројења за обраду отпада, грађевински отпад, отпадни метали и отпад који настаје обрадом метала (</w:t>
      </w:r>
      <w:hyperlink w:anchor="Табела11" w:history="1">
        <w:r w:rsidR="00D929ED">
          <w:rPr>
            <w:rStyle w:val="Hyperlink"/>
            <w:color w:val="auto"/>
            <w:szCs w:val="18"/>
            <w:u w:val="none"/>
            <w:lang w:val="sr-Cyrl-RS"/>
          </w:rPr>
          <w:t>Табела</w:t>
        </w:r>
        <w:r w:rsidRPr="00472EC0">
          <w:rPr>
            <w:rStyle w:val="Hyperlink"/>
            <w:color w:val="auto"/>
            <w:szCs w:val="18"/>
            <w:u w:val="none"/>
            <w:lang w:val="sr-Cyrl-RS"/>
          </w:rPr>
          <w:t xml:space="preserve"> </w:t>
        </w:r>
        <w:r w:rsidRPr="00472EC0">
          <w:rPr>
            <w:rStyle w:val="Hyperlink"/>
            <w:color w:val="auto"/>
            <w:szCs w:val="18"/>
            <w:u w:val="none"/>
          </w:rPr>
          <w:t>11</w:t>
        </w:r>
      </w:hyperlink>
      <w:r w:rsidRPr="00472EC0">
        <w:rPr>
          <w:szCs w:val="18"/>
          <w:lang w:val="sr-Cyrl-RS"/>
        </w:rPr>
        <w:t>).</w:t>
      </w:r>
    </w:p>
    <w:p w14:paraId="415674B7" w14:textId="66CE27D3" w:rsidR="00472EC0" w:rsidRPr="00472EC0" w:rsidRDefault="00472EC0" w:rsidP="002A1843">
      <w:pPr>
        <w:spacing w:before="60"/>
        <w:ind w:firstLine="720"/>
        <w:jc w:val="both"/>
        <w:rPr>
          <w:szCs w:val="18"/>
          <w:lang w:val="sr-Cyrl-RS"/>
        </w:rPr>
      </w:pPr>
      <w:r w:rsidRPr="00472EC0">
        <w:rPr>
          <w:szCs w:val="18"/>
          <w:lang w:val="sr-Cyrl-RS"/>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hyperlink w:anchor="Табела12" w:history="1">
        <w:r w:rsidR="00D929ED">
          <w:rPr>
            <w:rStyle w:val="Hyperlink"/>
            <w:color w:val="auto"/>
            <w:szCs w:val="18"/>
            <w:u w:val="none"/>
            <w:lang w:val="sr-Cyrl-RS"/>
          </w:rPr>
          <w:t>Табела</w:t>
        </w:r>
        <w:r w:rsidRPr="00472EC0">
          <w:rPr>
            <w:rStyle w:val="Hyperlink"/>
            <w:color w:val="auto"/>
            <w:szCs w:val="18"/>
            <w:u w:val="none"/>
            <w:lang w:val="sr-Cyrl-RS"/>
          </w:rPr>
          <w:t xml:space="preserve"> </w:t>
        </w:r>
        <w:r w:rsidRPr="00472EC0">
          <w:rPr>
            <w:rStyle w:val="Hyperlink"/>
            <w:color w:val="auto"/>
            <w:szCs w:val="18"/>
            <w:u w:val="none"/>
          </w:rPr>
          <w:t>12</w:t>
        </w:r>
      </w:hyperlink>
      <w:r w:rsidRPr="00472EC0">
        <w:rPr>
          <w:szCs w:val="18"/>
          <w:lang w:val="sr-Cyrl-RS"/>
        </w:rPr>
        <w:t>).</w:t>
      </w:r>
    </w:p>
    <w:p w14:paraId="2CC8647A" w14:textId="77777777" w:rsidR="00472EC0" w:rsidRPr="00472EC0" w:rsidRDefault="00472EC0" w:rsidP="002A1843">
      <w:pPr>
        <w:spacing w:after="60"/>
        <w:ind w:firstLine="720"/>
        <w:jc w:val="both"/>
        <w:rPr>
          <w:szCs w:val="18"/>
        </w:rPr>
      </w:pPr>
      <w:r w:rsidRPr="00472EC0">
        <w:rPr>
          <w:szCs w:val="18"/>
          <w:lang w:val="sr-Cyrl-RS"/>
        </w:rPr>
        <w:t>Од укупно произведене количине отпада пријављен је начин поступања за 1.642.016 t (18%), док је 7.685.598 t (82%) остало на локацијама где је отпад произведен, што углавном представља летећи пепео од угља. Највећи удео количина опасног отпада који је одложен чине муљеви и филтер колачи из третмана гаса који садрже опасне супстанце, а неопасног отпад</w:t>
      </w:r>
      <w:r w:rsidRPr="00472EC0">
        <w:rPr>
          <w:szCs w:val="18"/>
        </w:rPr>
        <w:t>а</w:t>
      </w:r>
      <w:r w:rsidRPr="00472EC0">
        <w:rPr>
          <w:szCs w:val="18"/>
          <w:lang w:val="sr-Cyrl-RS"/>
        </w:rPr>
        <w:t xml:space="preserve"> од прераде шљаке (</w:t>
      </w:r>
      <w:hyperlink w:anchor="Слика94" w:history="1">
        <w:r w:rsidRPr="00472EC0">
          <w:rPr>
            <w:rStyle w:val="Hyperlink"/>
            <w:color w:val="auto"/>
            <w:szCs w:val="18"/>
            <w:u w:val="none"/>
            <w:lang w:val="sr-Cyrl-RS"/>
          </w:rPr>
          <w:t xml:space="preserve">Сликa </w:t>
        </w:r>
        <w:r w:rsidRPr="00472EC0">
          <w:rPr>
            <w:rStyle w:val="Hyperlink"/>
            <w:color w:val="auto"/>
            <w:szCs w:val="18"/>
            <w:u w:val="none"/>
          </w:rPr>
          <w:t>9</w:t>
        </w:r>
        <w:r w:rsidRPr="00472EC0">
          <w:rPr>
            <w:rStyle w:val="Hyperlink"/>
            <w:color w:val="auto"/>
            <w:szCs w:val="18"/>
            <w:u w:val="none"/>
            <w:lang w:val="sr-Cyrl-CS"/>
          </w:rPr>
          <w:t>4</w:t>
        </w:r>
      </w:hyperlink>
      <w:r w:rsidRPr="00472EC0">
        <w:rPr>
          <w:szCs w:val="18"/>
          <w:lang w:val="sr-Cyrl-RS"/>
        </w:rPr>
        <w:t>).</w:t>
      </w:r>
    </w:p>
    <w:p w14:paraId="1EC3678D" w14:textId="77777777" w:rsidR="00472EC0" w:rsidRPr="00472EC0" w:rsidRDefault="00472EC0" w:rsidP="002A1843">
      <w:pPr>
        <w:ind w:firstLine="720"/>
        <w:jc w:val="both"/>
        <w:rPr>
          <w:sz w:val="18"/>
          <w:szCs w:val="18"/>
        </w:rPr>
      </w:pPr>
      <w:r w:rsidRPr="00472EC0">
        <w:rPr>
          <w:lang w:val="sr-Cyrl-RS"/>
        </w:rPr>
        <w:t>Извор података: Агенција за заштиту животне средине</w:t>
      </w:r>
    </w:p>
    <w:tbl>
      <w:tblPr>
        <w:tblW w:w="9889" w:type="dxa"/>
        <w:tblLayout w:type="fixed"/>
        <w:tblLook w:val="01E0" w:firstRow="1" w:lastRow="1" w:firstColumn="1" w:lastColumn="1" w:noHBand="0" w:noVBand="0"/>
      </w:tblPr>
      <w:tblGrid>
        <w:gridCol w:w="9889"/>
      </w:tblGrid>
      <w:tr w:rsidR="00472EC0" w:rsidRPr="00987F8D" w14:paraId="4A50840C" w14:textId="77777777" w:rsidTr="00361575">
        <w:trPr>
          <w:trHeight w:val="283"/>
        </w:trPr>
        <w:tc>
          <w:tcPr>
            <w:tcW w:w="9889" w:type="dxa"/>
            <w:shd w:val="clear" w:color="auto" w:fill="auto"/>
          </w:tcPr>
          <w:p w14:paraId="68C0DFA4" w14:textId="181AE64F" w:rsidR="00472EC0" w:rsidRPr="00987F8D" w:rsidRDefault="00D929ED" w:rsidP="00361575">
            <w:pPr>
              <w:pStyle w:val="Caption"/>
              <w:keepNext/>
              <w:spacing w:before="0" w:after="0" w:line="240" w:lineRule="auto"/>
              <w:rPr>
                <w:sz w:val="24"/>
                <w:szCs w:val="24"/>
                <w:lang w:val="sr-Cyrl-RS"/>
              </w:rPr>
            </w:pPr>
            <w:bookmarkStart w:id="743" w:name="Табела11"/>
            <w:bookmarkEnd w:id="743"/>
            <w:r>
              <w:rPr>
                <w:sz w:val="24"/>
                <w:szCs w:val="24"/>
                <w:lang w:val="sr-Cyrl-RS"/>
              </w:rPr>
              <w:lastRenderedPageBreak/>
              <w:t>Табела</w:t>
            </w:r>
            <w:r w:rsidR="00472EC0" w:rsidRPr="00987F8D">
              <w:rPr>
                <w:sz w:val="24"/>
                <w:szCs w:val="24"/>
                <w:lang w:val="sr-Cyrl-RS"/>
              </w:rPr>
              <w:t xml:space="preserve"> </w:t>
            </w:r>
            <w:r w:rsidR="00472EC0" w:rsidRPr="00987F8D">
              <w:rPr>
                <w:sz w:val="24"/>
                <w:szCs w:val="24"/>
                <w:lang w:val="sr-Cyrl-RS"/>
              </w:rPr>
              <w:fldChar w:fldCharType="begin"/>
            </w:r>
            <w:r w:rsidR="00472EC0" w:rsidRPr="00987F8D">
              <w:rPr>
                <w:sz w:val="24"/>
                <w:szCs w:val="24"/>
                <w:lang w:val="sr-Cyrl-RS"/>
              </w:rPr>
              <w:instrText xml:space="preserve"> SEQ Табела \* ARABIC </w:instrText>
            </w:r>
            <w:r w:rsidR="00472EC0" w:rsidRPr="00987F8D">
              <w:rPr>
                <w:sz w:val="24"/>
                <w:szCs w:val="24"/>
                <w:lang w:val="sr-Cyrl-RS"/>
              </w:rPr>
              <w:fldChar w:fldCharType="separate"/>
            </w:r>
            <w:r w:rsidR="00472EC0">
              <w:rPr>
                <w:noProof/>
                <w:sz w:val="24"/>
                <w:szCs w:val="24"/>
                <w:lang w:val="sr-Cyrl-RS"/>
              </w:rPr>
              <w:t>11</w:t>
            </w:r>
            <w:r w:rsidR="00472EC0" w:rsidRPr="00987F8D">
              <w:rPr>
                <w:sz w:val="24"/>
                <w:szCs w:val="24"/>
                <w:lang w:val="sr-Cyrl-RS"/>
              </w:rPr>
              <w:fldChar w:fldCharType="end"/>
            </w:r>
            <w:r w:rsidR="00472EC0" w:rsidRPr="00987F8D">
              <w:rPr>
                <w:sz w:val="24"/>
                <w:szCs w:val="24"/>
                <w:lang w:val="sr-Cyrl-RS"/>
              </w:rPr>
              <w:t>. Евидентиране количине произведеног отпада према пореклу</w:t>
            </w:r>
          </w:p>
        </w:tc>
      </w:tr>
      <w:tr w:rsidR="00472EC0" w:rsidRPr="00987F8D" w14:paraId="036A1BD0" w14:textId="77777777" w:rsidTr="00361575">
        <w:trPr>
          <w:trHeight w:val="3348"/>
        </w:trPr>
        <w:tc>
          <w:tcPr>
            <w:tcW w:w="9889" w:type="dxa"/>
            <w:shd w:val="clear" w:color="auto" w:fill="auto"/>
          </w:tcPr>
          <w:tbl>
            <w:tblPr>
              <w:tblW w:w="8672" w:type="dxa"/>
              <w:jc w:val="center"/>
              <w:tblLayout w:type="fixed"/>
              <w:tblLook w:val="0000" w:firstRow="0" w:lastRow="0" w:firstColumn="0" w:lastColumn="0" w:noHBand="0" w:noVBand="0"/>
            </w:tblPr>
            <w:tblGrid>
              <w:gridCol w:w="811"/>
              <w:gridCol w:w="5027"/>
              <w:gridCol w:w="1417"/>
              <w:gridCol w:w="1417"/>
            </w:tblGrid>
            <w:tr w:rsidR="00472EC0" w:rsidRPr="009D5F0A" w14:paraId="6FC56509" w14:textId="77777777" w:rsidTr="006C0AAF">
              <w:trPr>
                <w:trHeight w:val="20"/>
                <w:jc w:val="center"/>
              </w:trPr>
              <w:tc>
                <w:tcPr>
                  <w:tcW w:w="8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E6A8AA" w14:textId="77777777" w:rsidR="00472EC0" w:rsidRPr="009D5F0A" w:rsidRDefault="00472EC0" w:rsidP="00361575">
                  <w:pPr>
                    <w:jc w:val="center"/>
                    <w:rPr>
                      <w:b/>
                      <w:bCs/>
                      <w:sz w:val="20"/>
                      <w:szCs w:val="20"/>
                      <w:lang w:val="sr-Cyrl-RS"/>
                    </w:rPr>
                  </w:pPr>
                  <w:r w:rsidRPr="009D5F0A">
                    <w:rPr>
                      <w:b/>
                      <w:bCs/>
                      <w:sz w:val="20"/>
                      <w:szCs w:val="20"/>
                      <w:lang w:val="sr-Cyrl-RS"/>
                    </w:rPr>
                    <w:t>Група</w:t>
                  </w:r>
                </w:p>
              </w:tc>
              <w:tc>
                <w:tcPr>
                  <w:tcW w:w="5027" w:type="dxa"/>
                  <w:tcBorders>
                    <w:top w:val="single" w:sz="4" w:space="0" w:color="auto"/>
                    <w:left w:val="nil"/>
                    <w:bottom w:val="single" w:sz="4" w:space="0" w:color="auto"/>
                    <w:right w:val="single" w:sz="4" w:space="0" w:color="auto"/>
                  </w:tcBorders>
                  <w:shd w:val="clear" w:color="auto" w:fill="FFFFFF" w:themeFill="background1"/>
                  <w:vAlign w:val="center"/>
                </w:tcPr>
                <w:p w14:paraId="64E12F3D" w14:textId="77777777" w:rsidR="00472EC0" w:rsidRPr="009D5F0A" w:rsidRDefault="00472EC0" w:rsidP="00361575">
                  <w:pPr>
                    <w:jc w:val="center"/>
                    <w:rPr>
                      <w:b/>
                      <w:bCs/>
                      <w:sz w:val="20"/>
                      <w:szCs w:val="20"/>
                      <w:lang w:val="sr-Cyrl-RS"/>
                    </w:rPr>
                  </w:pPr>
                  <w:r w:rsidRPr="009D5F0A">
                    <w:rPr>
                      <w:b/>
                      <w:bCs/>
                      <w:sz w:val="20"/>
                      <w:szCs w:val="20"/>
                      <w:lang w:val="sr-Cyrl-RS"/>
                    </w:rPr>
                    <w:t>Делатност у току које настаје отпад</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DE1AD1" w14:textId="77777777" w:rsidR="00472EC0" w:rsidRPr="009D5F0A" w:rsidRDefault="00472EC0" w:rsidP="00361575">
                  <w:pPr>
                    <w:jc w:val="center"/>
                    <w:rPr>
                      <w:b/>
                      <w:bCs/>
                      <w:sz w:val="20"/>
                      <w:szCs w:val="20"/>
                      <w:lang w:val="sr-Cyrl-RS"/>
                    </w:rPr>
                  </w:pPr>
                  <w:r w:rsidRPr="009D5F0A">
                    <w:rPr>
                      <w:b/>
                      <w:bCs/>
                      <w:sz w:val="20"/>
                      <w:szCs w:val="20"/>
                      <w:lang w:val="sr-Cyrl-RS"/>
                    </w:rPr>
                    <w:t>Количина неопасног отпада</w:t>
                  </w:r>
                </w:p>
                <w:p w14:paraId="3CB78DBB" w14:textId="77777777" w:rsidR="00472EC0" w:rsidRPr="009D5F0A" w:rsidRDefault="00472EC0" w:rsidP="00361575">
                  <w:pPr>
                    <w:jc w:val="center"/>
                    <w:rPr>
                      <w:b/>
                      <w:bCs/>
                      <w:sz w:val="20"/>
                      <w:szCs w:val="20"/>
                      <w:lang w:val="sr-Cyrl-RS"/>
                    </w:rPr>
                  </w:pPr>
                  <w:r w:rsidRPr="009D5F0A">
                    <w:rPr>
                      <w:b/>
                      <w:bCs/>
                      <w:sz w:val="20"/>
                      <w:szCs w:val="20"/>
                      <w:lang w:val="sr-Cyrl-RS"/>
                    </w:rPr>
                    <w:t>(t)</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14:paraId="68C5158C" w14:textId="77777777" w:rsidR="00472EC0" w:rsidRPr="009D5F0A" w:rsidRDefault="00472EC0" w:rsidP="00361575">
                  <w:pPr>
                    <w:jc w:val="center"/>
                    <w:rPr>
                      <w:b/>
                      <w:bCs/>
                      <w:sz w:val="20"/>
                      <w:szCs w:val="20"/>
                      <w:lang w:val="sr-Cyrl-RS"/>
                    </w:rPr>
                  </w:pPr>
                  <w:r w:rsidRPr="009D5F0A">
                    <w:rPr>
                      <w:b/>
                      <w:bCs/>
                      <w:sz w:val="20"/>
                      <w:szCs w:val="20"/>
                      <w:lang w:val="sr-Cyrl-RS"/>
                    </w:rPr>
                    <w:t>Количина опасног отпада</w:t>
                  </w:r>
                </w:p>
                <w:p w14:paraId="6BD89B29" w14:textId="77777777" w:rsidR="00472EC0" w:rsidRPr="009D5F0A" w:rsidRDefault="00472EC0" w:rsidP="00361575">
                  <w:pPr>
                    <w:jc w:val="center"/>
                    <w:rPr>
                      <w:b/>
                      <w:bCs/>
                      <w:sz w:val="20"/>
                      <w:szCs w:val="20"/>
                      <w:lang w:val="sr-Cyrl-RS"/>
                    </w:rPr>
                  </w:pPr>
                  <w:r w:rsidRPr="009D5F0A">
                    <w:rPr>
                      <w:b/>
                      <w:bCs/>
                      <w:sz w:val="20"/>
                      <w:szCs w:val="20"/>
                      <w:lang w:val="sr-Cyrl-RS"/>
                    </w:rPr>
                    <w:t>(t)</w:t>
                  </w:r>
                </w:p>
              </w:tc>
            </w:tr>
            <w:tr w:rsidR="00472EC0" w:rsidRPr="009D5F0A" w14:paraId="48DD0C74"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2C1EEC1" w14:textId="77777777" w:rsidR="00472EC0" w:rsidRPr="009D5F0A" w:rsidRDefault="00472EC0" w:rsidP="00361575">
                  <w:pPr>
                    <w:rPr>
                      <w:sz w:val="20"/>
                      <w:szCs w:val="20"/>
                      <w:lang w:val="sr-Cyrl-RS"/>
                    </w:rPr>
                  </w:pPr>
                  <w:r w:rsidRPr="009D5F0A">
                    <w:rPr>
                      <w:sz w:val="20"/>
                      <w:szCs w:val="20"/>
                      <w:lang w:val="sr-Cyrl-RS"/>
                    </w:rPr>
                    <w:t>01</w:t>
                  </w:r>
                </w:p>
              </w:tc>
              <w:tc>
                <w:tcPr>
                  <w:tcW w:w="5027" w:type="dxa"/>
                  <w:tcBorders>
                    <w:top w:val="single" w:sz="4" w:space="0" w:color="auto"/>
                    <w:left w:val="nil"/>
                    <w:bottom w:val="single" w:sz="4" w:space="0" w:color="auto"/>
                    <w:right w:val="single" w:sz="4" w:space="0" w:color="auto"/>
                  </w:tcBorders>
                  <w:vAlign w:val="center"/>
                </w:tcPr>
                <w:p w14:paraId="64F1058D" w14:textId="77777777" w:rsidR="00472EC0" w:rsidRPr="009D5F0A" w:rsidRDefault="00472EC0" w:rsidP="00361575">
                  <w:pPr>
                    <w:rPr>
                      <w:color w:val="000000"/>
                      <w:sz w:val="20"/>
                      <w:szCs w:val="20"/>
                      <w:lang w:val="sr-Cyrl-RS"/>
                    </w:rPr>
                  </w:pPr>
                  <w:r w:rsidRPr="009D5F0A">
                    <w:rPr>
                      <w:color w:val="000000"/>
                      <w:sz w:val="20"/>
                      <w:szCs w:val="20"/>
                      <w:lang w:val="sr-Cyrl-RS"/>
                    </w:rPr>
                    <w:t>Рударство</w:t>
                  </w:r>
                </w:p>
              </w:tc>
              <w:tc>
                <w:tcPr>
                  <w:tcW w:w="1417" w:type="dxa"/>
                  <w:tcBorders>
                    <w:top w:val="nil"/>
                    <w:left w:val="single" w:sz="4" w:space="0" w:color="auto"/>
                    <w:bottom w:val="single" w:sz="4" w:space="0" w:color="auto"/>
                    <w:right w:val="single" w:sz="4" w:space="0" w:color="auto"/>
                  </w:tcBorders>
                  <w:shd w:val="clear" w:color="auto" w:fill="auto"/>
                </w:tcPr>
                <w:p w14:paraId="0D6EEF35" w14:textId="77777777" w:rsidR="00472EC0" w:rsidRPr="009D5F0A" w:rsidRDefault="00472EC0" w:rsidP="00361575">
                  <w:pPr>
                    <w:jc w:val="center"/>
                    <w:rPr>
                      <w:sz w:val="20"/>
                      <w:szCs w:val="20"/>
                      <w:lang w:val="sr-Cyrl-RS"/>
                    </w:rPr>
                  </w:pPr>
                  <w:r w:rsidRPr="009D5F0A">
                    <w:rPr>
                      <w:sz w:val="20"/>
                      <w:szCs w:val="20"/>
                      <w:lang w:val="sr-Cyrl-RS"/>
                    </w:rPr>
                    <w:t>/</w:t>
                  </w:r>
                </w:p>
              </w:tc>
              <w:tc>
                <w:tcPr>
                  <w:tcW w:w="1417" w:type="dxa"/>
                  <w:tcBorders>
                    <w:top w:val="nil"/>
                    <w:left w:val="nil"/>
                    <w:bottom w:val="single" w:sz="4" w:space="0" w:color="auto"/>
                    <w:right w:val="single" w:sz="4" w:space="0" w:color="auto"/>
                  </w:tcBorders>
                  <w:shd w:val="clear" w:color="auto" w:fill="auto"/>
                </w:tcPr>
                <w:p w14:paraId="73DB8DD5" w14:textId="77777777" w:rsidR="00472EC0" w:rsidRPr="009D5F0A" w:rsidRDefault="00472EC0" w:rsidP="00361575">
                  <w:pPr>
                    <w:jc w:val="center"/>
                    <w:rPr>
                      <w:sz w:val="20"/>
                      <w:szCs w:val="20"/>
                      <w:lang w:val="sr-Cyrl-RS"/>
                    </w:rPr>
                  </w:pPr>
                  <w:r w:rsidRPr="009D5F0A">
                    <w:rPr>
                      <w:sz w:val="20"/>
                      <w:szCs w:val="20"/>
                      <w:lang w:val="sr-Cyrl-RS"/>
                    </w:rPr>
                    <w:t>/</w:t>
                  </w:r>
                </w:p>
              </w:tc>
            </w:tr>
            <w:tr w:rsidR="00472EC0" w:rsidRPr="009D5F0A" w14:paraId="613AEE70"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6333A384" w14:textId="77777777" w:rsidR="00472EC0" w:rsidRPr="009D5F0A" w:rsidRDefault="00472EC0" w:rsidP="00361575">
                  <w:pPr>
                    <w:rPr>
                      <w:sz w:val="20"/>
                      <w:szCs w:val="20"/>
                      <w:lang w:val="sr-Cyrl-RS"/>
                    </w:rPr>
                  </w:pPr>
                  <w:r w:rsidRPr="009D5F0A">
                    <w:rPr>
                      <w:sz w:val="20"/>
                      <w:szCs w:val="20"/>
                      <w:lang w:val="sr-Cyrl-RS"/>
                    </w:rPr>
                    <w:t>02</w:t>
                  </w:r>
                </w:p>
              </w:tc>
              <w:tc>
                <w:tcPr>
                  <w:tcW w:w="5027" w:type="dxa"/>
                  <w:tcBorders>
                    <w:top w:val="single" w:sz="4" w:space="0" w:color="auto"/>
                    <w:left w:val="nil"/>
                    <w:bottom w:val="single" w:sz="4" w:space="0" w:color="auto"/>
                    <w:right w:val="single" w:sz="4" w:space="0" w:color="auto"/>
                  </w:tcBorders>
                  <w:vAlign w:val="center"/>
                </w:tcPr>
                <w:p w14:paraId="4F14F5F0" w14:textId="77777777" w:rsidR="00472EC0" w:rsidRPr="009D5F0A" w:rsidRDefault="00472EC0" w:rsidP="00361575">
                  <w:pPr>
                    <w:rPr>
                      <w:color w:val="000000"/>
                      <w:sz w:val="20"/>
                      <w:szCs w:val="20"/>
                      <w:lang w:val="sr-Cyrl-RS"/>
                    </w:rPr>
                  </w:pPr>
                  <w:r w:rsidRPr="009D5F0A">
                    <w:rPr>
                      <w:color w:val="000000"/>
                      <w:sz w:val="20"/>
                      <w:szCs w:val="20"/>
                      <w:lang w:val="sr-Cyrl-RS"/>
                    </w:rPr>
                    <w:t>Пољопривреда и припрема и прерада хране</w:t>
                  </w:r>
                </w:p>
              </w:tc>
              <w:tc>
                <w:tcPr>
                  <w:tcW w:w="1417" w:type="dxa"/>
                  <w:tcBorders>
                    <w:top w:val="nil"/>
                    <w:left w:val="single" w:sz="4" w:space="0" w:color="auto"/>
                    <w:bottom w:val="single" w:sz="4" w:space="0" w:color="auto"/>
                    <w:right w:val="single" w:sz="4" w:space="0" w:color="auto"/>
                  </w:tcBorders>
                  <w:shd w:val="clear" w:color="auto" w:fill="auto"/>
                </w:tcPr>
                <w:p w14:paraId="722BE31C" w14:textId="77777777" w:rsidR="00472EC0" w:rsidRPr="009D5F0A" w:rsidRDefault="00472EC0" w:rsidP="00361575">
                  <w:pPr>
                    <w:jc w:val="right"/>
                    <w:rPr>
                      <w:sz w:val="20"/>
                      <w:szCs w:val="20"/>
                      <w:lang w:val="sr-Cyrl-RS"/>
                    </w:rPr>
                  </w:pPr>
                  <w:r w:rsidRPr="009D5F0A">
                    <w:rPr>
                      <w:sz w:val="20"/>
                      <w:szCs w:val="20"/>
                      <w:lang w:val="sr-Cyrl-RS"/>
                    </w:rPr>
                    <w:t>36.219</w:t>
                  </w:r>
                </w:p>
              </w:tc>
              <w:tc>
                <w:tcPr>
                  <w:tcW w:w="1417" w:type="dxa"/>
                  <w:tcBorders>
                    <w:top w:val="nil"/>
                    <w:left w:val="nil"/>
                    <w:bottom w:val="single" w:sz="4" w:space="0" w:color="auto"/>
                    <w:right w:val="single" w:sz="4" w:space="0" w:color="auto"/>
                  </w:tcBorders>
                  <w:shd w:val="clear" w:color="auto" w:fill="auto"/>
                </w:tcPr>
                <w:p w14:paraId="18B48ABB" w14:textId="77777777" w:rsidR="00472EC0" w:rsidRPr="009D5F0A" w:rsidRDefault="00472EC0" w:rsidP="00361575">
                  <w:pPr>
                    <w:jc w:val="right"/>
                    <w:rPr>
                      <w:sz w:val="20"/>
                      <w:szCs w:val="20"/>
                      <w:lang w:val="sr-Cyrl-RS"/>
                    </w:rPr>
                  </w:pPr>
                  <w:r w:rsidRPr="009D5F0A">
                    <w:rPr>
                      <w:sz w:val="20"/>
                      <w:szCs w:val="20"/>
                      <w:lang w:val="sr-Cyrl-RS"/>
                    </w:rPr>
                    <w:t>0,36</w:t>
                  </w:r>
                </w:p>
              </w:tc>
            </w:tr>
            <w:tr w:rsidR="00472EC0" w:rsidRPr="009D5F0A" w14:paraId="39CE9373"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2CDA3BF8" w14:textId="77777777" w:rsidR="00472EC0" w:rsidRPr="009D5F0A" w:rsidRDefault="00472EC0" w:rsidP="00361575">
                  <w:pPr>
                    <w:rPr>
                      <w:sz w:val="20"/>
                      <w:szCs w:val="20"/>
                      <w:lang w:val="sr-Cyrl-RS"/>
                    </w:rPr>
                  </w:pPr>
                  <w:r w:rsidRPr="009D5F0A">
                    <w:rPr>
                      <w:sz w:val="20"/>
                      <w:szCs w:val="20"/>
                      <w:lang w:val="sr-Cyrl-RS"/>
                    </w:rPr>
                    <w:t>03</w:t>
                  </w:r>
                </w:p>
              </w:tc>
              <w:tc>
                <w:tcPr>
                  <w:tcW w:w="5027" w:type="dxa"/>
                  <w:tcBorders>
                    <w:top w:val="single" w:sz="4" w:space="0" w:color="auto"/>
                    <w:left w:val="nil"/>
                    <w:bottom w:val="single" w:sz="4" w:space="0" w:color="auto"/>
                    <w:right w:val="single" w:sz="4" w:space="0" w:color="auto"/>
                  </w:tcBorders>
                  <w:vAlign w:val="center"/>
                </w:tcPr>
                <w:p w14:paraId="4B3B678B" w14:textId="77777777" w:rsidR="00472EC0" w:rsidRPr="009D5F0A" w:rsidRDefault="00472EC0" w:rsidP="00361575">
                  <w:pPr>
                    <w:rPr>
                      <w:color w:val="000000"/>
                      <w:sz w:val="20"/>
                      <w:szCs w:val="20"/>
                      <w:lang w:val="sr-Cyrl-RS"/>
                    </w:rPr>
                  </w:pPr>
                  <w:r w:rsidRPr="009D5F0A">
                    <w:rPr>
                      <w:color w:val="000000"/>
                      <w:sz w:val="20"/>
                      <w:szCs w:val="20"/>
                      <w:lang w:val="sr-Cyrl-RS"/>
                    </w:rPr>
                    <w:t>Дрвна индустрија, папир, картон</w:t>
                  </w:r>
                </w:p>
              </w:tc>
              <w:tc>
                <w:tcPr>
                  <w:tcW w:w="1417" w:type="dxa"/>
                  <w:tcBorders>
                    <w:top w:val="nil"/>
                    <w:left w:val="single" w:sz="4" w:space="0" w:color="auto"/>
                    <w:bottom w:val="single" w:sz="4" w:space="0" w:color="auto"/>
                    <w:right w:val="single" w:sz="4" w:space="0" w:color="auto"/>
                  </w:tcBorders>
                  <w:shd w:val="clear" w:color="auto" w:fill="auto"/>
                </w:tcPr>
                <w:p w14:paraId="41002027" w14:textId="77777777" w:rsidR="00472EC0" w:rsidRPr="009D5F0A" w:rsidRDefault="00472EC0" w:rsidP="00361575">
                  <w:pPr>
                    <w:jc w:val="right"/>
                    <w:rPr>
                      <w:sz w:val="20"/>
                      <w:szCs w:val="20"/>
                      <w:lang w:val="sr-Cyrl-RS"/>
                    </w:rPr>
                  </w:pPr>
                  <w:r w:rsidRPr="009D5F0A">
                    <w:rPr>
                      <w:sz w:val="20"/>
                      <w:szCs w:val="20"/>
                      <w:lang w:val="sr-Cyrl-RS"/>
                    </w:rPr>
                    <w:t>33.238</w:t>
                  </w:r>
                </w:p>
              </w:tc>
              <w:tc>
                <w:tcPr>
                  <w:tcW w:w="1417" w:type="dxa"/>
                  <w:tcBorders>
                    <w:top w:val="nil"/>
                    <w:left w:val="nil"/>
                    <w:bottom w:val="single" w:sz="4" w:space="0" w:color="auto"/>
                    <w:right w:val="single" w:sz="4" w:space="0" w:color="auto"/>
                  </w:tcBorders>
                  <w:shd w:val="clear" w:color="auto" w:fill="auto"/>
                </w:tcPr>
                <w:p w14:paraId="3CDE5E25" w14:textId="77777777" w:rsidR="00472EC0" w:rsidRPr="009D5F0A" w:rsidRDefault="00472EC0" w:rsidP="00361575">
                  <w:pPr>
                    <w:jc w:val="right"/>
                    <w:rPr>
                      <w:sz w:val="20"/>
                      <w:szCs w:val="20"/>
                      <w:lang w:val="sr-Cyrl-RS"/>
                    </w:rPr>
                  </w:pPr>
                </w:p>
              </w:tc>
            </w:tr>
            <w:tr w:rsidR="00472EC0" w:rsidRPr="009D5F0A" w14:paraId="56592355"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44FB6CBB" w14:textId="77777777" w:rsidR="00472EC0" w:rsidRPr="009D5F0A" w:rsidRDefault="00472EC0" w:rsidP="00361575">
                  <w:pPr>
                    <w:rPr>
                      <w:sz w:val="20"/>
                      <w:szCs w:val="20"/>
                      <w:lang w:val="sr-Cyrl-RS"/>
                    </w:rPr>
                  </w:pPr>
                  <w:r w:rsidRPr="009D5F0A">
                    <w:rPr>
                      <w:sz w:val="20"/>
                      <w:szCs w:val="20"/>
                      <w:lang w:val="sr-Cyrl-RS"/>
                    </w:rPr>
                    <w:t>04</w:t>
                  </w:r>
                </w:p>
              </w:tc>
              <w:tc>
                <w:tcPr>
                  <w:tcW w:w="5027" w:type="dxa"/>
                  <w:tcBorders>
                    <w:top w:val="single" w:sz="4" w:space="0" w:color="auto"/>
                    <w:left w:val="nil"/>
                    <w:bottom w:val="single" w:sz="4" w:space="0" w:color="auto"/>
                    <w:right w:val="single" w:sz="4" w:space="0" w:color="auto"/>
                  </w:tcBorders>
                  <w:vAlign w:val="center"/>
                </w:tcPr>
                <w:p w14:paraId="7C87267C" w14:textId="77777777" w:rsidR="00472EC0" w:rsidRPr="009D5F0A" w:rsidRDefault="00472EC0" w:rsidP="00361575">
                  <w:pPr>
                    <w:rPr>
                      <w:color w:val="000000"/>
                      <w:sz w:val="20"/>
                      <w:szCs w:val="20"/>
                      <w:lang w:val="sr-Cyrl-RS"/>
                    </w:rPr>
                  </w:pPr>
                  <w:r w:rsidRPr="009D5F0A">
                    <w:rPr>
                      <w:color w:val="000000"/>
                      <w:sz w:val="20"/>
                      <w:szCs w:val="20"/>
                      <w:lang w:val="sr-Cyrl-RS"/>
                    </w:rPr>
                    <w:t>Кожарска, крзнарска и текстилна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67DC5A1B" w14:textId="77777777" w:rsidR="00472EC0" w:rsidRPr="009D5F0A" w:rsidRDefault="00472EC0" w:rsidP="00361575">
                  <w:pPr>
                    <w:jc w:val="right"/>
                    <w:rPr>
                      <w:sz w:val="20"/>
                      <w:szCs w:val="20"/>
                      <w:lang w:val="sr-Cyrl-RS"/>
                    </w:rPr>
                  </w:pPr>
                  <w:r w:rsidRPr="009D5F0A">
                    <w:rPr>
                      <w:sz w:val="20"/>
                      <w:szCs w:val="20"/>
                      <w:lang w:val="sr-Cyrl-RS"/>
                    </w:rPr>
                    <w:t>7.750</w:t>
                  </w:r>
                </w:p>
              </w:tc>
              <w:tc>
                <w:tcPr>
                  <w:tcW w:w="1417" w:type="dxa"/>
                  <w:tcBorders>
                    <w:top w:val="nil"/>
                    <w:left w:val="nil"/>
                    <w:bottom w:val="single" w:sz="4" w:space="0" w:color="auto"/>
                    <w:right w:val="single" w:sz="4" w:space="0" w:color="auto"/>
                  </w:tcBorders>
                  <w:shd w:val="clear" w:color="auto" w:fill="auto"/>
                </w:tcPr>
                <w:p w14:paraId="0B79AFC7" w14:textId="77777777" w:rsidR="00472EC0" w:rsidRPr="009D5F0A" w:rsidRDefault="00472EC0" w:rsidP="00361575">
                  <w:pPr>
                    <w:jc w:val="right"/>
                    <w:rPr>
                      <w:sz w:val="20"/>
                      <w:szCs w:val="20"/>
                      <w:lang w:val="sr-Cyrl-RS"/>
                    </w:rPr>
                  </w:pPr>
                  <w:r w:rsidRPr="009D5F0A">
                    <w:rPr>
                      <w:sz w:val="20"/>
                      <w:szCs w:val="20"/>
                      <w:lang w:val="sr-Cyrl-RS"/>
                    </w:rPr>
                    <w:t>80</w:t>
                  </w:r>
                </w:p>
              </w:tc>
            </w:tr>
            <w:tr w:rsidR="00472EC0" w:rsidRPr="009D5F0A" w14:paraId="7744490F"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4AD5D01" w14:textId="77777777" w:rsidR="00472EC0" w:rsidRPr="009D5F0A" w:rsidRDefault="00472EC0" w:rsidP="00361575">
                  <w:pPr>
                    <w:rPr>
                      <w:sz w:val="20"/>
                      <w:szCs w:val="20"/>
                      <w:lang w:val="sr-Cyrl-RS"/>
                    </w:rPr>
                  </w:pPr>
                  <w:r w:rsidRPr="009D5F0A">
                    <w:rPr>
                      <w:sz w:val="20"/>
                      <w:szCs w:val="20"/>
                      <w:lang w:val="sr-Cyrl-RS"/>
                    </w:rPr>
                    <w:t>05</w:t>
                  </w:r>
                </w:p>
              </w:tc>
              <w:tc>
                <w:tcPr>
                  <w:tcW w:w="5027" w:type="dxa"/>
                  <w:tcBorders>
                    <w:top w:val="single" w:sz="4" w:space="0" w:color="auto"/>
                    <w:left w:val="nil"/>
                    <w:bottom w:val="single" w:sz="4" w:space="0" w:color="auto"/>
                    <w:right w:val="single" w:sz="4" w:space="0" w:color="auto"/>
                  </w:tcBorders>
                  <w:vAlign w:val="center"/>
                </w:tcPr>
                <w:p w14:paraId="79D5C321" w14:textId="77777777" w:rsidR="00472EC0" w:rsidRPr="009D5F0A" w:rsidRDefault="00472EC0" w:rsidP="00361575">
                  <w:pPr>
                    <w:rPr>
                      <w:color w:val="000000"/>
                      <w:sz w:val="20"/>
                      <w:szCs w:val="20"/>
                      <w:lang w:val="sr-Cyrl-RS"/>
                    </w:rPr>
                  </w:pPr>
                  <w:r w:rsidRPr="009D5F0A">
                    <w:rPr>
                      <w:color w:val="000000"/>
                      <w:sz w:val="20"/>
                      <w:szCs w:val="20"/>
                      <w:lang w:val="sr-Cyrl-RS"/>
                    </w:rPr>
                    <w:t>Прерада нафте, природног гаса и третмана угља</w:t>
                  </w:r>
                </w:p>
              </w:tc>
              <w:tc>
                <w:tcPr>
                  <w:tcW w:w="1417" w:type="dxa"/>
                  <w:tcBorders>
                    <w:top w:val="nil"/>
                    <w:left w:val="single" w:sz="4" w:space="0" w:color="auto"/>
                    <w:bottom w:val="single" w:sz="4" w:space="0" w:color="auto"/>
                    <w:right w:val="single" w:sz="4" w:space="0" w:color="auto"/>
                  </w:tcBorders>
                  <w:shd w:val="clear" w:color="auto" w:fill="auto"/>
                </w:tcPr>
                <w:p w14:paraId="18ABCC0A" w14:textId="77777777" w:rsidR="00472EC0" w:rsidRPr="009D5F0A" w:rsidRDefault="00472EC0" w:rsidP="00361575">
                  <w:pPr>
                    <w:jc w:val="right"/>
                    <w:rPr>
                      <w:sz w:val="20"/>
                      <w:szCs w:val="20"/>
                      <w:lang w:val="sr-Cyrl-RS"/>
                    </w:rPr>
                  </w:pPr>
                </w:p>
              </w:tc>
              <w:tc>
                <w:tcPr>
                  <w:tcW w:w="1417" w:type="dxa"/>
                  <w:tcBorders>
                    <w:top w:val="nil"/>
                    <w:left w:val="nil"/>
                    <w:bottom w:val="single" w:sz="4" w:space="0" w:color="auto"/>
                    <w:right w:val="single" w:sz="4" w:space="0" w:color="auto"/>
                  </w:tcBorders>
                  <w:shd w:val="clear" w:color="auto" w:fill="auto"/>
                </w:tcPr>
                <w:p w14:paraId="11BF69A3" w14:textId="77777777" w:rsidR="00472EC0" w:rsidRPr="009D5F0A" w:rsidRDefault="00472EC0" w:rsidP="00361575">
                  <w:pPr>
                    <w:jc w:val="right"/>
                    <w:rPr>
                      <w:sz w:val="20"/>
                      <w:szCs w:val="20"/>
                      <w:lang w:val="sr-Cyrl-RS"/>
                    </w:rPr>
                  </w:pPr>
                  <w:r w:rsidRPr="009D5F0A">
                    <w:rPr>
                      <w:sz w:val="20"/>
                      <w:szCs w:val="20"/>
                      <w:lang w:val="sr-Cyrl-RS"/>
                    </w:rPr>
                    <w:t>5.442</w:t>
                  </w:r>
                </w:p>
              </w:tc>
            </w:tr>
            <w:tr w:rsidR="00472EC0" w:rsidRPr="009D5F0A" w14:paraId="775288DC"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11B3C328" w14:textId="77777777" w:rsidR="00472EC0" w:rsidRPr="009D5F0A" w:rsidRDefault="00472EC0" w:rsidP="00361575">
                  <w:pPr>
                    <w:rPr>
                      <w:sz w:val="20"/>
                      <w:szCs w:val="20"/>
                      <w:lang w:val="sr-Cyrl-RS"/>
                    </w:rPr>
                  </w:pPr>
                  <w:r w:rsidRPr="009D5F0A">
                    <w:rPr>
                      <w:sz w:val="20"/>
                      <w:szCs w:val="20"/>
                      <w:lang w:val="sr-Cyrl-RS"/>
                    </w:rPr>
                    <w:t>06</w:t>
                  </w:r>
                </w:p>
              </w:tc>
              <w:tc>
                <w:tcPr>
                  <w:tcW w:w="5027" w:type="dxa"/>
                  <w:tcBorders>
                    <w:top w:val="single" w:sz="4" w:space="0" w:color="auto"/>
                    <w:left w:val="nil"/>
                    <w:bottom w:val="single" w:sz="4" w:space="0" w:color="auto"/>
                    <w:right w:val="single" w:sz="4" w:space="0" w:color="auto"/>
                  </w:tcBorders>
                  <w:vAlign w:val="center"/>
                </w:tcPr>
                <w:p w14:paraId="38528F01" w14:textId="77777777" w:rsidR="00472EC0" w:rsidRPr="009D5F0A" w:rsidRDefault="00472EC0" w:rsidP="00361575">
                  <w:pPr>
                    <w:rPr>
                      <w:color w:val="000000"/>
                      <w:sz w:val="20"/>
                      <w:szCs w:val="20"/>
                      <w:lang w:val="sr-Cyrl-RS"/>
                    </w:rPr>
                  </w:pPr>
                  <w:r w:rsidRPr="009D5F0A">
                    <w:rPr>
                      <w:color w:val="000000"/>
                      <w:sz w:val="20"/>
                      <w:szCs w:val="20"/>
                      <w:lang w:val="sr-Cyrl-RS"/>
                    </w:rPr>
                    <w:t>Неорганска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5244D90D" w14:textId="77777777" w:rsidR="00472EC0" w:rsidRPr="009D5F0A" w:rsidRDefault="00472EC0" w:rsidP="00361575">
                  <w:pPr>
                    <w:jc w:val="right"/>
                    <w:rPr>
                      <w:sz w:val="20"/>
                      <w:szCs w:val="20"/>
                      <w:lang w:val="sr-Cyrl-RS"/>
                    </w:rPr>
                  </w:pPr>
                  <w:r w:rsidRPr="009D5F0A">
                    <w:rPr>
                      <w:sz w:val="20"/>
                      <w:szCs w:val="20"/>
                      <w:lang w:val="sr-Cyrl-RS"/>
                    </w:rPr>
                    <w:t>151</w:t>
                  </w:r>
                </w:p>
              </w:tc>
              <w:tc>
                <w:tcPr>
                  <w:tcW w:w="1417" w:type="dxa"/>
                  <w:tcBorders>
                    <w:top w:val="nil"/>
                    <w:left w:val="nil"/>
                    <w:bottom w:val="single" w:sz="4" w:space="0" w:color="auto"/>
                    <w:right w:val="single" w:sz="4" w:space="0" w:color="auto"/>
                  </w:tcBorders>
                  <w:shd w:val="clear" w:color="auto" w:fill="auto"/>
                </w:tcPr>
                <w:p w14:paraId="3647B0B3" w14:textId="77777777" w:rsidR="00472EC0" w:rsidRPr="009D5F0A" w:rsidRDefault="00472EC0" w:rsidP="00361575">
                  <w:pPr>
                    <w:jc w:val="right"/>
                    <w:rPr>
                      <w:sz w:val="20"/>
                      <w:szCs w:val="20"/>
                      <w:lang w:val="sr-Cyrl-RS"/>
                    </w:rPr>
                  </w:pPr>
                  <w:r w:rsidRPr="009D5F0A">
                    <w:rPr>
                      <w:sz w:val="20"/>
                      <w:szCs w:val="20"/>
                      <w:lang w:val="sr-Cyrl-RS"/>
                    </w:rPr>
                    <w:t>926</w:t>
                  </w:r>
                </w:p>
              </w:tc>
            </w:tr>
            <w:tr w:rsidR="00472EC0" w:rsidRPr="009D5F0A" w14:paraId="7D92BEC8"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45944DA" w14:textId="77777777" w:rsidR="00472EC0" w:rsidRPr="009D5F0A" w:rsidRDefault="00472EC0" w:rsidP="00361575">
                  <w:pPr>
                    <w:rPr>
                      <w:sz w:val="20"/>
                      <w:szCs w:val="20"/>
                      <w:lang w:val="sr-Cyrl-RS"/>
                    </w:rPr>
                  </w:pPr>
                  <w:r w:rsidRPr="009D5F0A">
                    <w:rPr>
                      <w:sz w:val="20"/>
                      <w:szCs w:val="20"/>
                      <w:lang w:val="sr-Cyrl-RS"/>
                    </w:rPr>
                    <w:t>07</w:t>
                  </w:r>
                </w:p>
              </w:tc>
              <w:tc>
                <w:tcPr>
                  <w:tcW w:w="5027" w:type="dxa"/>
                  <w:tcBorders>
                    <w:top w:val="single" w:sz="4" w:space="0" w:color="auto"/>
                    <w:left w:val="nil"/>
                    <w:bottom w:val="single" w:sz="4" w:space="0" w:color="auto"/>
                    <w:right w:val="single" w:sz="4" w:space="0" w:color="auto"/>
                  </w:tcBorders>
                  <w:vAlign w:val="center"/>
                </w:tcPr>
                <w:p w14:paraId="5FB32C72" w14:textId="77777777" w:rsidR="00472EC0" w:rsidRPr="009D5F0A" w:rsidRDefault="00472EC0" w:rsidP="00361575">
                  <w:pPr>
                    <w:rPr>
                      <w:color w:val="000000"/>
                      <w:sz w:val="20"/>
                      <w:szCs w:val="20"/>
                      <w:lang w:val="sr-Cyrl-RS"/>
                    </w:rPr>
                  </w:pPr>
                  <w:r w:rsidRPr="009D5F0A">
                    <w:rPr>
                      <w:color w:val="000000"/>
                      <w:sz w:val="20"/>
                      <w:szCs w:val="20"/>
                      <w:lang w:val="sr-Cyrl-RS"/>
                    </w:rPr>
                    <w:t>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77BCF5AA" w14:textId="77777777" w:rsidR="00472EC0" w:rsidRPr="009D5F0A" w:rsidRDefault="00472EC0" w:rsidP="00361575">
                  <w:pPr>
                    <w:jc w:val="right"/>
                    <w:rPr>
                      <w:sz w:val="20"/>
                      <w:szCs w:val="20"/>
                      <w:lang w:val="sr-Cyrl-RS"/>
                    </w:rPr>
                  </w:pPr>
                  <w:r w:rsidRPr="009D5F0A">
                    <w:rPr>
                      <w:sz w:val="20"/>
                      <w:szCs w:val="20"/>
                      <w:lang w:val="sr-Cyrl-RS"/>
                    </w:rPr>
                    <w:t>8.152</w:t>
                  </w:r>
                </w:p>
              </w:tc>
              <w:tc>
                <w:tcPr>
                  <w:tcW w:w="1417" w:type="dxa"/>
                  <w:tcBorders>
                    <w:top w:val="nil"/>
                    <w:left w:val="nil"/>
                    <w:bottom w:val="single" w:sz="4" w:space="0" w:color="auto"/>
                    <w:right w:val="single" w:sz="4" w:space="0" w:color="auto"/>
                  </w:tcBorders>
                  <w:shd w:val="clear" w:color="auto" w:fill="auto"/>
                </w:tcPr>
                <w:p w14:paraId="27297C50" w14:textId="77777777" w:rsidR="00472EC0" w:rsidRPr="009D5F0A" w:rsidRDefault="00472EC0" w:rsidP="00361575">
                  <w:pPr>
                    <w:jc w:val="right"/>
                    <w:rPr>
                      <w:sz w:val="20"/>
                      <w:szCs w:val="20"/>
                      <w:lang w:val="sr-Cyrl-RS"/>
                    </w:rPr>
                  </w:pPr>
                  <w:r w:rsidRPr="009D5F0A">
                    <w:rPr>
                      <w:sz w:val="20"/>
                      <w:szCs w:val="20"/>
                      <w:lang w:val="sr-Cyrl-RS"/>
                    </w:rPr>
                    <w:t>493</w:t>
                  </w:r>
                </w:p>
              </w:tc>
            </w:tr>
            <w:tr w:rsidR="00472EC0" w:rsidRPr="009D5F0A" w14:paraId="0FE3CC48"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1AE07EE" w14:textId="77777777" w:rsidR="00472EC0" w:rsidRPr="009D5F0A" w:rsidRDefault="00472EC0" w:rsidP="00361575">
                  <w:pPr>
                    <w:rPr>
                      <w:sz w:val="20"/>
                      <w:szCs w:val="20"/>
                      <w:lang w:val="sr-Cyrl-RS"/>
                    </w:rPr>
                  </w:pPr>
                  <w:r w:rsidRPr="009D5F0A">
                    <w:rPr>
                      <w:sz w:val="20"/>
                      <w:szCs w:val="20"/>
                      <w:lang w:val="sr-Cyrl-RS"/>
                    </w:rPr>
                    <w:t>08</w:t>
                  </w:r>
                </w:p>
              </w:tc>
              <w:tc>
                <w:tcPr>
                  <w:tcW w:w="5027" w:type="dxa"/>
                  <w:tcBorders>
                    <w:top w:val="single" w:sz="4" w:space="0" w:color="auto"/>
                    <w:left w:val="nil"/>
                    <w:bottom w:val="single" w:sz="4" w:space="0" w:color="auto"/>
                    <w:right w:val="single" w:sz="4" w:space="0" w:color="auto"/>
                  </w:tcBorders>
                  <w:vAlign w:val="center"/>
                </w:tcPr>
                <w:p w14:paraId="0C72DFF3" w14:textId="77777777" w:rsidR="00472EC0" w:rsidRPr="009D5F0A" w:rsidRDefault="00472EC0" w:rsidP="00361575">
                  <w:pPr>
                    <w:rPr>
                      <w:color w:val="000000"/>
                      <w:sz w:val="20"/>
                      <w:szCs w:val="20"/>
                      <w:lang w:val="sr-Cyrl-RS"/>
                    </w:rPr>
                  </w:pPr>
                  <w:r w:rsidRPr="009D5F0A">
                    <w:rPr>
                      <w:color w:val="000000"/>
                      <w:sz w:val="20"/>
                      <w:szCs w:val="20"/>
                      <w:lang w:val="sr-Cyrl-RS"/>
                    </w:rPr>
                    <w:t>Премази, лепкови, заптивачи и штампарске боје</w:t>
                  </w:r>
                </w:p>
              </w:tc>
              <w:tc>
                <w:tcPr>
                  <w:tcW w:w="1417" w:type="dxa"/>
                  <w:tcBorders>
                    <w:top w:val="nil"/>
                    <w:left w:val="single" w:sz="4" w:space="0" w:color="auto"/>
                    <w:bottom w:val="single" w:sz="4" w:space="0" w:color="auto"/>
                    <w:right w:val="single" w:sz="4" w:space="0" w:color="auto"/>
                  </w:tcBorders>
                  <w:shd w:val="clear" w:color="auto" w:fill="auto"/>
                </w:tcPr>
                <w:p w14:paraId="2E062062" w14:textId="77777777" w:rsidR="00472EC0" w:rsidRPr="009D5F0A" w:rsidRDefault="00472EC0" w:rsidP="00361575">
                  <w:pPr>
                    <w:jc w:val="right"/>
                    <w:rPr>
                      <w:sz w:val="20"/>
                      <w:szCs w:val="20"/>
                      <w:lang w:val="sr-Cyrl-RS"/>
                    </w:rPr>
                  </w:pPr>
                  <w:r w:rsidRPr="009D5F0A">
                    <w:rPr>
                      <w:sz w:val="20"/>
                      <w:szCs w:val="20"/>
                      <w:lang w:val="sr-Cyrl-RS"/>
                    </w:rPr>
                    <w:t>1.611</w:t>
                  </w:r>
                </w:p>
              </w:tc>
              <w:tc>
                <w:tcPr>
                  <w:tcW w:w="1417" w:type="dxa"/>
                  <w:tcBorders>
                    <w:top w:val="nil"/>
                    <w:left w:val="nil"/>
                    <w:bottom w:val="single" w:sz="4" w:space="0" w:color="auto"/>
                    <w:right w:val="single" w:sz="4" w:space="0" w:color="auto"/>
                  </w:tcBorders>
                  <w:shd w:val="clear" w:color="auto" w:fill="auto"/>
                </w:tcPr>
                <w:p w14:paraId="3C15156D" w14:textId="77777777" w:rsidR="00472EC0" w:rsidRPr="009D5F0A" w:rsidRDefault="00472EC0" w:rsidP="00361575">
                  <w:pPr>
                    <w:jc w:val="right"/>
                    <w:rPr>
                      <w:sz w:val="20"/>
                      <w:szCs w:val="20"/>
                      <w:lang w:val="sr-Cyrl-RS"/>
                    </w:rPr>
                  </w:pPr>
                  <w:r w:rsidRPr="009D5F0A">
                    <w:rPr>
                      <w:sz w:val="20"/>
                      <w:szCs w:val="20"/>
                      <w:lang w:val="sr-Cyrl-RS"/>
                    </w:rPr>
                    <w:t>2.001</w:t>
                  </w:r>
                </w:p>
              </w:tc>
            </w:tr>
            <w:tr w:rsidR="00472EC0" w:rsidRPr="009D5F0A" w14:paraId="4D9B1712"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120A193" w14:textId="77777777" w:rsidR="00472EC0" w:rsidRPr="009D5F0A" w:rsidRDefault="00472EC0" w:rsidP="00361575">
                  <w:pPr>
                    <w:rPr>
                      <w:sz w:val="20"/>
                      <w:szCs w:val="20"/>
                      <w:lang w:val="sr-Cyrl-RS"/>
                    </w:rPr>
                  </w:pPr>
                  <w:r w:rsidRPr="009D5F0A">
                    <w:rPr>
                      <w:sz w:val="20"/>
                      <w:szCs w:val="20"/>
                      <w:lang w:val="sr-Cyrl-RS"/>
                    </w:rPr>
                    <w:t>09</w:t>
                  </w:r>
                </w:p>
              </w:tc>
              <w:tc>
                <w:tcPr>
                  <w:tcW w:w="5027" w:type="dxa"/>
                  <w:tcBorders>
                    <w:top w:val="single" w:sz="4" w:space="0" w:color="auto"/>
                    <w:left w:val="nil"/>
                    <w:bottom w:val="single" w:sz="4" w:space="0" w:color="auto"/>
                    <w:right w:val="single" w:sz="4" w:space="0" w:color="auto"/>
                  </w:tcBorders>
                  <w:vAlign w:val="center"/>
                </w:tcPr>
                <w:p w14:paraId="4BE35FD1" w14:textId="77777777" w:rsidR="00472EC0" w:rsidRPr="009D5F0A" w:rsidRDefault="00472EC0" w:rsidP="00361575">
                  <w:pPr>
                    <w:rPr>
                      <w:color w:val="000000"/>
                      <w:sz w:val="20"/>
                      <w:szCs w:val="20"/>
                      <w:lang w:val="sr-Cyrl-RS"/>
                    </w:rPr>
                  </w:pPr>
                  <w:r w:rsidRPr="009D5F0A">
                    <w:rPr>
                      <w:color w:val="000000"/>
                      <w:sz w:val="20"/>
                      <w:szCs w:val="20"/>
                      <w:lang w:val="sr-Cyrl-RS"/>
                    </w:rPr>
                    <w:t>Фотографска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6CDF9F7A" w14:textId="77777777" w:rsidR="00472EC0" w:rsidRPr="009D5F0A" w:rsidRDefault="00472EC0" w:rsidP="00361575">
                  <w:pPr>
                    <w:jc w:val="right"/>
                    <w:rPr>
                      <w:sz w:val="20"/>
                      <w:szCs w:val="20"/>
                      <w:lang w:val="sr-Cyrl-RS"/>
                    </w:rPr>
                  </w:pPr>
                  <w:r w:rsidRPr="009D5F0A">
                    <w:rPr>
                      <w:sz w:val="20"/>
                      <w:szCs w:val="20"/>
                      <w:lang w:val="sr-Cyrl-RS"/>
                    </w:rPr>
                    <w:t>108</w:t>
                  </w:r>
                </w:p>
              </w:tc>
              <w:tc>
                <w:tcPr>
                  <w:tcW w:w="1417" w:type="dxa"/>
                  <w:tcBorders>
                    <w:top w:val="nil"/>
                    <w:left w:val="nil"/>
                    <w:bottom w:val="single" w:sz="4" w:space="0" w:color="auto"/>
                    <w:right w:val="single" w:sz="4" w:space="0" w:color="auto"/>
                  </w:tcBorders>
                  <w:shd w:val="clear" w:color="auto" w:fill="auto"/>
                </w:tcPr>
                <w:p w14:paraId="59F60142" w14:textId="77777777" w:rsidR="00472EC0" w:rsidRPr="009D5F0A" w:rsidRDefault="00472EC0" w:rsidP="00361575">
                  <w:pPr>
                    <w:jc w:val="right"/>
                    <w:rPr>
                      <w:sz w:val="20"/>
                      <w:szCs w:val="20"/>
                      <w:lang w:val="sr-Cyrl-RS"/>
                    </w:rPr>
                  </w:pPr>
                  <w:r w:rsidRPr="009D5F0A">
                    <w:rPr>
                      <w:sz w:val="20"/>
                      <w:szCs w:val="20"/>
                      <w:lang w:val="sr-Cyrl-RS"/>
                    </w:rPr>
                    <w:t>133</w:t>
                  </w:r>
                </w:p>
              </w:tc>
            </w:tr>
            <w:tr w:rsidR="00472EC0" w:rsidRPr="009D5F0A" w14:paraId="44BA332C"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1D0DC10" w14:textId="77777777" w:rsidR="00472EC0" w:rsidRPr="009D5F0A" w:rsidRDefault="00472EC0" w:rsidP="00361575">
                  <w:pPr>
                    <w:rPr>
                      <w:sz w:val="20"/>
                      <w:szCs w:val="20"/>
                      <w:lang w:val="sr-Cyrl-RS"/>
                    </w:rPr>
                  </w:pPr>
                  <w:r w:rsidRPr="009D5F0A">
                    <w:rPr>
                      <w:sz w:val="20"/>
                      <w:szCs w:val="20"/>
                      <w:lang w:val="sr-Cyrl-RS"/>
                    </w:rPr>
                    <w:t>10</w:t>
                  </w:r>
                </w:p>
              </w:tc>
              <w:tc>
                <w:tcPr>
                  <w:tcW w:w="5027" w:type="dxa"/>
                  <w:tcBorders>
                    <w:top w:val="single" w:sz="4" w:space="0" w:color="auto"/>
                    <w:left w:val="nil"/>
                    <w:bottom w:val="single" w:sz="4" w:space="0" w:color="auto"/>
                    <w:right w:val="single" w:sz="4" w:space="0" w:color="auto"/>
                  </w:tcBorders>
                  <w:vAlign w:val="center"/>
                </w:tcPr>
                <w:p w14:paraId="54973970" w14:textId="77777777" w:rsidR="00472EC0" w:rsidRPr="009D5F0A" w:rsidRDefault="00472EC0" w:rsidP="00361575">
                  <w:pPr>
                    <w:rPr>
                      <w:color w:val="000000"/>
                      <w:sz w:val="20"/>
                      <w:szCs w:val="20"/>
                      <w:lang w:val="sr-Cyrl-RS"/>
                    </w:rPr>
                  </w:pPr>
                  <w:r w:rsidRPr="009D5F0A">
                    <w:rPr>
                      <w:color w:val="000000"/>
                      <w:sz w:val="20"/>
                      <w:szCs w:val="20"/>
                      <w:lang w:val="sr-Cyrl-RS"/>
                    </w:rPr>
                    <w:t>Отпади из термичких процеса</w:t>
                  </w:r>
                </w:p>
              </w:tc>
              <w:tc>
                <w:tcPr>
                  <w:tcW w:w="1417" w:type="dxa"/>
                  <w:tcBorders>
                    <w:top w:val="nil"/>
                    <w:left w:val="single" w:sz="4" w:space="0" w:color="auto"/>
                    <w:bottom w:val="single" w:sz="4" w:space="0" w:color="auto"/>
                    <w:right w:val="single" w:sz="4" w:space="0" w:color="auto"/>
                  </w:tcBorders>
                  <w:shd w:val="clear" w:color="auto" w:fill="auto"/>
                </w:tcPr>
                <w:p w14:paraId="48835F8B" w14:textId="77777777" w:rsidR="00472EC0" w:rsidRPr="009D5F0A" w:rsidRDefault="00472EC0" w:rsidP="00361575">
                  <w:pPr>
                    <w:jc w:val="right"/>
                    <w:rPr>
                      <w:sz w:val="20"/>
                      <w:szCs w:val="20"/>
                      <w:lang w:val="sr-Cyrl-RS"/>
                    </w:rPr>
                  </w:pPr>
                  <w:r w:rsidRPr="009D5F0A">
                    <w:rPr>
                      <w:sz w:val="20"/>
                      <w:szCs w:val="20"/>
                      <w:lang w:val="sr-Cyrl-RS"/>
                    </w:rPr>
                    <w:t>8.220.613</w:t>
                  </w:r>
                </w:p>
              </w:tc>
              <w:tc>
                <w:tcPr>
                  <w:tcW w:w="1417" w:type="dxa"/>
                  <w:tcBorders>
                    <w:top w:val="nil"/>
                    <w:left w:val="nil"/>
                    <w:bottom w:val="single" w:sz="4" w:space="0" w:color="auto"/>
                    <w:right w:val="single" w:sz="4" w:space="0" w:color="auto"/>
                  </w:tcBorders>
                  <w:shd w:val="clear" w:color="auto" w:fill="auto"/>
                </w:tcPr>
                <w:p w14:paraId="72F539E0" w14:textId="77777777" w:rsidR="00472EC0" w:rsidRPr="009D5F0A" w:rsidRDefault="00472EC0" w:rsidP="00361575">
                  <w:pPr>
                    <w:jc w:val="right"/>
                    <w:rPr>
                      <w:sz w:val="20"/>
                      <w:szCs w:val="20"/>
                      <w:lang w:val="sr-Cyrl-RS"/>
                    </w:rPr>
                  </w:pPr>
                  <w:r w:rsidRPr="009D5F0A">
                    <w:rPr>
                      <w:sz w:val="20"/>
                      <w:szCs w:val="20"/>
                      <w:lang w:val="sr-Cyrl-RS"/>
                    </w:rPr>
                    <w:t>29.040</w:t>
                  </w:r>
                </w:p>
              </w:tc>
            </w:tr>
            <w:tr w:rsidR="00472EC0" w:rsidRPr="009D5F0A" w14:paraId="16C64B41"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649EEEF" w14:textId="77777777" w:rsidR="00472EC0" w:rsidRPr="009D5F0A" w:rsidRDefault="00472EC0" w:rsidP="00361575">
                  <w:pPr>
                    <w:rPr>
                      <w:sz w:val="20"/>
                      <w:szCs w:val="20"/>
                      <w:lang w:val="sr-Cyrl-RS"/>
                    </w:rPr>
                  </w:pPr>
                  <w:r w:rsidRPr="009D5F0A">
                    <w:rPr>
                      <w:sz w:val="20"/>
                      <w:szCs w:val="20"/>
                      <w:lang w:val="sr-Cyrl-RS"/>
                    </w:rPr>
                    <w:t>11</w:t>
                  </w:r>
                </w:p>
              </w:tc>
              <w:tc>
                <w:tcPr>
                  <w:tcW w:w="5027" w:type="dxa"/>
                  <w:tcBorders>
                    <w:top w:val="single" w:sz="4" w:space="0" w:color="auto"/>
                    <w:left w:val="nil"/>
                    <w:bottom w:val="single" w:sz="4" w:space="0" w:color="auto"/>
                    <w:right w:val="single" w:sz="4" w:space="0" w:color="auto"/>
                  </w:tcBorders>
                  <w:vAlign w:val="center"/>
                </w:tcPr>
                <w:p w14:paraId="4D601965" w14:textId="77777777" w:rsidR="00472EC0" w:rsidRPr="009D5F0A" w:rsidRDefault="00472EC0" w:rsidP="00361575">
                  <w:pPr>
                    <w:rPr>
                      <w:color w:val="000000"/>
                      <w:sz w:val="20"/>
                      <w:szCs w:val="20"/>
                      <w:lang w:val="sr-Cyrl-RS"/>
                    </w:rPr>
                  </w:pPr>
                  <w:r w:rsidRPr="009D5F0A">
                    <w:rPr>
                      <w:color w:val="000000"/>
                      <w:sz w:val="20"/>
                      <w:szCs w:val="20"/>
                      <w:lang w:val="sr-Cyrl-RS"/>
                    </w:rPr>
                    <w:t>Заштита метала и других материјала</w:t>
                  </w:r>
                </w:p>
              </w:tc>
              <w:tc>
                <w:tcPr>
                  <w:tcW w:w="1417" w:type="dxa"/>
                  <w:tcBorders>
                    <w:top w:val="nil"/>
                    <w:left w:val="single" w:sz="4" w:space="0" w:color="auto"/>
                    <w:bottom w:val="single" w:sz="4" w:space="0" w:color="auto"/>
                    <w:right w:val="single" w:sz="4" w:space="0" w:color="auto"/>
                  </w:tcBorders>
                  <w:shd w:val="clear" w:color="auto" w:fill="auto"/>
                </w:tcPr>
                <w:p w14:paraId="7ABB17F9" w14:textId="77777777" w:rsidR="00472EC0" w:rsidRPr="009D5F0A" w:rsidRDefault="00472EC0" w:rsidP="00361575">
                  <w:pPr>
                    <w:jc w:val="right"/>
                    <w:rPr>
                      <w:sz w:val="20"/>
                      <w:szCs w:val="20"/>
                      <w:lang w:val="sr-Cyrl-RS"/>
                    </w:rPr>
                  </w:pPr>
                  <w:r w:rsidRPr="009D5F0A">
                    <w:rPr>
                      <w:sz w:val="20"/>
                      <w:szCs w:val="20"/>
                      <w:lang w:val="sr-Cyrl-RS"/>
                    </w:rPr>
                    <w:t>1.105</w:t>
                  </w:r>
                </w:p>
              </w:tc>
              <w:tc>
                <w:tcPr>
                  <w:tcW w:w="1417" w:type="dxa"/>
                  <w:tcBorders>
                    <w:top w:val="nil"/>
                    <w:left w:val="nil"/>
                    <w:bottom w:val="single" w:sz="4" w:space="0" w:color="auto"/>
                    <w:right w:val="single" w:sz="4" w:space="0" w:color="auto"/>
                  </w:tcBorders>
                  <w:shd w:val="clear" w:color="auto" w:fill="auto"/>
                </w:tcPr>
                <w:p w14:paraId="769394F4" w14:textId="77777777" w:rsidR="00472EC0" w:rsidRPr="009D5F0A" w:rsidRDefault="00472EC0" w:rsidP="00361575">
                  <w:pPr>
                    <w:jc w:val="right"/>
                    <w:rPr>
                      <w:sz w:val="20"/>
                      <w:szCs w:val="20"/>
                      <w:lang w:val="sr-Cyrl-RS"/>
                    </w:rPr>
                  </w:pPr>
                  <w:r w:rsidRPr="009D5F0A">
                    <w:rPr>
                      <w:sz w:val="20"/>
                      <w:szCs w:val="20"/>
                      <w:lang w:val="sr-Cyrl-RS"/>
                    </w:rPr>
                    <w:t>723</w:t>
                  </w:r>
                </w:p>
              </w:tc>
            </w:tr>
            <w:tr w:rsidR="00472EC0" w:rsidRPr="009D5F0A" w14:paraId="6F968451"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041C4C5" w14:textId="77777777" w:rsidR="00472EC0" w:rsidRPr="009D5F0A" w:rsidRDefault="00472EC0" w:rsidP="00361575">
                  <w:pPr>
                    <w:rPr>
                      <w:sz w:val="20"/>
                      <w:szCs w:val="20"/>
                      <w:lang w:val="sr-Cyrl-RS"/>
                    </w:rPr>
                  </w:pPr>
                  <w:r w:rsidRPr="009D5F0A">
                    <w:rPr>
                      <w:sz w:val="20"/>
                      <w:szCs w:val="20"/>
                      <w:lang w:val="sr-Cyrl-RS"/>
                    </w:rPr>
                    <w:t>12</w:t>
                  </w:r>
                </w:p>
              </w:tc>
              <w:tc>
                <w:tcPr>
                  <w:tcW w:w="5027" w:type="dxa"/>
                  <w:tcBorders>
                    <w:top w:val="single" w:sz="4" w:space="0" w:color="auto"/>
                    <w:left w:val="nil"/>
                    <w:bottom w:val="single" w:sz="4" w:space="0" w:color="auto"/>
                    <w:right w:val="single" w:sz="4" w:space="0" w:color="auto"/>
                  </w:tcBorders>
                  <w:vAlign w:val="center"/>
                </w:tcPr>
                <w:p w14:paraId="06269056" w14:textId="77777777" w:rsidR="00472EC0" w:rsidRPr="009D5F0A" w:rsidRDefault="00472EC0" w:rsidP="00361575">
                  <w:pPr>
                    <w:rPr>
                      <w:color w:val="000000"/>
                      <w:sz w:val="20"/>
                      <w:szCs w:val="20"/>
                      <w:lang w:val="sr-Cyrl-RS"/>
                    </w:rPr>
                  </w:pPr>
                  <w:r w:rsidRPr="009D5F0A">
                    <w:rPr>
                      <w:color w:val="000000"/>
                      <w:sz w:val="20"/>
                      <w:szCs w:val="20"/>
                      <w:lang w:val="sr-Cyrl-RS"/>
                    </w:rPr>
                    <w:t>Обликовање и површинска обрада метала и пластике</w:t>
                  </w:r>
                </w:p>
              </w:tc>
              <w:tc>
                <w:tcPr>
                  <w:tcW w:w="1417" w:type="dxa"/>
                  <w:tcBorders>
                    <w:top w:val="nil"/>
                    <w:left w:val="single" w:sz="4" w:space="0" w:color="auto"/>
                    <w:bottom w:val="single" w:sz="4" w:space="0" w:color="auto"/>
                    <w:right w:val="single" w:sz="4" w:space="0" w:color="auto"/>
                  </w:tcBorders>
                  <w:shd w:val="clear" w:color="auto" w:fill="auto"/>
                </w:tcPr>
                <w:p w14:paraId="107BF3C2" w14:textId="77777777" w:rsidR="00472EC0" w:rsidRPr="009D5F0A" w:rsidRDefault="00472EC0" w:rsidP="00361575">
                  <w:pPr>
                    <w:jc w:val="right"/>
                    <w:rPr>
                      <w:sz w:val="20"/>
                      <w:szCs w:val="20"/>
                      <w:lang w:val="sr-Cyrl-RS"/>
                    </w:rPr>
                  </w:pPr>
                  <w:r w:rsidRPr="009D5F0A">
                    <w:rPr>
                      <w:sz w:val="20"/>
                      <w:szCs w:val="20"/>
                      <w:lang w:val="sr-Cyrl-RS"/>
                    </w:rPr>
                    <w:t>67.416</w:t>
                  </w:r>
                </w:p>
              </w:tc>
              <w:tc>
                <w:tcPr>
                  <w:tcW w:w="1417" w:type="dxa"/>
                  <w:tcBorders>
                    <w:top w:val="nil"/>
                    <w:left w:val="nil"/>
                    <w:bottom w:val="single" w:sz="4" w:space="0" w:color="auto"/>
                    <w:right w:val="single" w:sz="4" w:space="0" w:color="auto"/>
                  </w:tcBorders>
                  <w:shd w:val="clear" w:color="auto" w:fill="auto"/>
                </w:tcPr>
                <w:p w14:paraId="7E431C02" w14:textId="77777777" w:rsidR="00472EC0" w:rsidRPr="009D5F0A" w:rsidRDefault="00472EC0" w:rsidP="00361575">
                  <w:pPr>
                    <w:jc w:val="right"/>
                    <w:rPr>
                      <w:sz w:val="20"/>
                      <w:szCs w:val="20"/>
                      <w:lang w:val="sr-Cyrl-RS"/>
                    </w:rPr>
                  </w:pPr>
                  <w:r w:rsidRPr="009D5F0A">
                    <w:rPr>
                      <w:sz w:val="20"/>
                      <w:szCs w:val="20"/>
                      <w:lang w:val="sr-Cyrl-RS"/>
                    </w:rPr>
                    <w:t>3.038</w:t>
                  </w:r>
                </w:p>
              </w:tc>
            </w:tr>
            <w:tr w:rsidR="00472EC0" w:rsidRPr="009D5F0A" w14:paraId="4127FC95"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C5F008C" w14:textId="77777777" w:rsidR="00472EC0" w:rsidRPr="009D5F0A" w:rsidRDefault="00472EC0" w:rsidP="00361575">
                  <w:pPr>
                    <w:rPr>
                      <w:sz w:val="20"/>
                      <w:szCs w:val="20"/>
                      <w:lang w:val="sr-Cyrl-RS"/>
                    </w:rPr>
                  </w:pPr>
                  <w:r w:rsidRPr="009D5F0A">
                    <w:rPr>
                      <w:sz w:val="20"/>
                      <w:szCs w:val="20"/>
                      <w:lang w:val="sr-Cyrl-RS"/>
                    </w:rPr>
                    <w:t>13</w:t>
                  </w:r>
                </w:p>
              </w:tc>
              <w:tc>
                <w:tcPr>
                  <w:tcW w:w="5027" w:type="dxa"/>
                  <w:tcBorders>
                    <w:top w:val="single" w:sz="4" w:space="0" w:color="auto"/>
                    <w:left w:val="nil"/>
                    <w:bottom w:val="single" w:sz="4" w:space="0" w:color="auto"/>
                    <w:right w:val="single" w:sz="4" w:space="0" w:color="auto"/>
                  </w:tcBorders>
                  <w:vAlign w:val="center"/>
                </w:tcPr>
                <w:p w14:paraId="63A4F511" w14:textId="77777777" w:rsidR="00472EC0" w:rsidRPr="009D5F0A" w:rsidRDefault="00472EC0" w:rsidP="00361575">
                  <w:pPr>
                    <w:rPr>
                      <w:color w:val="000000"/>
                      <w:sz w:val="20"/>
                      <w:szCs w:val="20"/>
                      <w:lang w:val="sr-Cyrl-RS"/>
                    </w:rPr>
                  </w:pPr>
                  <w:r w:rsidRPr="009D5F0A">
                    <w:rPr>
                      <w:color w:val="000000"/>
                      <w:sz w:val="20"/>
                      <w:szCs w:val="20"/>
                      <w:lang w:val="sr-Cyrl-RS"/>
                    </w:rPr>
                    <w:t xml:space="preserve">Отпадна уља и остаци течних горива </w:t>
                  </w:r>
                </w:p>
              </w:tc>
              <w:tc>
                <w:tcPr>
                  <w:tcW w:w="1417" w:type="dxa"/>
                  <w:tcBorders>
                    <w:top w:val="nil"/>
                    <w:left w:val="single" w:sz="4" w:space="0" w:color="auto"/>
                    <w:bottom w:val="single" w:sz="4" w:space="0" w:color="auto"/>
                    <w:right w:val="single" w:sz="4" w:space="0" w:color="auto"/>
                  </w:tcBorders>
                  <w:shd w:val="clear" w:color="auto" w:fill="auto"/>
                </w:tcPr>
                <w:p w14:paraId="4A5A70E8" w14:textId="77777777" w:rsidR="00472EC0" w:rsidRPr="009D5F0A" w:rsidRDefault="00472EC0" w:rsidP="00361575">
                  <w:pPr>
                    <w:jc w:val="right"/>
                    <w:rPr>
                      <w:sz w:val="20"/>
                      <w:szCs w:val="20"/>
                      <w:lang w:val="sr-Cyrl-RS"/>
                    </w:rPr>
                  </w:pPr>
                  <w:r w:rsidRPr="009D5F0A">
                    <w:rPr>
                      <w:sz w:val="20"/>
                      <w:szCs w:val="20"/>
                      <w:lang w:val="sr-Cyrl-RS"/>
                    </w:rPr>
                    <w:t> </w:t>
                  </w:r>
                </w:p>
              </w:tc>
              <w:tc>
                <w:tcPr>
                  <w:tcW w:w="1417" w:type="dxa"/>
                  <w:tcBorders>
                    <w:top w:val="nil"/>
                    <w:left w:val="nil"/>
                    <w:bottom w:val="single" w:sz="4" w:space="0" w:color="auto"/>
                    <w:right w:val="single" w:sz="4" w:space="0" w:color="auto"/>
                  </w:tcBorders>
                  <w:shd w:val="clear" w:color="auto" w:fill="auto"/>
                </w:tcPr>
                <w:p w14:paraId="0AAA450F" w14:textId="77777777" w:rsidR="00472EC0" w:rsidRPr="009D5F0A" w:rsidRDefault="00472EC0" w:rsidP="00361575">
                  <w:pPr>
                    <w:jc w:val="right"/>
                    <w:rPr>
                      <w:sz w:val="20"/>
                      <w:szCs w:val="20"/>
                      <w:lang w:val="sr-Cyrl-RS"/>
                    </w:rPr>
                  </w:pPr>
                  <w:r w:rsidRPr="009D5F0A">
                    <w:rPr>
                      <w:sz w:val="20"/>
                      <w:szCs w:val="20"/>
                      <w:lang w:val="sr-Cyrl-RS"/>
                    </w:rPr>
                    <w:t>10.212</w:t>
                  </w:r>
                </w:p>
              </w:tc>
            </w:tr>
            <w:tr w:rsidR="00472EC0" w:rsidRPr="009D5F0A" w14:paraId="333A06A9"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611B972" w14:textId="77777777" w:rsidR="00472EC0" w:rsidRPr="009D5F0A" w:rsidRDefault="00472EC0" w:rsidP="00361575">
                  <w:pPr>
                    <w:rPr>
                      <w:sz w:val="20"/>
                      <w:szCs w:val="20"/>
                      <w:lang w:val="sr-Cyrl-RS"/>
                    </w:rPr>
                  </w:pPr>
                  <w:r w:rsidRPr="009D5F0A">
                    <w:rPr>
                      <w:sz w:val="20"/>
                      <w:szCs w:val="20"/>
                      <w:lang w:val="sr-Cyrl-RS"/>
                    </w:rPr>
                    <w:t>14</w:t>
                  </w:r>
                </w:p>
              </w:tc>
              <w:tc>
                <w:tcPr>
                  <w:tcW w:w="5027" w:type="dxa"/>
                  <w:tcBorders>
                    <w:top w:val="single" w:sz="4" w:space="0" w:color="auto"/>
                    <w:left w:val="nil"/>
                    <w:bottom w:val="single" w:sz="4" w:space="0" w:color="auto"/>
                    <w:right w:val="single" w:sz="4" w:space="0" w:color="auto"/>
                  </w:tcBorders>
                  <w:vAlign w:val="center"/>
                </w:tcPr>
                <w:p w14:paraId="610411AB" w14:textId="77777777" w:rsidR="00472EC0" w:rsidRPr="009D5F0A" w:rsidRDefault="00472EC0" w:rsidP="00361575">
                  <w:pPr>
                    <w:rPr>
                      <w:color w:val="000000"/>
                      <w:sz w:val="20"/>
                      <w:szCs w:val="20"/>
                      <w:lang w:val="sr-Cyrl-RS"/>
                    </w:rPr>
                  </w:pPr>
                  <w:r w:rsidRPr="009D5F0A">
                    <w:rPr>
                      <w:color w:val="000000"/>
                      <w:sz w:val="20"/>
                      <w:szCs w:val="20"/>
                      <w:lang w:val="sr-Cyrl-RS"/>
                    </w:rPr>
                    <w:t>Отпадни органски растварачи, средства за хлађење...</w:t>
                  </w:r>
                </w:p>
              </w:tc>
              <w:tc>
                <w:tcPr>
                  <w:tcW w:w="1417" w:type="dxa"/>
                  <w:tcBorders>
                    <w:top w:val="nil"/>
                    <w:left w:val="single" w:sz="4" w:space="0" w:color="auto"/>
                    <w:bottom w:val="single" w:sz="4" w:space="0" w:color="auto"/>
                    <w:right w:val="single" w:sz="4" w:space="0" w:color="auto"/>
                  </w:tcBorders>
                  <w:shd w:val="clear" w:color="auto" w:fill="auto"/>
                </w:tcPr>
                <w:p w14:paraId="7426C35B" w14:textId="77777777" w:rsidR="00472EC0" w:rsidRPr="009D5F0A" w:rsidRDefault="00472EC0" w:rsidP="00361575">
                  <w:pPr>
                    <w:jc w:val="right"/>
                    <w:rPr>
                      <w:sz w:val="20"/>
                      <w:szCs w:val="20"/>
                      <w:lang w:val="sr-Cyrl-RS"/>
                    </w:rPr>
                  </w:pPr>
                  <w:r w:rsidRPr="009D5F0A">
                    <w:rPr>
                      <w:sz w:val="20"/>
                      <w:szCs w:val="20"/>
                      <w:lang w:val="sr-Cyrl-RS"/>
                    </w:rPr>
                    <w:t> </w:t>
                  </w:r>
                </w:p>
              </w:tc>
              <w:tc>
                <w:tcPr>
                  <w:tcW w:w="1417" w:type="dxa"/>
                  <w:tcBorders>
                    <w:top w:val="nil"/>
                    <w:left w:val="nil"/>
                    <w:bottom w:val="single" w:sz="4" w:space="0" w:color="auto"/>
                    <w:right w:val="single" w:sz="4" w:space="0" w:color="auto"/>
                  </w:tcBorders>
                  <w:shd w:val="clear" w:color="auto" w:fill="auto"/>
                </w:tcPr>
                <w:p w14:paraId="0E216C07" w14:textId="77777777" w:rsidR="00472EC0" w:rsidRPr="009D5F0A" w:rsidRDefault="00472EC0" w:rsidP="00361575">
                  <w:pPr>
                    <w:jc w:val="right"/>
                    <w:rPr>
                      <w:sz w:val="20"/>
                      <w:szCs w:val="20"/>
                      <w:lang w:val="sr-Cyrl-RS"/>
                    </w:rPr>
                  </w:pPr>
                  <w:r w:rsidRPr="009D5F0A">
                    <w:rPr>
                      <w:sz w:val="20"/>
                      <w:szCs w:val="20"/>
                      <w:lang w:val="sr-Cyrl-RS"/>
                    </w:rPr>
                    <w:t>27</w:t>
                  </w:r>
                </w:p>
              </w:tc>
            </w:tr>
            <w:tr w:rsidR="00472EC0" w:rsidRPr="009D5F0A" w14:paraId="183D0E6D"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41E4B20" w14:textId="77777777" w:rsidR="00472EC0" w:rsidRPr="009D5F0A" w:rsidRDefault="00472EC0" w:rsidP="00361575">
                  <w:pPr>
                    <w:rPr>
                      <w:sz w:val="20"/>
                      <w:szCs w:val="20"/>
                      <w:lang w:val="sr-Cyrl-RS"/>
                    </w:rPr>
                  </w:pPr>
                  <w:r w:rsidRPr="009D5F0A">
                    <w:rPr>
                      <w:sz w:val="20"/>
                      <w:szCs w:val="20"/>
                      <w:lang w:val="sr-Cyrl-RS"/>
                    </w:rPr>
                    <w:t>15</w:t>
                  </w:r>
                </w:p>
              </w:tc>
              <w:tc>
                <w:tcPr>
                  <w:tcW w:w="5027" w:type="dxa"/>
                  <w:tcBorders>
                    <w:top w:val="single" w:sz="4" w:space="0" w:color="auto"/>
                    <w:left w:val="nil"/>
                    <w:bottom w:val="single" w:sz="4" w:space="0" w:color="auto"/>
                    <w:right w:val="single" w:sz="4" w:space="0" w:color="auto"/>
                  </w:tcBorders>
                  <w:vAlign w:val="center"/>
                </w:tcPr>
                <w:p w14:paraId="2934DA47" w14:textId="77777777" w:rsidR="00472EC0" w:rsidRPr="009D5F0A" w:rsidRDefault="00472EC0" w:rsidP="00361575">
                  <w:pPr>
                    <w:rPr>
                      <w:color w:val="000000"/>
                      <w:sz w:val="20"/>
                      <w:szCs w:val="20"/>
                      <w:lang w:val="sr-Cyrl-RS"/>
                    </w:rPr>
                  </w:pPr>
                  <w:r w:rsidRPr="009D5F0A">
                    <w:rPr>
                      <w:color w:val="000000"/>
                      <w:sz w:val="20"/>
                      <w:szCs w:val="20"/>
                      <w:lang w:val="sr-Cyrl-RS"/>
                    </w:rPr>
                    <w:t>Амбалажни отпад, апсорбенти, крпе за брисање...</w:t>
                  </w:r>
                </w:p>
              </w:tc>
              <w:tc>
                <w:tcPr>
                  <w:tcW w:w="1417" w:type="dxa"/>
                  <w:tcBorders>
                    <w:top w:val="nil"/>
                    <w:left w:val="single" w:sz="4" w:space="0" w:color="auto"/>
                    <w:bottom w:val="single" w:sz="4" w:space="0" w:color="auto"/>
                    <w:right w:val="single" w:sz="4" w:space="0" w:color="auto"/>
                  </w:tcBorders>
                  <w:shd w:val="clear" w:color="auto" w:fill="auto"/>
                </w:tcPr>
                <w:p w14:paraId="6BA68C7D" w14:textId="77777777" w:rsidR="00472EC0" w:rsidRPr="009D5F0A" w:rsidRDefault="00472EC0" w:rsidP="00361575">
                  <w:pPr>
                    <w:jc w:val="right"/>
                    <w:rPr>
                      <w:sz w:val="20"/>
                      <w:szCs w:val="20"/>
                      <w:lang w:val="sr-Cyrl-RS"/>
                    </w:rPr>
                  </w:pPr>
                  <w:r w:rsidRPr="009D5F0A">
                    <w:rPr>
                      <w:sz w:val="20"/>
                      <w:szCs w:val="20"/>
                      <w:lang w:val="sr-Cyrl-RS"/>
                    </w:rPr>
                    <w:t>115.467</w:t>
                  </w:r>
                </w:p>
              </w:tc>
              <w:tc>
                <w:tcPr>
                  <w:tcW w:w="1417" w:type="dxa"/>
                  <w:tcBorders>
                    <w:top w:val="nil"/>
                    <w:left w:val="nil"/>
                    <w:bottom w:val="single" w:sz="4" w:space="0" w:color="auto"/>
                    <w:right w:val="single" w:sz="4" w:space="0" w:color="auto"/>
                  </w:tcBorders>
                  <w:shd w:val="clear" w:color="auto" w:fill="auto"/>
                </w:tcPr>
                <w:p w14:paraId="6F68882D" w14:textId="77777777" w:rsidR="00472EC0" w:rsidRPr="009D5F0A" w:rsidRDefault="00472EC0" w:rsidP="00361575">
                  <w:pPr>
                    <w:jc w:val="right"/>
                    <w:rPr>
                      <w:sz w:val="20"/>
                      <w:szCs w:val="20"/>
                      <w:lang w:val="sr-Cyrl-RS"/>
                    </w:rPr>
                  </w:pPr>
                  <w:r w:rsidRPr="009D5F0A">
                    <w:rPr>
                      <w:sz w:val="20"/>
                      <w:szCs w:val="20"/>
                      <w:lang w:val="sr-Cyrl-RS"/>
                    </w:rPr>
                    <w:t>2.546</w:t>
                  </w:r>
                </w:p>
              </w:tc>
            </w:tr>
            <w:tr w:rsidR="00472EC0" w:rsidRPr="009D5F0A" w14:paraId="2D1EE109"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95F2A9C" w14:textId="77777777" w:rsidR="00472EC0" w:rsidRPr="009D5F0A" w:rsidRDefault="00472EC0" w:rsidP="00361575">
                  <w:pPr>
                    <w:rPr>
                      <w:sz w:val="20"/>
                      <w:szCs w:val="20"/>
                      <w:lang w:val="sr-Cyrl-RS"/>
                    </w:rPr>
                  </w:pPr>
                  <w:r w:rsidRPr="009D5F0A">
                    <w:rPr>
                      <w:sz w:val="20"/>
                      <w:szCs w:val="20"/>
                      <w:lang w:val="sr-Cyrl-RS"/>
                    </w:rPr>
                    <w:t>16</w:t>
                  </w:r>
                </w:p>
              </w:tc>
              <w:tc>
                <w:tcPr>
                  <w:tcW w:w="5027" w:type="dxa"/>
                  <w:tcBorders>
                    <w:top w:val="single" w:sz="4" w:space="0" w:color="auto"/>
                    <w:left w:val="nil"/>
                    <w:bottom w:val="single" w:sz="4" w:space="0" w:color="auto"/>
                    <w:right w:val="single" w:sz="4" w:space="0" w:color="auto"/>
                  </w:tcBorders>
                  <w:vAlign w:val="center"/>
                </w:tcPr>
                <w:p w14:paraId="52F299A8" w14:textId="77777777" w:rsidR="00472EC0" w:rsidRPr="009D5F0A" w:rsidRDefault="00472EC0" w:rsidP="00361575">
                  <w:pPr>
                    <w:rPr>
                      <w:sz w:val="20"/>
                      <w:szCs w:val="20"/>
                      <w:lang w:val="sr-Cyrl-RS"/>
                    </w:rPr>
                  </w:pPr>
                  <w:r w:rsidRPr="009D5F0A">
                    <w:rPr>
                      <w:sz w:val="20"/>
                      <w:szCs w:val="20"/>
                      <w:lang w:val="sr-Cyrl-RS"/>
                    </w:rPr>
                    <w:t>Отпади који нису другачије специфицирани у каталогу</w:t>
                  </w:r>
                </w:p>
              </w:tc>
              <w:tc>
                <w:tcPr>
                  <w:tcW w:w="1417" w:type="dxa"/>
                  <w:tcBorders>
                    <w:top w:val="nil"/>
                    <w:left w:val="single" w:sz="4" w:space="0" w:color="auto"/>
                    <w:bottom w:val="single" w:sz="4" w:space="0" w:color="auto"/>
                    <w:right w:val="single" w:sz="4" w:space="0" w:color="auto"/>
                  </w:tcBorders>
                  <w:shd w:val="clear" w:color="auto" w:fill="auto"/>
                </w:tcPr>
                <w:p w14:paraId="3FFDACF4" w14:textId="77777777" w:rsidR="00472EC0" w:rsidRPr="009D5F0A" w:rsidRDefault="00472EC0" w:rsidP="00361575">
                  <w:pPr>
                    <w:jc w:val="right"/>
                    <w:rPr>
                      <w:sz w:val="20"/>
                      <w:szCs w:val="20"/>
                      <w:lang w:val="sr-Cyrl-RS"/>
                    </w:rPr>
                  </w:pPr>
                  <w:r w:rsidRPr="009D5F0A">
                    <w:rPr>
                      <w:sz w:val="20"/>
                      <w:szCs w:val="20"/>
                      <w:lang w:val="sr-Cyrl-RS"/>
                    </w:rPr>
                    <w:t>43.158</w:t>
                  </w:r>
                </w:p>
              </w:tc>
              <w:tc>
                <w:tcPr>
                  <w:tcW w:w="1417" w:type="dxa"/>
                  <w:tcBorders>
                    <w:top w:val="nil"/>
                    <w:left w:val="nil"/>
                    <w:bottom w:val="single" w:sz="4" w:space="0" w:color="auto"/>
                    <w:right w:val="single" w:sz="4" w:space="0" w:color="auto"/>
                  </w:tcBorders>
                  <w:shd w:val="clear" w:color="auto" w:fill="auto"/>
                </w:tcPr>
                <w:p w14:paraId="01E0EE34" w14:textId="77777777" w:rsidR="00472EC0" w:rsidRPr="009D5F0A" w:rsidRDefault="00472EC0" w:rsidP="00361575">
                  <w:pPr>
                    <w:jc w:val="right"/>
                    <w:rPr>
                      <w:sz w:val="20"/>
                      <w:szCs w:val="20"/>
                      <w:lang w:val="sr-Cyrl-RS"/>
                    </w:rPr>
                  </w:pPr>
                  <w:r w:rsidRPr="009D5F0A">
                    <w:rPr>
                      <w:sz w:val="20"/>
                      <w:szCs w:val="20"/>
                      <w:lang w:val="sr-Cyrl-RS"/>
                    </w:rPr>
                    <w:t>12.161</w:t>
                  </w:r>
                </w:p>
              </w:tc>
            </w:tr>
            <w:tr w:rsidR="00472EC0" w:rsidRPr="009D5F0A" w14:paraId="51D1F86A"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14ABED31" w14:textId="77777777" w:rsidR="00472EC0" w:rsidRPr="009D5F0A" w:rsidRDefault="00472EC0" w:rsidP="00361575">
                  <w:pPr>
                    <w:rPr>
                      <w:sz w:val="20"/>
                      <w:szCs w:val="20"/>
                      <w:lang w:val="sr-Cyrl-RS"/>
                    </w:rPr>
                  </w:pPr>
                  <w:r w:rsidRPr="009D5F0A">
                    <w:rPr>
                      <w:sz w:val="20"/>
                      <w:szCs w:val="20"/>
                      <w:lang w:val="sr-Cyrl-RS"/>
                    </w:rPr>
                    <w:t>17</w:t>
                  </w:r>
                </w:p>
              </w:tc>
              <w:tc>
                <w:tcPr>
                  <w:tcW w:w="5027" w:type="dxa"/>
                  <w:tcBorders>
                    <w:top w:val="single" w:sz="4" w:space="0" w:color="auto"/>
                    <w:left w:val="nil"/>
                    <w:bottom w:val="single" w:sz="4" w:space="0" w:color="auto"/>
                    <w:right w:val="single" w:sz="4" w:space="0" w:color="auto"/>
                  </w:tcBorders>
                  <w:vAlign w:val="center"/>
                </w:tcPr>
                <w:p w14:paraId="22B72FE4" w14:textId="77777777" w:rsidR="00472EC0" w:rsidRPr="009D5F0A" w:rsidRDefault="00472EC0" w:rsidP="00361575">
                  <w:pPr>
                    <w:rPr>
                      <w:sz w:val="20"/>
                      <w:szCs w:val="20"/>
                      <w:lang w:val="sr-Cyrl-RS"/>
                    </w:rPr>
                  </w:pPr>
                  <w:r w:rsidRPr="009D5F0A">
                    <w:rPr>
                      <w:sz w:val="20"/>
                      <w:szCs w:val="20"/>
                      <w:lang w:val="sr-Cyrl-RS"/>
                    </w:rPr>
                    <w:t>Грађевински отпад и отпад од рушења</w:t>
                  </w:r>
                </w:p>
              </w:tc>
              <w:tc>
                <w:tcPr>
                  <w:tcW w:w="1417" w:type="dxa"/>
                  <w:tcBorders>
                    <w:top w:val="nil"/>
                    <w:left w:val="single" w:sz="4" w:space="0" w:color="auto"/>
                    <w:bottom w:val="single" w:sz="4" w:space="0" w:color="auto"/>
                    <w:right w:val="single" w:sz="4" w:space="0" w:color="auto"/>
                  </w:tcBorders>
                  <w:shd w:val="clear" w:color="auto" w:fill="auto"/>
                </w:tcPr>
                <w:p w14:paraId="68B5156B" w14:textId="77777777" w:rsidR="00472EC0" w:rsidRPr="009D5F0A" w:rsidRDefault="00472EC0" w:rsidP="00361575">
                  <w:pPr>
                    <w:jc w:val="right"/>
                    <w:rPr>
                      <w:sz w:val="20"/>
                      <w:szCs w:val="20"/>
                      <w:lang w:val="sr-Cyrl-RS"/>
                    </w:rPr>
                  </w:pPr>
                  <w:r w:rsidRPr="009D5F0A">
                    <w:rPr>
                      <w:sz w:val="20"/>
                      <w:szCs w:val="20"/>
                      <w:lang w:val="sr-Cyrl-RS"/>
                    </w:rPr>
                    <w:t>227.726</w:t>
                  </w:r>
                </w:p>
              </w:tc>
              <w:tc>
                <w:tcPr>
                  <w:tcW w:w="1417" w:type="dxa"/>
                  <w:tcBorders>
                    <w:top w:val="nil"/>
                    <w:left w:val="nil"/>
                    <w:bottom w:val="single" w:sz="4" w:space="0" w:color="auto"/>
                    <w:right w:val="single" w:sz="4" w:space="0" w:color="auto"/>
                  </w:tcBorders>
                  <w:shd w:val="clear" w:color="auto" w:fill="auto"/>
                </w:tcPr>
                <w:p w14:paraId="060390AD" w14:textId="77777777" w:rsidR="00472EC0" w:rsidRPr="009D5F0A" w:rsidRDefault="00472EC0" w:rsidP="00361575">
                  <w:pPr>
                    <w:jc w:val="right"/>
                    <w:rPr>
                      <w:sz w:val="20"/>
                      <w:szCs w:val="20"/>
                      <w:lang w:val="sr-Cyrl-RS"/>
                    </w:rPr>
                  </w:pPr>
                  <w:r w:rsidRPr="009D5F0A">
                    <w:rPr>
                      <w:sz w:val="20"/>
                      <w:szCs w:val="20"/>
                      <w:lang w:val="sr-Cyrl-RS"/>
                    </w:rPr>
                    <w:t>2.809</w:t>
                  </w:r>
                </w:p>
              </w:tc>
            </w:tr>
            <w:tr w:rsidR="00472EC0" w:rsidRPr="009D5F0A" w14:paraId="2E0909A2"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F33E3DA" w14:textId="77777777" w:rsidR="00472EC0" w:rsidRPr="009D5F0A" w:rsidRDefault="00472EC0" w:rsidP="00361575">
                  <w:pPr>
                    <w:rPr>
                      <w:sz w:val="20"/>
                      <w:szCs w:val="20"/>
                      <w:lang w:val="sr-Cyrl-RS"/>
                    </w:rPr>
                  </w:pPr>
                  <w:r w:rsidRPr="009D5F0A">
                    <w:rPr>
                      <w:sz w:val="20"/>
                      <w:szCs w:val="20"/>
                      <w:lang w:val="sr-Cyrl-RS"/>
                    </w:rPr>
                    <w:t>18</w:t>
                  </w:r>
                </w:p>
              </w:tc>
              <w:tc>
                <w:tcPr>
                  <w:tcW w:w="5027" w:type="dxa"/>
                  <w:tcBorders>
                    <w:top w:val="single" w:sz="4" w:space="0" w:color="auto"/>
                    <w:left w:val="nil"/>
                    <w:bottom w:val="single" w:sz="4" w:space="0" w:color="auto"/>
                    <w:right w:val="single" w:sz="4" w:space="0" w:color="auto"/>
                  </w:tcBorders>
                  <w:vAlign w:val="center"/>
                </w:tcPr>
                <w:p w14:paraId="04B9313D" w14:textId="77777777" w:rsidR="00472EC0" w:rsidRPr="009D5F0A" w:rsidRDefault="00472EC0" w:rsidP="00361575">
                  <w:pPr>
                    <w:rPr>
                      <w:sz w:val="20"/>
                      <w:szCs w:val="20"/>
                      <w:lang w:val="sr-Cyrl-RS"/>
                    </w:rPr>
                  </w:pPr>
                  <w:r w:rsidRPr="009D5F0A">
                    <w:rPr>
                      <w:sz w:val="20"/>
                      <w:szCs w:val="20"/>
                      <w:lang w:val="sr-Cyrl-RS"/>
                    </w:rPr>
                    <w:t>Здравствене заштите људи и животиња</w:t>
                  </w:r>
                </w:p>
              </w:tc>
              <w:tc>
                <w:tcPr>
                  <w:tcW w:w="1417" w:type="dxa"/>
                  <w:tcBorders>
                    <w:top w:val="nil"/>
                    <w:left w:val="single" w:sz="4" w:space="0" w:color="auto"/>
                    <w:bottom w:val="single" w:sz="4" w:space="0" w:color="auto"/>
                    <w:right w:val="single" w:sz="4" w:space="0" w:color="auto"/>
                  </w:tcBorders>
                  <w:shd w:val="clear" w:color="auto" w:fill="auto"/>
                </w:tcPr>
                <w:p w14:paraId="4FA29B32" w14:textId="77777777" w:rsidR="00472EC0" w:rsidRPr="009D5F0A" w:rsidRDefault="00472EC0" w:rsidP="00361575">
                  <w:pPr>
                    <w:jc w:val="right"/>
                    <w:rPr>
                      <w:sz w:val="20"/>
                      <w:szCs w:val="20"/>
                      <w:lang w:val="sr-Cyrl-RS"/>
                    </w:rPr>
                  </w:pPr>
                  <w:r w:rsidRPr="009D5F0A">
                    <w:rPr>
                      <w:sz w:val="20"/>
                      <w:szCs w:val="20"/>
                      <w:lang w:val="sr-Cyrl-RS"/>
                    </w:rPr>
                    <w:t>262</w:t>
                  </w:r>
                </w:p>
              </w:tc>
              <w:tc>
                <w:tcPr>
                  <w:tcW w:w="1417" w:type="dxa"/>
                  <w:tcBorders>
                    <w:top w:val="nil"/>
                    <w:left w:val="nil"/>
                    <w:bottom w:val="single" w:sz="4" w:space="0" w:color="auto"/>
                    <w:right w:val="single" w:sz="4" w:space="0" w:color="auto"/>
                  </w:tcBorders>
                  <w:shd w:val="clear" w:color="auto" w:fill="auto"/>
                </w:tcPr>
                <w:p w14:paraId="2C28A32F" w14:textId="77777777" w:rsidR="00472EC0" w:rsidRPr="009D5F0A" w:rsidRDefault="00472EC0" w:rsidP="00361575">
                  <w:pPr>
                    <w:jc w:val="right"/>
                    <w:rPr>
                      <w:sz w:val="20"/>
                      <w:szCs w:val="20"/>
                      <w:lang w:val="sr-Cyrl-RS"/>
                    </w:rPr>
                  </w:pPr>
                  <w:r w:rsidRPr="009D5F0A">
                    <w:rPr>
                      <w:sz w:val="20"/>
                      <w:szCs w:val="20"/>
                      <w:lang w:val="sr-Cyrl-RS"/>
                    </w:rPr>
                    <w:t>2.702</w:t>
                  </w:r>
                </w:p>
              </w:tc>
            </w:tr>
            <w:tr w:rsidR="00472EC0" w:rsidRPr="009D5F0A" w14:paraId="0DDEDF78"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2BC3513D" w14:textId="77777777" w:rsidR="00472EC0" w:rsidRPr="009D5F0A" w:rsidRDefault="00472EC0" w:rsidP="00361575">
                  <w:pPr>
                    <w:rPr>
                      <w:sz w:val="20"/>
                      <w:szCs w:val="20"/>
                      <w:lang w:val="sr-Cyrl-RS"/>
                    </w:rPr>
                  </w:pPr>
                  <w:r w:rsidRPr="009D5F0A">
                    <w:rPr>
                      <w:sz w:val="20"/>
                      <w:szCs w:val="20"/>
                      <w:lang w:val="sr-Cyrl-RS"/>
                    </w:rPr>
                    <w:t>19</w:t>
                  </w:r>
                </w:p>
              </w:tc>
              <w:tc>
                <w:tcPr>
                  <w:tcW w:w="5027" w:type="dxa"/>
                  <w:tcBorders>
                    <w:top w:val="single" w:sz="4" w:space="0" w:color="auto"/>
                    <w:left w:val="nil"/>
                    <w:bottom w:val="single" w:sz="4" w:space="0" w:color="auto"/>
                    <w:right w:val="single" w:sz="4" w:space="0" w:color="auto"/>
                  </w:tcBorders>
                  <w:vAlign w:val="center"/>
                </w:tcPr>
                <w:p w14:paraId="7F104C46" w14:textId="77777777" w:rsidR="00472EC0" w:rsidRPr="009D5F0A" w:rsidRDefault="00472EC0" w:rsidP="00361575">
                  <w:pPr>
                    <w:rPr>
                      <w:sz w:val="20"/>
                      <w:szCs w:val="20"/>
                      <w:lang w:val="sr-Cyrl-RS"/>
                    </w:rPr>
                  </w:pPr>
                  <w:r w:rsidRPr="009D5F0A">
                    <w:rPr>
                      <w:sz w:val="20"/>
                      <w:szCs w:val="20"/>
                      <w:lang w:val="sr-Cyrl-RS"/>
                    </w:rPr>
                    <w:t>Отпади из постројења за обраду отпада...</w:t>
                  </w:r>
                </w:p>
              </w:tc>
              <w:tc>
                <w:tcPr>
                  <w:tcW w:w="1417" w:type="dxa"/>
                  <w:tcBorders>
                    <w:top w:val="nil"/>
                    <w:left w:val="single" w:sz="4" w:space="0" w:color="auto"/>
                    <w:bottom w:val="single" w:sz="4" w:space="0" w:color="auto"/>
                    <w:right w:val="single" w:sz="4" w:space="0" w:color="auto"/>
                  </w:tcBorders>
                  <w:shd w:val="clear" w:color="auto" w:fill="auto"/>
                </w:tcPr>
                <w:p w14:paraId="2F4B25B2" w14:textId="77777777" w:rsidR="00472EC0" w:rsidRPr="009D5F0A" w:rsidRDefault="00472EC0" w:rsidP="00361575">
                  <w:pPr>
                    <w:jc w:val="right"/>
                    <w:rPr>
                      <w:sz w:val="20"/>
                      <w:szCs w:val="20"/>
                      <w:lang w:val="sr-Cyrl-RS"/>
                    </w:rPr>
                  </w:pPr>
                  <w:r w:rsidRPr="009D5F0A">
                    <w:rPr>
                      <w:sz w:val="20"/>
                      <w:szCs w:val="20"/>
                      <w:lang w:val="sr-Cyrl-RS"/>
                    </w:rPr>
                    <w:t>400.739</w:t>
                  </w:r>
                </w:p>
              </w:tc>
              <w:tc>
                <w:tcPr>
                  <w:tcW w:w="1417" w:type="dxa"/>
                  <w:tcBorders>
                    <w:top w:val="nil"/>
                    <w:left w:val="nil"/>
                    <w:bottom w:val="single" w:sz="4" w:space="0" w:color="auto"/>
                    <w:right w:val="single" w:sz="4" w:space="0" w:color="auto"/>
                  </w:tcBorders>
                  <w:shd w:val="clear" w:color="auto" w:fill="auto"/>
                </w:tcPr>
                <w:p w14:paraId="70F1F8B3" w14:textId="77777777" w:rsidR="00472EC0" w:rsidRPr="009D5F0A" w:rsidRDefault="00472EC0" w:rsidP="00361575">
                  <w:pPr>
                    <w:jc w:val="right"/>
                    <w:rPr>
                      <w:sz w:val="20"/>
                      <w:szCs w:val="20"/>
                      <w:lang w:val="sr-Cyrl-RS"/>
                    </w:rPr>
                  </w:pPr>
                  <w:r w:rsidRPr="009D5F0A">
                    <w:rPr>
                      <w:sz w:val="20"/>
                      <w:szCs w:val="20"/>
                      <w:lang w:val="sr-Cyrl-RS"/>
                    </w:rPr>
                    <w:t>4.134</w:t>
                  </w:r>
                </w:p>
              </w:tc>
            </w:tr>
            <w:tr w:rsidR="00472EC0" w:rsidRPr="009D5F0A" w14:paraId="5FDE0650"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A2FBC69" w14:textId="77777777" w:rsidR="00472EC0" w:rsidRPr="009D5F0A" w:rsidRDefault="00472EC0" w:rsidP="00361575">
                  <w:pPr>
                    <w:rPr>
                      <w:sz w:val="20"/>
                      <w:szCs w:val="20"/>
                      <w:lang w:val="sr-Cyrl-RS"/>
                    </w:rPr>
                  </w:pPr>
                  <w:r w:rsidRPr="009D5F0A">
                    <w:rPr>
                      <w:sz w:val="20"/>
                      <w:szCs w:val="20"/>
                      <w:lang w:val="sr-Cyrl-RS"/>
                    </w:rPr>
                    <w:t>20</w:t>
                  </w:r>
                </w:p>
              </w:tc>
              <w:tc>
                <w:tcPr>
                  <w:tcW w:w="5027" w:type="dxa"/>
                  <w:tcBorders>
                    <w:top w:val="single" w:sz="4" w:space="0" w:color="auto"/>
                    <w:left w:val="nil"/>
                    <w:bottom w:val="single" w:sz="4" w:space="0" w:color="auto"/>
                    <w:right w:val="single" w:sz="4" w:space="0" w:color="auto"/>
                  </w:tcBorders>
                  <w:vAlign w:val="center"/>
                </w:tcPr>
                <w:p w14:paraId="545BDC5D" w14:textId="77777777" w:rsidR="00472EC0" w:rsidRPr="009D5F0A" w:rsidRDefault="00472EC0" w:rsidP="00361575">
                  <w:pPr>
                    <w:rPr>
                      <w:sz w:val="20"/>
                      <w:szCs w:val="20"/>
                      <w:lang w:val="sr-Cyrl-RS"/>
                    </w:rPr>
                  </w:pPr>
                  <w:r w:rsidRPr="009D5F0A">
                    <w:rPr>
                      <w:sz w:val="20"/>
                      <w:szCs w:val="20"/>
                      <w:lang w:val="sr-Cyrl-RS"/>
                    </w:rPr>
                    <w:t>Комунални и слични отпади</w:t>
                  </w:r>
                </w:p>
              </w:tc>
              <w:tc>
                <w:tcPr>
                  <w:tcW w:w="1417" w:type="dxa"/>
                  <w:tcBorders>
                    <w:top w:val="nil"/>
                    <w:left w:val="single" w:sz="4" w:space="0" w:color="auto"/>
                    <w:bottom w:val="single" w:sz="4" w:space="0" w:color="auto"/>
                    <w:right w:val="single" w:sz="4" w:space="0" w:color="auto"/>
                  </w:tcBorders>
                  <w:shd w:val="clear" w:color="auto" w:fill="auto"/>
                </w:tcPr>
                <w:p w14:paraId="6321BBEB" w14:textId="77777777" w:rsidR="00472EC0" w:rsidRPr="009D5F0A" w:rsidRDefault="00472EC0" w:rsidP="00361575">
                  <w:pPr>
                    <w:jc w:val="right"/>
                    <w:rPr>
                      <w:sz w:val="20"/>
                      <w:szCs w:val="20"/>
                      <w:lang w:val="sr-Cyrl-RS"/>
                    </w:rPr>
                  </w:pPr>
                  <w:r w:rsidRPr="009D5F0A">
                    <w:rPr>
                      <w:sz w:val="20"/>
                      <w:szCs w:val="20"/>
                      <w:lang w:val="sr-Cyrl-RS"/>
                    </w:rPr>
                    <w:t>85.886</w:t>
                  </w:r>
                </w:p>
              </w:tc>
              <w:tc>
                <w:tcPr>
                  <w:tcW w:w="1417" w:type="dxa"/>
                  <w:tcBorders>
                    <w:top w:val="nil"/>
                    <w:left w:val="nil"/>
                    <w:bottom w:val="single" w:sz="4" w:space="0" w:color="auto"/>
                    <w:right w:val="single" w:sz="4" w:space="0" w:color="auto"/>
                  </w:tcBorders>
                  <w:shd w:val="clear" w:color="auto" w:fill="auto"/>
                </w:tcPr>
                <w:p w14:paraId="203301F0" w14:textId="77777777" w:rsidR="00472EC0" w:rsidRPr="009D5F0A" w:rsidRDefault="00472EC0" w:rsidP="00361575">
                  <w:pPr>
                    <w:jc w:val="right"/>
                    <w:rPr>
                      <w:sz w:val="20"/>
                      <w:szCs w:val="20"/>
                      <w:lang w:val="sr-Cyrl-RS"/>
                    </w:rPr>
                  </w:pPr>
                  <w:r w:rsidRPr="009D5F0A">
                    <w:rPr>
                      <w:sz w:val="20"/>
                      <w:szCs w:val="20"/>
                      <w:lang w:val="sr-Cyrl-RS"/>
                    </w:rPr>
                    <w:t>1.546</w:t>
                  </w:r>
                </w:p>
              </w:tc>
            </w:tr>
            <w:tr w:rsidR="00472EC0" w:rsidRPr="009D5F0A" w14:paraId="73E53112" w14:textId="77777777"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63A518C1" w14:textId="77777777" w:rsidR="00472EC0" w:rsidRPr="009D5F0A" w:rsidRDefault="00472EC0" w:rsidP="00361575">
                  <w:pPr>
                    <w:rPr>
                      <w:b/>
                      <w:bCs/>
                      <w:sz w:val="20"/>
                      <w:szCs w:val="20"/>
                      <w:lang w:val="sr-Cyrl-RS"/>
                    </w:rPr>
                  </w:pPr>
                </w:p>
              </w:tc>
              <w:tc>
                <w:tcPr>
                  <w:tcW w:w="5027" w:type="dxa"/>
                  <w:tcBorders>
                    <w:top w:val="single" w:sz="4" w:space="0" w:color="auto"/>
                    <w:left w:val="nil"/>
                    <w:bottom w:val="single" w:sz="4" w:space="0" w:color="auto"/>
                    <w:right w:val="single" w:sz="4" w:space="0" w:color="auto"/>
                  </w:tcBorders>
                </w:tcPr>
                <w:p w14:paraId="4FB3A151" w14:textId="77777777" w:rsidR="00472EC0" w:rsidRPr="009D5F0A" w:rsidRDefault="00472EC0" w:rsidP="00361575">
                  <w:pPr>
                    <w:rPr>
                      <w:b/>
                      <w:bCs/>
                      <w:sz w:val="20"/>
                      <w:szCs w:val="20"/>
                      <w:lang w:val="sr-Cyrl-RS"/>
                    </w:rPr>
                  </w:pPr>
                  <w:r w:rsidRPr="009D5F0A">
                    <w:rPr>
                      <w:b/>
                      <w:bCs/>
                      <w:sz w:val="20"/>
                      <w:szCs w:val="20"/>
                      <w:lang w:val="sr-Cyrl-RS"/>
                    </w:rPr>
                    <w:t>Укупно</w:t>
                  </w:r>
                </w:p>
              </w:tc>
              <w:tc>
                <w:tcPr>
                  <w:tcW w:w="1417" w:type="dxa"/>
                  <w:tcBorders>
                    <w:top w:val="nil"/>
                    <w:left w:val="single" w:sz="4" w:space="0" w:color="auto"/>
                    <w:bottom w:val="single" w:sz="4" w:space="0" w:color="auto"/>
                    <w:right w:val="single" w:sz="4" w:space="0" w:color="auto"/>
                  </w:tcBorders>
                  <w:shd w:val="clear" w:color="auto" w:fill="auto"/>
                </w:tcPr>
                <w:p w14:paraId="39408E45" w14:textId="77777777" w:rsidR="00472EC0" w:rsidRPr="009D5F0A" w:rsidRDefault="00472EC0" w:rsidP="00361575">
                  <w:pPr>
                    <w:jc w:val="right"/>
                    <w:rPr>
                      <w:b/>
                      <w:bCs/>
                      <w:sz w:val="20"/>
                      <w:szCs w:val="20"/>
                      <w:lang w:val="sr-Cyrl-RS"/>
                    </w:rPr>
                  </w:pPr>
                  <w:r w:rsidRPr="009D5F0A">
                    <w:rPr>
                      <w:b/>
                      <w:bCs/>
                      <w:sz w:val="20"/>
                      <w:szCs w:val="20"/>
                      <w:lang w:val="sr-Cyrl-RS"/>
                    </w:rPr>
                    <w:t>9.249.601</w:t>
                  </w:r>
                </w:p>
              </w:tc>
              <w:tc>
                <w:tcPr>
                  <w:tcW w:w="1417" w:type="dxa"/>
                  <w:tcBorders>
                    <w:top w:val="nil"/>
                    <w:left w:val="nil"/>
                    <w:bottom w:val="single" w:sz="4" w:space="0" w:color="auto"/>
                    <w:right w:val="single" w:sz="4" w:space="0" w:color="auto"/>
                  </w:tcBorders>
                  <w:shd w:val="clear" w:color="auto" w:fill="auto"/>
                </w:tcPr>
                <w:p w14:paraId="7C9ED1D7" w14:textId="77777777" w:rsidR="00472EC0" w:rsidRPr="009D5F0A" w:rsidRDefault="00472EC0" w:rsidP="00361575">
                  <w:pPr>
                    <w:jc w:val="right"/>
                    <w:rPr>
                      <w:b/>
                      <w:bCs/>
                      <w:sz w:val="20"/>
                      <w:szCs w:val="20"/>
                      <w:lang w:val="sr-Cyrl-RS"/>
                    </w:rPr>
                  </w:pPr>
                  <w:r w:rsidRPr="009D5F0A">
                    <w:rPr>
                      <w:b/>
                      <w:bCs/>
                      <w:sz w:val="20"/>
                      <w:szCs w:val="20"/>
                      <w:lang w:val="sr-Cyrl-RS"/>
                    </w:rPr>
                    <w:t>78.013,36</w:t>
                  </w:r>
                </w:p>
              </w:tc>
            </w:tr>
          </w:tbl>
          <w:p w14:paraId="3A986511" w14:textId="77777777" w:rsidR="00472EC0" w:rsidRPr="00987F8D" w:rsidRDefault="00472EC0" w:rsidP="00361575">
            <w:pPr>
              <w:pStyle w:val="Caption"/>
              <w:keepNext/>
              <w:spacing w:before="0" w:after="0" w:line="240" w:lineRule="auto"/>
              <w:rPr>
                <w:sz w:val="24"/>
                <w:szCs w:val="24"/>
                <w:lang w:val="sr-Cyrl-RS"/>
              </w:rPr>
            </w:pPr>
          </w:p>
        </w:tc>
      </w:tr>
      <w:tr w:rsidR="00472EC0" w:rsidRPr="00987F8D" w14:paraId="449ADBA8" w14:textId="77777777" w:rsidTr="00361575">
        <w:trPr>
          <w:trHeight w:val="603"/>
        </w:trPr>
        <w:tc>
          <w:tcPr>
            <w:tcW w:w="9889" w:type="dxa"/>
            <w:shd w:val="clear" w:color="auto" w:fill="auto"/>
          </w:tcPr>
          <w:p w14:paraId="18B9BDDA" w14:textId="77777777" w:rsidR="00472EC0" w:rsidRDefault="00472EC0" w:rsidP="00361575">
            <w:pPr>
              <w:pStyle w:val="Caption"/>
              <w:keepNext/>
              <w:spacing w:before="0" w:after="0" w:line="240" w:lineRule="auto"/>
              <w:rPr>
                <w:sz w:val="24"/>
                <w:szCs w:val="24"/>
              </w:rPr>
            </w:pPr>
          </w:p>
          <w:p w14:paraId="28B50C05" w14:textId="7D90E38C" w:rsidR="00472EC0" w:rsidRPr="00987F8D" w:rsidRDefault="00D929ED" w:rsidP="00361575">
            <w:pPr>
              <w:pStyle w:val="Caption"/>
              <w:keepNext/>
              <w:spacing w:before="0" w:after="0" w:line="240" w:lineRule="auto"/>
              <w:rPr>
                <w:sz w:val="24"/>
                <w:szCs w:val="24"/>
                <w:lang w:val="sr-Cyrl-RS"/>
              </w:rPr>
            </w:pPr>
            <w:bookmarkStart w:id="744" w:name="Табела12"/>
            <w:bookmarkEnd w:id="744"/>
            <w:r>
              <w:rPr>
                <w:sz w:val="24"/>
                <w:szCs w:val="24"/>
                <w:lang w:val="sr-Cyrl-RS"/>
              </w:rPr>
              <w:t>Табела</w:t>
            </w:r>
            <w:r w:rsidR="00472EC0" w:rsidRPr="00987F8D">
              <w:rPr>
                <w:sz w:val="24"/>
                <w:szCs w:val="24"/>
                <w:lang w:val="sr-Cyrl-RS"/>
              </w:rPr>
              <w:t xml:space="preserve"> </w:t>
            </w:r>
            <w:r w:rsidR="00472EC0" w:rsidRPr="00987F8D">
              <w:rPr>
                <w:sz w:val="24"/>
                <w:szCs w:val="24"/>
                <w:lang w:val="sr-Cyrl-RS"/>
              </w:rPr>
              <w:fldChar w:fldCharType="begin"/>
            </w:r>
            <w:r w:rsidR="00472EC0" w:rsidRPr="00987F8D">
              <w:rPr>
                <w:sz w:val="24"/>
                <w:szCs w:val="24"/>
                <w:lang w:val="sr-Cyrl-RS"/>
              </w:rPr>
              <w:instrText xml:space="preserve"> SEQ Табела \* ARABIC </w:instrText>
            </w:r>
            <w:r w:rsidR="00472EC0" w:rsidRPr="00987F8D">
              <w:rPr>
                <w:sz w:val="24"/>
                <w:szCs w:val="24"/>
                <w:lang w:val="sr-Cyrl-RS"/>
              </w:rPr>
              <w:fldChar w:fldCharType="separate"/>
            </w:r>
            <w:r w:rsidR="00472EC0">
              <w:rPr>
                <w:noProof/>
                <w:sz w:val="24"/>
                <w:szCs w:val="24"/>
                <w:lang w:val="sr-Cyrl-RS"/>
              </w:rPr>
              <w:t>12</w:t>
            </w:r>
            <w:r w:rsidR="00472EC0" w:rsidRPr="00987F8D">
              <w:rPr>
                <w:sz w:val="24"/>
                <w:szCs w:val="24"/>
                <w:lang w:val="sr-Cyrl-RS"/>
              </w:rPr>
              <w:fldChar w:fldCharType="end"/>
            </w:r>
            <w:r w:rsidR="00472EC0" w:rsidRPr="00987F8D">
              <w:rPr>
                <w:sz w:val="24"/>
                <w:szCs w:val="24"/>
                <w:lang w:val="sr-Cyrl-RS"/>
              </w:rPr>
              <w:t>. Начин поступања са произведеним отпадом</w:t>
            </w:r>
          </w:p>
        </w:tc>
      </w:tr>
      <w:tr w:rsidR="00472EC0" w:rsidRPr="00987F8D" w14:paraId="20BF07AF" w14:textId="77777777" w:rsidTr="00361575">
        <w:trPr>
          <w:trHeight w:val="2209"/>
        </w:trPr>
        <w:tc>
          <w:tcPr>
            <w:tcW w:w="9889" w:type="dxa"/>
            <w:shd w:val="clear" w:color="auto" w:fill="auto"/>
          </w:tcPr>
          <w:tbl>
            <w:tblPr>
              <w:tblW w:w="8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6"/>
              <w:gridCol w:w="1417"/>
              <w:gridCol w:w="1701"/>
              <w:gridCol w:w="1417"/>
              <w:gridCol w:w="1417"/>
              <w:gridCol w:w="1417"/>
            </w:tblGrid>
            <w:tr w:rsidR="00472EC0" w:rsidRPr="00C6684A" w14:paraId="675B8D9B" w14:textId="77777777" w:rsidTr="006C0AAF">
              <w:trPr>
                <w:trHeight w:val="113"/>
                <w:jc w:val="center"/>
              </w:trPr>
              <w:tc>
                <w:tcPr>
                  <w:tcW w:w="1126" w:type="dxa"/>
                  <w:shd w:val="clear" w:color="auto" w:fill="FFFFFF" w:themeFill="background1"/>
                  <w:vAlign w:val="center"/>
                </w:tcPr>
                <w:p w14:paraId="03E98C95" w14:textId="77777777" w:rsidR="00472EC0" w:rsidRPr="00C6684A" w:rsidRDefault="00472EC0" w:rsidP="00361575">
                  <w:pPr>
                    <w:spacing w:before="60"/>
                    <w:jc w:val="center"/>
                    <w:rPr>
                      <w:b/>
                      <w:sz w:val="20"/>
                      <w:szCs w:val="20"/>
                      <w:lang w:val="sr-Cyrl-RS"/>
                    </w:rPr>
                  </w:pPr>
                  <w:r w:rsidRPr="00C6684A">
                    <w:rPr>
                      <w:b/>
                      <w:sz w:val="20"/>
                      <w:szCs w:val="20"/>
                      <w:lang w:val="sr-Cyrl-RS"/>
                    </w:rPr>
                    <w:t>Карактер отпада (t)</w:t>
                  </w:r>
                </w:p>
              </w:tc>
              <w:tc>
                <w:tcPr>
                  <w:tcW w:w="1417" w:type="dxa"/>
                  <w:shd w:val="clear" w:color="auto" w:fill="FFFFFF" w:themeFill="background1"/>
                  <w:vAlign w:val="center"/>
                </w:tcPr>
                <w:p w14:paraId="31C2EDB9" w14:textId="77777777" w:rsidR="00472EC0" w:rsidRPr="00C6684A" w:rsidRDefault="00472EC0" w:rsidP="00361575">
                  <w:pPr>
                    <w:jc w:val="center"/>
                    <w:rPr>
                      <w:b/>
                      <w:sz w:val="20"/>
                      <w:szCs w:val="20"/>
                      <w:lang w:val="sr-Cyrl-RS"/>
                    </w:rPr>
                  </w:pPr>
                  <w:r w:rsidRPr="00C6684A">
                    <w:rPr>
                      <w:b/>
                      <w:sz w:val="20"/>
                      <w:szCs w:val="20"/>
                      <w:lang w:val="sr-Cyrl-RS"/>
                    </w:rPr>
                    <w:t>Произведено</w:t>
                  </w:r>
                </w:p>
                <w:p w14:paraId="1E269186" w14:textId="77777777" w:rsidR="00472EC0" w:rsidRPr="00C6684A" w:rsidRDefault="00472EC0" w:rsidP="00361575">
                  <w:pPr>
                    <w:jc w:val="center"/>
                    <w:rPr>
                      <w:b/>
                      <w:sz w:val="20"/>
                      <w:szCs w:val="20"/>
                      <w:lang w:val="sr-Cyrl-RS"/>
                    </w:rPr>
                  </w:pPr>
                  <w:r w:rsidRPr="00C6684A">
                    <w:rPr>
                      <w:b/>
                      <w:sz w:val="20"/>
                      <w:szCs w:val="20"/>
                      <w:lang w:val="sr-Cyrl-RS"/>
                    </w:rPr>
                    <w:t>(t)</w:t>
                  </w:r>
                </w:p>
              </w:tc>
              <w:tc>
                <w:tcPr>
                  <w:tcW w:w="1701" w:type="dxa"/>
                  <w:shd w:val="clear" w:color="auto" w:fill="FFFFFF" w:themeFill="background1"/>
                  <w:vAlign w:val="center"/>
                </w:tcPr>
                <w:p w14:paraId="48A987D0" w14:textId="77777777" w:rsidR="00472EC0" w:rsidRPr="00C6684A" w:rsidRDefault="00472EC0" w:rsidP="00361575">
                  <w:pPr>
                    <w:jc w:val="center"/>
                    <w:rPr>
                      <w:b/>
                      <w:sz w:val="20"/>
                      <w:szCs w:val="20"/>
                      <w:lang w:val="sr-Cyrl-RS"/>
                    </w:rPr>
                  </w:pPr>
                  <w:r w:rsidRPr="00C6684A">
                    <w:rPr>
                      <w:b/>
                      <w:sz w:val="20"/>
                      <w:szCs w:val="20"/>
                      <w:lang w:val="sr-Cyrl-RS"/>
                    </w:rPr>
                    <w:t>Предато на привремено складиштење другом предузећу</w:t>
                  </w:r>
                </w:p>
                <w:p w14:paraId="2ACC1101" w14:textId="77777777" w:rsidR="00472EC0" w:rsidRPr="00C6684A" w:rsidRDefault="00472EC0" w:rsidP="00361575">
                  <w:pPr>
                    <w:jc w:val="center"/>
                    <w:rPr>
                      <w:b/>
                      <w:sz w:val="20"/>
                      <w:szCs w:val="20"/>
                      <w:lang w:val="sr-Cyrl-RS"/>
                    </w:rPr>
                  </w:pPr>
                  <w:r w:rsidRPr="00C6684A">
                    <w:rPr>
                      <w:b/>
                      <w:sz w:val="20"/>
                      <w:szCs w:val="20"/>
                      <w:lang w:val="sr-Cyrl-RS"/>
                    </w:rPr>
                    <w:t>(t)</w:t>
                  </w:r>
                </w:p>
              </w:tc>
              <w:tc>
                <w:tcPr>
                  <w:tcW w:w="1417" w:type="dxa"/>
                  <w:shd w:val="clear" w:color="auto" w:fill="FFFFFF" w:themeFill="background1"/>
                  <w:vAlign w:val="center"/>
                </w:tcPr>
                <w:p w14:paraId="71B5100D" w14:textId="77777777" w:rsidR="00472EC0" w:rsidRPr="00C6684A" w:rsidRDefault="00472EC0" w:rsidP="00361575">
                  <w:pPr>
                    <w:jc w:val="center"/>
                    <w:rPr>
                      <w:b/>
                      <w:sz w:val="20"/>
                      <w:szCs w:val="20"/>
                      <w:lang w:val="sr-Cyrl-RS"/>
                    </w:rPr>
                  </w:pPr>
                  <w:r w:rsidRPr="00C6684A">
                    <w:rPr>
                      <w:b/>
                      <w:sz w:val="20"/>
                      <w:szCs w:val="20"/>
                      <w:lang w:val="sr-Cyrl-RS"/>
                    </w:rPr>
                    <w:t>Предато на одлагање</w:t>
                  </w:r>
                </w:p>
                <w:p w14:paraId="4A35C7DF" w14:textId="77777777" w:rsidR="00472EC0" w:rsidRPr="00C6684A" w:rsidRDefault="00472EC0" w:rsidP="00361575">
                  <w:pPr>
                    <w:jc w:val="center"/>
                    <w:rPr>
                      <w:b/>
                      <w:sz w:val="20"/>
                      <w:szCs w:val="20"/>
                      <w:lang w:val="sr-Cyrl-RS"/>
                    </w:rPr>
                  </w:pPr>
                  <w:r w:rsidRPr="00C6684A">
                    <w:rPr>
                      <w:b/>
                      <w:sz w:val="20"/>
                      <w:szCs w:val="20"/>
                      <w:lang w:val="sr-Cyrl-RS"/>
                    </w:rPr>
                    <w:t>(t)</w:t>
                  </w:r>
                </w:p>
              </w:tc>
              <w:tc>
                <w:tcPr>
                  <w:tcW w:w="1417" w:type="dxa"/>
                  <w:shd w:val="clear" w:color="auto" w:fill="FFFFFF" w:themeFill="background1"/>
                  <w:vAlign w:val="center"/>
                </w:tcPr>
                <w:p w14:paraId="0C418750" w14:textId="77777777" w:rsidR="00472EC0" w:rsidRPr="00C6684A" w:rsidRDefault="00472EC0" w:rsidP="00361575">
                  <w:pPr>
                    <w:jc w:val="center"/>
                    <w:rPr>
                      <w:b/>
                      <w:sz w:val="20"/>
                      <w:szCs w:val="20"/>
                      <w:lang w:val="sr-Cyrl-RS"/>
                    </w:rPr>
                  </w:pPr>
                  <w:r w:rsidRPr="00C6684A">
                    <w:rPr>
                      <w:b/>
                      <w:sz w:val="20"/>
                      <w:szCs w:val="20"/>
                      <w:lang w:val="sr-Cyrl-RS"/>
                    </w:rPr>
                    <w:t>Предато на третман</w:t>
                  </w:r>
                </w:p>
                <w:p w14:paraId="48F0BE9C" w14:textId="77777777" w:rsidR="00472EC0" w:rsidRPr="00C6684A" w:rsidRDefault="00472EC0" w:rsidP="00361575">
                  <w:pPr>
                    <w:jc w:val="center"/>
                    <w:rPr>
                      <w:b/>
                      <w:sz w:val="20"/>
                      <w:szCs w:val="20"/>
                      <w:lang w:val="sr-Cyrl-RS"/>
                    </w:rPr>
                  </w:pPr>
                  <w:r w:rsidRPr="00C6684A">
                    <w:rPr>
                      <w:b/>
                      <w:sz w:val="20"/>
                      <w:szCs w:val="20"/>
                      <w:lang w:val="sr-Cyrl-RS"/>
                    </w:rPr>
                    <w:t>(t)</w:t>
                  </w:r>
                </w:p>
              </w:tc>
              <w:tc>
                <w:tcPr>
                  <w:tcW w:w="1417" w:type="dxa"/>
                  <w:shd w:val="clear" w:color="auto" w:fill="FFFFFF" w:themeFill="background1"/>
                  <w:vAlign w:val="center"/>
                </w:tcPr>
                <w:p w14:paraId="56CD4980" w14:textId="77777777" w:rsidR="00472EC0" w:rsidRPr="00C6684A" w:rsidRDefault="00472EC0" w:rsidP="00361575">
                  <w:pPr>
                    <w:jc w:val="center"/>
                    <w:rPr>
                      <w:b/>
                      <w:sz w:val="20"/>
                      <w:szCs w:val="20"/>
                      <w:lang w:val="sr-Cyrl-RS"/>
                    </w:rPr>
                  </w:pPr>
                  <w:r w:rsidRPr="00C6684A">
                    <w:rPr>
                      <w:b/>
                      <w:sz w:val="20"/>
                      <w:szCs w:val="20"/>
                      <w:lang w:val="sr-Cyrl-RS"/>
                    </w:rPr>
                    <w:t>Извоз</w:t>
                  </w:r>
                </w:p>
                <w:p w14:paraId="1C89A3BF" w14:textId="77777777" w:rsidR="00472EC0" w:rsidRPr="00C6684A" w:rsidRDefault="00472EC0" w:rsidP="00361575">
                  <w:pPr>
                    <w:jc w:val="center"/>
                    <w:rPr>
                      <w:b/>
                      <w:sz w:val="20"/>
                      <w:szCs w:val="20"/>
                      <w:lang w:val="sr-Cyrl-RS"/>
                    </w:rPr>
                  </w:pPr>
                  <w:r w:rsidRPr="00C6684A">
                    <w:rPr>
                      <w:b/>
                      <w:sz w:val="20"/>
                      <w:szCs w:val="20"/>
                      <w:lang w:val="sr-Cyrl-RS"/>
                    </w:rPr>
                    <w:t>(t)</w:t>
                  </w:r>
                </w:p>
              </w:tc>
            </w:tr>
            <w:tr w:rsidR="00472EC0" w:rsidRPr="00C6684A" w14:paraId="1246B1E1" w14:textId="77777777" w:rsidTr="00361575">
              <w:trPr>
                <w:trHeight w:val="113"/>
                <w:jc w:val="center"/>
              </w:trPr>
              <w:tc>
                <w:tcPr>
                  <w:tcW w:w="1126" w:type="dxa"/>
                </w:tcPr>
                <w:p w14:paraId="3E546E7E" w14:textId="77777777" w:rsidR="00472EC0" w:rsidRPr="00C6684A" w:rsidRDefault="00472EC0" w:rsidP="00361575">
                  <w:pPr>
                    <w:spacing w:before="60"/>
                    <w:jc w:val="both"/>
                    <w:rPr>
                      <w:sz w:val="20"/>
                      <w:szCs w:val="20"/>
                      <w:lang w:val="sr-Cyrl-RS"/>
                    </w:rPr>
                  </w:pPr>
                  <w:r w:rsidRPr="00C6684A">
                    <w:rPr>
                      <w:sz w:val="20"/>
                      <w:szCs w:val="20"/>
                      <w:lang w:val="sr-Cyrl-RS"/>
                    </w:rPr>
                    <w:t>Опасан</w:t>
                  </w:r>
                </w:p>
              </w:tc>
              <w:tc>
                <w:tcPr>
                  <w:tcW w:w="1417" w:type="dxa"/>
                </w:tcPr>
                <w:p w14:paraId="481FA2ED" w14:textId="77777777" w:rsidR="00472EC0" w:rsidRPr="00C6684A" w:rsidRDefault="00472EC0" w:rsidP="00361575">
                  <w:pPr>
                    <w:spacing w:before="60"/>
                    <w:jc w:val="right"/>
                    <w:rPr>
                      <w:sz w:val="20"/>
                      <w:szCs w:val="20"/>
                      <w:lang w:val="sr-Cyrl-RS"/>
                    </w:rPr>
                  </w:pPr>
                  <w:r w:rsidRPr="00C6684A">
                    <w:rPr>
                      <w:sz w:val="20"/>
                      <w:szCs w:val="20"/>
                      <w:lang w:val="sr-Cyrl-RS"/>
                    </w:rPr>
                    <w:t>78.013</w:t>
                  </w:r>
                </w:p>
              </w:tc>
              <w:tc>
                <w:tcPr>
                  <w:tcW w:w="1701" w:type="dxa"/>
                </w:tcPr>
                <w:p w14:paraId="00BA3F0F" w14:textId="77777777" w:rsidR="00472EC0" w:rsidRPr="00C6684A" w:rsidRDefault="00472EC0" w:rsidP="00361575">
                  <w:pPr>
                    <w:spacing w:before="60"/>
                    <w:jc w:val="right"/>
                    <w:rPr>
                      <w:sz w:val="20"/>
                      <w:szCs w:val="20"/>
                      <w:lang w:val="sr-Cyrl-RS"/>
                    </w:rPr>
                  </w:pPr>
                  <w:r w:rsidRPr="00C6684A">
                    <w:rPr>
                      <w:sz w:val="20"/>
                      <w:szCs w:val="20"/>
                      <w:lang w:val="sr-Cyrl-RS"/>
                    </w:rPr>
                    <w:t>9.985</w:t>
                  </w:r>
                </w:p>
              </w:tc>
              <w:tc>
                <w:tcPr>
                  <w:tcW w:w="1417" w:type="dxa"/>
                </w:tcPr>
                <w:p w14:paraId="0411D794" w14:textId="77777777" w:rsidR="00472EC0" w:rsidRPr="00C6684A" w:rsidRDefault="00472EC0" w:rsidP="00361575">
                  <w:pPr>
                    <w:spacing w:before="60"/>
                    <w:jc w:val="right"/>
                    <w:rPr>
                      <w:sz w:val="20"/>
                      <w:szCs w:val="20"/>
                      <w:lang w:val="sr-Cyrl-RS"/>
                    </w:rPr>
                  </w:pPr>
                  <w:r w:rsidRPr="00C6684A">
                    <w:rPr>
                      <w:sz w:val="20"/>
                      <w:szCs w:val="20"/>
                      <w:lang w:val="sr-Cyrl-RS"/>
                    </w:rPr>
                    <w:t>29.141</w:t>
                  </w:r>
                </w:p>
              </w:tc>
              <w:tc>
                <w:tcPr>
                  <w:tcW w:w="1417" w:type="dxa"/>
                </w:tcPr>
                <w:p w14:paraId="3B87F3ED" w14:textId="77777777" w:rsidR="00472EC0" w:rsidRPr="00C6684A" w:rsidRDefault="00472EC0" w:rsidP="00361575">
                  <w:pPr>
                    <w:spacing w:before="60"/>
                    <w:jc w:val="right"/>
                    <w:rPr>
                      <w:sz w:val="20"/>
                      <w:szCs w:val="20"/>
                      <w:lang w:val="sr-Cyrl-RS"/>
                    </w:rPr>
                  </w:pPr>
                  <w:r w:rsidRPr="00C6684A">
                    <w:rPr>
                      <w:sz w:val="20"/>
                      <w:szCs w:val="20"/>
                      <w:lang w:val="sr-Cyrl-RS"/>
                    </w:rPr>
                    <w:t>32.062</w:t>
                  </w:r>
                </w:p>
              </w:tc>
              <w:tc>
                <w:tcPr>
                  <w:tcW w:w="1417" w:type="dxa"/>
                </w:tcPr>
                <w:p w14:paraId="69A5A20D" w14:textId="77777777" w:rsidR="00472EC0" w:rsidRPr="00C6684A" w:rsidRDefault="00472EC0" w:rsidP="00361575">
                  <w:pPr>
                    <w:spacing w:before="60"/>
                    <w:jc w:val="right"/>
                    <w:rPr>
                      <w:sz w:val="20"/>
                      <w:szCs w:val="20"/>
                      <w:lang w:val="sr-Cyrl-RS"/>
                    </w:rPr>
                  </w:pPr>
                  <w:r w:rsidRPr="00C6684A">
                    <w:rPr>
                      <w:sz w:val="20"/>
                      <w:szCs w:val="20"/>
                      <w:lang w:val="sr-Cyrl-RS"/>
                    </w:rPr>
                    <w:t>2.274</w:t>
                  </w:r>
                </w:p>
              </w:tc>
            </w:tr>
            <w:tr w:rsidR="00472EC0" w:rsidRPr="00C6684A" w14:paraId="48AD96CF" w14:textId="77777777" w:rsidTr="00361575">
              <w:trPr>
                <w:trHeight w:val="113"/>
                <w:jc w:val="center"/>
              </w:trPr>
              <w:tc>
                <w:tcPr>
                  <w:tcW w:w="1126" w:type="dxa"/>
                </w:tcPr>
                <w:p w14:paraId="3D22C075" w14:textId="77777777" w:rsidR="00472EC0" w:rsidRPr="00C6684A" w:rsidRDefault="00472EC0" w:rsidP="00361575">
                  <w:pPr>
                    <w:spacing w:before="60"/>
                    <w:jc w:val="both"/>
                    <w:rPr>
                      <w:sz w:val="20"/>
                      <w:szCs w:val="20"/>
                      <w:lang w:val="sr-Cyrl-RS"/>
                    </w:rPr>
                  </w:pPr>
                  <w:r w:rsidRPr="00C6684A">
                    <w:rPr>
                      <w:sz w:val="20"/>
                      <w:szCs w:val="20"/>
                      <w:lang w:val="sr-Cyrl-RS"/>
                    </w:rPr>
                    <w:t>Неопасан</w:t>
                  </w:r>
                </w:p>
              </w:tc>
              <w:tc>
                <w:tcPr>
                  <w:tcW w:w="1417" w:type="dxa"/>
                </w:tcPr>
                <w:p w14:paraId="793E196C" w14:textId="77777777" w:rsidR="00472EC0" w:rsidRPr="00C6684A" w:rsidRDefault="00472EC0" w:rsidP="00361575">
                  <w:pPr>
                    <w:jc w:val="right"/>
                    <w:rPr>
                      <w:sz w:val="20"/>
                      <w:szCs w:val="20"/>
                      <w:lang w:val="sr-Cyrl-RS"/>
                    </w:rPr>
                  </w:pPr>
                  <w:r w:rsidRPr="00C6684A">
                    <w:rPr>
                      <w:bCs/>
                      <w:sz w:val="20"/>
                      <w:szCs w:val="20"/>
                      <w:lang w:val="sr-Cyrl-RS"/>
                    </w:rPr>
                    <w:t>9.249.601</w:t>
                  </w:r>
                </w:p>
              </w:tc>
              <w:tc>
                <w:tcPr>
                  <w:tcW w:w="1701" w:type="dxa"/>
                </w:tcPr>
                <w:p w14:paraId="5E624B07" w14:textId="77777777" w:rsidR="00472EC0" w:rsidRPr="00C6684A" w:rsidRDefault="00472EC0" w:rsidP="00361575">
                  <w:pPr>
                    <w:tabs>
                      <w:tab w:val="center" w:pos="542"/>
                      <w:tab w:val="right" w:pos="1085"/>
                    </w:tabs>
                    <w:jc w:val="right"/>
                    <w:rPr>
                      <w:sz w:val="20"/>
                      <w:szCs w:val="20"/>
                      <w:lang w:val="sr-Cyrl-RS"/>
                    </w:rPr>
                  </w:pPr>
                  <w:r w:rsidRPr="00C6684A">
                    <w:rPr>
                      <w:sz w:val="20"/>
                      <w:szCs w:val="20"/>
                      <w:lang w:val="sr-Cyrl-RS"/>
                    </w:rPr>
                    <w:t>255.754</w:t>
                  </w:r>
                </w:p>
              </w:tc>
              <w:tc>
                <w:tcPr>
                  <w:tcW w:w="1417" w:type="dxa"/>
                </w:tcPr>
                <w:p w14:paraId="7BE5430D" w14:textId="77777777" w:rsidR="00472EC0" w:rsidRPr="00C6684A" w:rsidRDefault="00472EC0" w:rsidP="00361575">
                  <w:pPr>
                    <w:jc w:val="right"/>
                    <w:rPr>
                      <w:sz w:val="20"/>
                      <w:szCs w:val="20"/>
                      <w:lang w:val="sr-Cyrl-RS"/>
                    </w:rPr>
                  </w:pPr>
                  <w:r w:rsidRPr="00C6684A">
                    <w:rPr>
                      <w:sz w:val="20"/>
                      <w:szCs w:val="20"/>
                      <w:lang w:val="sr-Cyrl-RS"/>
                    </w:rPr>
                    <w:t>416.462</w:t>
                  </w:r>
                </w:p>
              </w:tc>
              <w:tc>
                <w:tcPr>
                  <w:tcW w:w="1417" w:type="dxa"/>
                </w:tcPr>
                <w:p w14:paraId="254A3F10" w14:textId="77777777" w:rsidR="00472EC0" w:rsidRPr="00C6684A" w:rsidRDefault="00472EC0" w:rsidP="00361575">
                  <w:pPr>
                    <w:jc w:val="right"/>
                    <w:rPr>
                      <w:sz w:val="20"/>
                      <w:szCs w:val="20"/>
                      <w:lang w:val="sr-Cyrl-RS"/>
                    </w:rPr>
                  </w:pPr>
                  <w:r w:rsidRPr="00C6684A">
                    <w:rPr>
                      <w:sz w:val="20"/>
                      <w:szCs w:val="20"/>
                      <w:lang w:val="sr-Cyrl-RS"/>
                    </w:rPr>
                    <w:t>859.076</w:t>
                  </w:r>
                </w:p>
              </w:tc>
              <w:tc>
                <w:tcPr>
                  <w:tcW w:w="1417" w:type="dxa"/>
                </w:tcPr>
                <w:p w14:paraId="2C620D86" w14:textId="77777777" w:rsidR="00472EC0" w:rsidRPr="00C6684A" w:rsidRDefault="00472EC0" w:rsidP="00361575">
                  <w:pPr>
                    <w:tabs>
                      <w:tab w:val="left" w:pos="870"/>
                    </w:tabs>
                    <w:jc w:val="right"/>
                    <w:rPr>
                      <w:sz w:val="20"/>
                      <w:szCs w:val="20"/>
                      <w:lang w:val="sr-Cyrl-RS"/>
                    </w:rPr>
                  </w:pPr>
                  <w:r w:rsidRPr="00C6684A">
                    <w:rPr>
                      <w:sz w:val="20"/>
                      <w:szCs w:val="20"/>
                      <w:lang w:val="sr-Cyrl-RS"/>
                    </w:rPr>
                    <w:t>37.262</w:t>
                  </w:r>
                </w:p>
              </w:tc>
            </w:tr>
          </w:tbl>
          <w:p w14:paraId="467F67D4" w14:textId="77777777" w:rsidR="00472EC0" w:rsidRPr="00987F8D" w:rsidRDefault="00472EC0" w:rsidP="00361575">
            <w:pPr>
              <w:pStyle w:val="Caption"/>
              <w:keepNext/>
              <w:spacing w:before="0" w:after="0" w:line="240" w:lineRule="auto"/>
              <w:rPr>
                <w:sz w:val="24"/>
                <w:szCs w:val="24"/>
                <w:lang w:val="sr-Cyrl-RS"/>
              </w:rPr>
            </w:pPr>
          </w:p>
        </w:tc>
      </w:tr>
      <w:tr w:rsidR="00472EC0" w:rsidRPr="00987F8D" w14:paraId="3984F9FF" w14:textId="77777777" w:rsidTr="00361575">
        <w:trPr>
          <w:trHeight w:val="3229"/>
        </w:trPr>
        <w:tc>
          <w:tcPr>
            <w:tcW w:w="9889" w:type="dxa"/>
            <w:shd w:val="clear" w:color="auto" w:fill="auto"/>
            <w:vAlign w:val="center"/>
          </w:tcPr>
          <w:p w14:paraId="5B968BFB" w14:textId="77777777" w:rsidR="00472EC0" w:rsidRPr="00987F8D" w:rsidRDefault="00472EC0" w:rsidP="00361575">
            <w:pPr>
              <w:jc w:val="center"/>
              <w:rPr>
                <w:lang w:val="sr-Cyrl-RS"/>
              </w:rPr>
            </w:pPr>
            <w:r w:rsidRPr="00D53C69">
              <w:rPr>
                <w:noProof/>
              </w:rPr>
              <w:drawing>
                <wp:inline distT="0" distB="0" distL="0" distR="0" wp14:anchorId="13B95478" wp14:editId="47EA2A27">
                  <wp:extent cx="5485754" cy="2619375"/>
                  <wp:effectExtent l="0" t="0" r="127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0282" t="4680" b="27586"/>
                          <a:stretch/>
                        </pic:blipFill>
                        <pic:spPr bwMode="auto">
                          <a:xfrm>
                            <a:off x="0" y="0"/>
                            <a:ext cx="5491461" cy="2622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2EC0" w:rsidRPr="009B2ECE" w14:paraId="29EA11CB" w14:textId="77777777" w:rsidTr="00361575">
        <w:trPr>
          <w:trHeight w:val="415"/>
        </w:trPr>
        <w:tc>
          <w:tcPr>
            <w:tcW w:w="9889" w:type="dxa"/>
            <w:shd w:val="clear" w:color="auto" w:fill="auto"/>
          </w:tcPr>
          <w:p w14:paraId="3D776EFF" w14:textId="0397359F" w:rsidR="00472EC0" w:rsidRPr="009B2ECE" w:rsidRDefault="004C10BC" w:rsidP="00361575">
            <w:pPr>
              <w:pStyle w:val="Caption"/>
              <w:keepNext/>
              <w:rPr>
                <w:sz w:val="24"/>
                <w:szCs w:val="24"/>
              </w:rPr>
            </w:pPr>
            <w:r>
              <w:rPr>
                <w:color w:val="000000"/>
                <w:sz w:val="24"/>
                <w:szCs w:val="24"/>
                <w:lang w:val="sr-Cyrl-RS"/>
              </w:rPr>
              <w:t>Слика</w:t>
            </w:r>
            <w:r w:rsidR="00472EC0" w:rsidRPr="00987F8D">
              <w:rPr>
                <w:color w:val="000000"/>
                <w:sz w:val="24"/>
                <w:szCs w:val="24"/>
                <w:lang w:val="sr-Cyrl-RS"/>
              </w:rPr>
              <w:t xml:space="preserve"> </w:t>
            </w:r>
            <w:r w:rsidR="00472EC0" w:rsidRPr="00987F8D">
              <w:rPr>
                <w:color w:val="000000"/>
                <w:sz w:val="24"/>
                <w:szCs w:val="24"/>
                <w:lang w:val="sr-Cyrl-RS"/>
              </w:rPr>
              <w:fldChar w:fldCharType="begin"/>
            </w:r>
            <w:r w:rsidR="00472EC0" w:rsidRPr="00987F8D">
              <w:rPr>
                <w:color w:val="000000"/>
                <w:sz w:val="24"/>
                <w:szCs w:val="24"/>
                <w:lang w:val="sr-Cyrl-RS"/>
              </w:rPr>
              <w:instrText xml:space="preserve"> SEQ Слика \* ARABIC </w:instrText>
            </w:r>
            <w:r w:rsidR="00472EC0" w:rsidRPr="00987F8D">
              <w:rPr>
                <w:color w:val="000000"/>
                <w:sz w:val="24"/>
                <w:szCs w:val="24"/>
                <w:lang w:val="sr-Cyrl-RS"/>
              </w:rPr>
              <w:fldChar w:fldCharType="separate"/>
            </w:r>
            <w:r w:rsidR="00472EC0">
              <w:rPr>
                <w:noProof/>
                <w:color w:val="000000"/>
                <w:sz w:val="24"/>
                <w:szCs w:val="24"/>
                <w:lang w:val="sr-Cyrl-RS"/>
              </w:rPr>
              <w:t>94</w:t>
            </w:r>
            <w:r w:rsidR="00472EC0" w:rsidRPr="00987F8D">
              <w:rPr>
                <w:color w:val="000000"/>
                <w:sz w:val="24"/>
                <w:szCs w:val="24"/>
                <w:lang w:val="sr-Cyrl-RS"/>
              </w:rPr>
              <w:fldChar w:fldCharType="end"/>
            </w:r>
            <w:r w:rsidR="00472EC0" w:rsidRPr="00987F8D">
              <w:rPr>
                <w:color w:val="000000"/>
                <w:sz w:val="24"/>
                <w:szCs w:val="24"/>
                <w:lang w:val="sr-Cyrl-RS"/>
              </w:rPr>
              <w:t>. Начин поступања са произведеним отпад</w:t>
            </w:r>
            <w:r w:rsidR="00472EC0">
              <w:rPr>
                <w:color w:val="000000"/>
                <w:sz w:val="24"/>
                <w:szCs w:val="24"/>
                <w:lang w:val="sr-Cyrl-RS"/>
              </w:rPr>
              <w:t>ом</w:t>
            </w:r>
          </w:p>
        </w:tc>
      </w:tr>
    </w:tbl>
    <w:p w14:paraId="2F96E743" w14:textId="77777777" w:rsidR="00472EC0" w:rsidRPr="00472EC0" w:rsidRDefault="00472EC0" w:rsidP="006269E8">
      <w:pPr>
        <w:pStyle w:val="Caption"/>
        <w:keepNext/>
        <w:spacing w:before="0" w:after="0" w:line="240" w:lineRule="auto"/>
        <w:rPr>
          <w:sz w:val="24"/>
          <w:szCs w:val="24"/>
          <w:lang w:val="sr-Cyrl-RS"/>
        </w:rPr>
      </w:pPr>
    </w:p>
    <w:p w14:paraId="4B32CCDB" w14:textId="7D5FFA99" w:rsidR="00472EC0" w:rsidRPr="00472EC0" w:rsidRDefault="00472EC0" w:rsidP="00AA1128">
      <w:pPr>
        <w:jc w:val="center"/>
        <w:rPr>
          <w:lang w:val="sr-Cyrl-RS"/>
        </w:rPr>
      </w:pPr>
    </w:p>
    <w:p w14:paraId="17E28696" w14:textId="77777777" w:rsidR="00893E20" w:rsidRPr="00987F8D" w:rsidRDefault="00893E20" w:rsidP="0082208F">
      <w:pPr>
        <w:pBdr>
          <w:top w:val="single" w:sz="4" w:space="1" w:color="auto"/>
          <w:left w:val="single" w:sz="4" w:space="4" w:color="auto"/>
          <w:bottom w:val="single" w:sz="4" w:space="1" w:color="auto"/>
          <w:right w:val="single" w:sz="4" w:space="4" w:color="auto"/>
          <w:between w:val="single" w:sz="4" w:space="1" w:color="auto"/>
          <w:bar w:val="single" w:sz="4" w:color="auto"/>
        </w:pBdr>
        <w:jc w:val="both"/>
        <w:rPr>
          <w:lang w:val="sr-Cyrl-RS"/>
        </w:rPr>
        <w:sectPr w:rsidR="00893E20" w:rsidRPr="00987F8D" w:rsidSect="005D1E66">
          <w:pgSz w:w="11906" w:h="16838" w:code="9"/>
          <w:pgMar w:top="1134" w:right="1134" w:bottom="1134" w:left="1134" w:header="720" w:footer="720" w:gutter="0"/>
          <w:cols w:space="720"/>
          <w:docGrid w:linePitch="360"/>
        </w:sectPr>
      </w:pPr>
    </w:p>
    <w:p w14:paraId="6851DE97" w14:textId="77777777" w:rsidR="0098730D" w:rsidRPr="00527B92" w:rsidRDefault="0098730D" w:rsidP="0098730D">
      <w:pPr>
        <w:pStyle w:val="Heading2"/>
        <w:rPr>
          <w:rStyle w:val="StyleBold"/>
          <w:b w:val="0"/>
          <w:bCs/>
          <w:color w:val="auto"/>
          <w:szCs w:val="24"/>
          <w:lang w:val="sr-Cyrl-RS"/>
        </w:rPr>
      </w:pPr>
      <w:bookmarkStart w:id="745" w:name="_Toc421480957"/>
      <w:bookmarkStart w:id="746" w:name="_Toc421481108"/>
      <w:bookmarkStart w:id="747" w:name="_Toc421632954"/>
      <w:bookmarkStart w:id="748" w:name="_Toc421779458"/>
      <w:bookmarkStart w:id="749" w:name="_Toc524077827"/>
      <w:r w:rsidRPr="00527B92">
        <w:rPr>
          <w:color w:val="auto"/>
          <w:lang w:val="sr-Cyrl-RS"/>
        </w:rPr>
        <w:lastRenderedPageBreak/>
        <w:t>6.2.</w:t>
      </w:r>
      <w:r w:rsidR="008E0AD2" w:rsidRPr="00527B92">
        <w:rPr>
          <w:color w:val="auto"/>
          <w:lang w:val="sr-Cyrl-RS"/>
        </w:rPr>
        <w:t xml:space="preserve"> </w:t>
      </w:r>
      <w:r w:rsidR="000C72EE" w:rsidRPr="00527B92">
        <w:rPr>
          <w:color w:val="auto"/>
          <w:lang w:val="sr-Cyrl-RS"/>
        </w:rPr>
        <w:t xml:space="preserve">Амбалажа </w:t>
      </w:r>
      <w:r w:rsidR="00A0636C" w:rsidRPr="00527B92">
        <w:rPr>
          <w:color w:val="auto"/>
          <w:lang w:val="sr-Cyrl-RS"/>
        </w:rPr>
        <w:t>(</w:t>
      </w:r>
      <w:r w:rsidRPr="00527B92">
        <w:rPr>
          <w:color w:val="auto"/>
          <w:lang w:val="sr-Cyrl-RS"/>
        </w:rPr>
        <w:t>П</w:t>
      </w:r>
      <w:r w:rsidR="00A0636C" w:rsidRPr="00527B92">
        <w:rPr>
          <w:color w:val="auto"/>
          <w:lang w:val="sr-Cyrl-RS"/>
        </w:rPr>
        <w:t>)</w:t>
      </w:r>
      <w:bookmarkEnd w:id="745"/>
      <w:bookmarkEnd w:id="746"/>
      <w:bookmarkEnd w:id="747"/>
      <w:bookmarkEnd w:id="748"/>
      <w:bookmarkEnd w:id="749"/>
    </w:p>
    <w:p w14:paraId="2042FA04" w14:textId="77777777" w:rsidR="00527B92" w:rsidRPr="00987F8D" w:rsidRDefault="00527B92" w:rsidP="002A1843">
      <w:pPr>
        <w:pStyle w:val="20111"/>
        <w:spacing w:before="0" w:after="0"/>
        <w:ind w:firstLine="720"/>
        <w:jc w:val="left"/>
        <w:rPr>
          <w:b/>
          <w:sz w:val="24"/>
          <w:lang w:val="sr-Cyrl-RS" w:eastAsia="en-US"/>
        </w:rPr>
      </w:pPr>
      <w:r w:rsidRPr="00987F8D">
        <w:rPr>
          <w:sz w:val="24"/>
          <w:lang w:val="sr-Cyrl-RS" w:eastAsia="en-US"/>
        </w:rPr>
        <w:t xml:space="preserve">Кључне поруке: </w:t>
      </w:r>
    </w:p>
    <w:p w14:paraId="447E27FF" w14:textId="774FEEEF" w:rsidR="00527B92" w:rsidRPr="00987F8D" w:rsidRDefault="00C455C4" w:rsidP="0001280F">
      <w:pPr>
        <w:pStyle w:val="20111"/>
        <w:numPr>
          <w:ilvl w:val="0"/>
          <w:numId w:val="77"/>
        </w:numPr>
        <w:spacing w:before="0"/>
        <w:ind w:left="714" w:hanging="357"/>
        <w:rPr>
          <w:b/>
          <w:color w:val="auto"/>
          <w:sz w:val="24"/>
          <w:lang w:val="sr-Cyrl-RS" w:eastAsia="en-US"/>
        </w:rPr>
      </w:pPr>
      <w:r>
        <w:rPr>
          <w:color w:val="auto"/>
          <w:sz w:val="24"/>
          <w:lang w:val="sr-Cyrl-RS" w:eastAsia="en-US"/>
        </w:rPr>
        <w:t>к</w:t>
      </w:r>
      <w:r w:rsidR="00527B92" w:rsidRPr="00987F8D">
        <w:rPr>
          <w:color w:val="auto"/>
          <w:sz w:val="24"/>
          <w:lang w:val="sr-Cyrl-RS" w:eastAsia="en-US"/>
        </w:rPr>
        <w:t xml:space="preserve">оличина амбалаже стављене на тржиште Републике Србије у 2017. години износи </w:t>
      </w:r>
      <w:r w:rsidR="00527B92">
        <w:rPr>
          <w:color w:val="auto"/>
          <w:sz w:val="24"/>
          <w:lang w:val="sr-Cyrl-RS"/>
        </w:rPr>
        <w:t>35791</w:t>
      </w:r>
      <w:r w:rsidR="00527B92" w:rsidRPr="00987F8D">
        <w:rPr>
          <w:color w:val="auto"/>
          <w:sz w:val="24"/>
          <w:lang w:val="sr-Cyrl-RS"/>
        </w:rPr>
        <w:t xml:space="preserve">9 </w:t>
      </w:r>
      <w:r w:rsidR="00527B92" w:rsidRPr="00987F8D">
        <w:rPr>
          <w:color w:val="auto"/>
          <w:sz w:val="24"/>
          <w:lang w:val="sr-Cyrl-RS" w:eastAsia="en-US"/>
        </w:rPr>
        <w:t>t;</w:t>
      </w:r>
    </w:p>
    <w:p w14:paraId="36D1327C" w14:textId="79765542" w:rsidR="00527B92" w:rsidRPr="00987F8D" w:rsidRDefault="00C455C4" w:rsidP="0001280F">
      <w:pPr>
        <w:pStyle w:val="20111"/>
        <w:numPr>
          <w:ilvl w:val="0"/>
          <w:numId w:val="77"/>
        </w:numPr>
        <w:spacing w:before="0"/>
        <w:ind w:left="714" w:hanging="357"/>
        <w:rPr>
          <w:b/>
          <w:color w:val="auto"/>
          <w:sz w:val="24"/>
          <w:lang w:val="sr-Cyrl-RS" w:eastAsia="en-US"/>
        </w:rPr>
      </w:pPr>
      <w:r>
        <w:rPr>
          <w:color w:val="auto"/>
          <w:sz w:val="24"/>
          <w:lang w:val="sr-Cyrl-RS" w:eastAsia="en-US"/>
        </w:rPr>
        <w:t>к</w:t>
      </w:r>
      <w:r w:rsidR="00527B92" w:rsidRPr="00987F8D">
        <w:rPr>
          <w:color w:val="auto"/>
          <w:sz w:val="24"/>
          <w:lang w:val="sr-Cyrl-RS" w:eastAsia="en-US"/>
        </w:rPr>
        <w:t xml:space="preserve">оличина поновно искоришћеног амбалажног отпада, пријављена од стране оператера система управљања амбалажом, у 2017. години износи </w:t>
      </w:r>
      <w:r w:rsidR="00527B92">
        <w:rPr>
          <w:color w:val="auto"/>
          <w:sz w:val="24"/>
          <w:lang w:val="sr-Cyrl-RS"/>
        </w:rPr>
        <w:t>182.39</w:t>
      </w:r>
      <w:r w:rsidR="00527B92">
        <w:rPr>
          <w:color w:val="auto"/>
          <w:sz w:val="24"/>
          <w:lang w:val="en-US"/>
        </w:rPr>
        <w:t>3</w:t>
      </w:r>
      <w:r w:rsidR="00527B92" w:rsidRPr="00987F8D">
        <w:rPr>
          <w:color w:val="auto"/>
          <w:sz w:val="24"/>
          <w:lang w:val="sr-Cyrl-RS" w:eastAsia="en-US"/>
        </w:rPr>
        <w:t xml:space="preserve"> t, а рециклирано је </w:t>
      </w:r>
      <w:r w:rsidR="00527B92">
        <w:rPr>
          <w:color w:val="auto"/>
          <w:sz w:val="24"/>
          <w:lang w:val="sr-Cyrl-RS"/>
        </w:rPr>
        <w:t>171.84</w:t>
      </w:r>
      <w:r w:rsidR="00527B92">
        <w:rPr>
          <w:color w:val="auto"/>
          <w:sz w:val="24"/>
          <w:lang w:val="en-US"/>
        </w:rPr>
        <w:t>7</w:t>
      </w:r>
      <w:r w:rsidR="00527B92" w:rsidRPr="00987F8D">
        <w:rPr>
          <w:color w:val="auto"/>
          <w:sz w:val="24"/>
          <w:lang w:val="sr-Cyrl-RS" w:eastAsia="en-US"/>
        </w:rPr>
        <w:t xml:space="preserve"> t амбалажног отпада;</w:t>
      </w:r>
    </w:p>
    <w:p w14:paraId="128A9884" w14:textId="7C22FBAF" w:rsidR="00527B92" w:rsidRPr="00987F8D" w:rsidRDefault="00C455C4" w:rsidP="0001280F">
      <w:pPr>
        <w:numPr>
          <w:ilvl w:val="0"/>
          <w:numId w:val="77"/>
        </w:numPr>
        <w:spacing w:after="120"/>
        <w:ind w:left="714" w:hanging="357"/>
        <w:jc w:val="both"/>
        <w:rPr>
          <w:lang w:val="sr-Cyrl-RS"/>
        </w:rPr>
      </w:pPr>
      <w:r>
        <w:rPr>
          <w:lang w:val="sr-Cyrl-RS"/>
        </w:rPr>
        <w:t>о</w:t>
      </w:r>
      <w:r w:rsidR="00527B92" w:rsidRPr="00987F8D">
        <w:rPr>
          <w:lang w:val="sr-Cyrl-RS"/>
        </w:rPr>
        <w:t>пшти и специфични национални циљеви за Републику Србију у 2017. години су испуњени, за поновно искоришћење отпада у вредности од 5</w:t>
      </w:r>
      <w:r w:rsidR="00527B92">
        <w:t>3</w:t>
      </w:r>
      <w:r w:rsidR="00527B92" w:rsidRPr="00B747E1">
        <w:rPr>
          <w:lang w:val="sr-Cyrl-RS"/>
        </w:rPr>
        <w:t>%</w:t>
      </w:r>
      <w:r w:rsidR="00527B92" w:rsidRPr="00987F8D">
        <w:rPr>
          <w:lang w:val="sr-Cyrl-RS"/>
        </w:rPr>
        <w:t xml:space="preserve"> и за рециклажу отпада у вредности од 5</w:t>
      </w:r>
      <w:r w:rsidR="00527B92">
        <w:t>2</w:t>
      </w:r>
      <w:r w:rsidR="00527B92" w:rsidRPr="00B747E1">
        <w:rPr>
          <w:lang w:val="sr-Cyrl-RS"/>
        </w:rPr>
        <w:t>%</w:t>
      </w:r>
      <w:r w:rsidR="00527B92" w:rsidRPr="00987F8D">
        <w:rPr>
          <w:lang w:val="sr-Cyrl-RS"/>
        </w:rPr>
        <w:t>.</w:t>
      </w:r>
    </w:p>
    <w:p w14:paraId="6A09AEC8" w14:textId="77777777" w:rsidR="00527B92" w:rsidRPr="00987F8D" w:rsidRDefault="00527B92" w:rsidP="00527B92">
      <w:pPr>
        <w:spacing w:before="120"/>
        <w:ind w:firstLine="426"/>
        <w:jc w:val="both"/>
        <w:rPr>
          <w:lang w:val="sr-Cyrl-RS"/>
        </w:rPr>
      </w:pPr>
      <w:r w:rsidRPr="00987F8D">
        <w:rPr>
          <w:lang w:val="sr-Cyrl-RS"/>
        </w:rPr>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0" w:type="auto"/>
        <w:tblLayout w:type="fixed"/>
        <w:tblLook w:val="01E0" w:firstRow="1" w:lastRow="1" w:firstColumn="1" w:lastColumn="1" w:noHBand="0" w:noVBand="0"/>
      </w:tblPr>
      <w:tblGrid>
        <w:gridCol w:w="4927"/>
        <w:gridCol w:w="4927"/>
      </w:tblGrid>
      <w:tr w:rsidR="009B7FCE" w:rsidRPr="00987F8D" w14:paraId="7DA1442B" w14:textId="77777777" w:rsidTr="00527B92">
        <w:trPr>
          <w:trHeight w:val="4085"/>
        </w:trPr>
        <w:tc>
          <w:tcPr>
            <w:tcW w:w="4927" w:type="dxa"/>
            <w:shd w:val="clear" w:color="auto" w:fill="auto"/>
            <w:vAlign w:val="center"/>
          </w:tcPr>
          <w:p w14:paraId="710AC650" w14:textId="77777777" w:rsidR="00544CFD" w:rsidRPr="00987F8D" w:rsidRDefault="00544CFD" w:rsidP="00AC0245">
            <w:pPr>
              <w:jc w:val="center"/>
              <w:rPr>
                <w:noProof/>
                <w:lang w:val="sr-Cyrl-RS"/>
              </w:rPr>
            </w:pPr>
          </w:p>
          <w:p w14:paraId="4566F169" w14:textId="77777777" w:rsidR="009B7FCE" w:rsidRPr="00987F8D" w:rsidRDefault="00B84A1E" w:rsidP="00AC0245">
            <w:pPr>
              <w:jc w:val="center"/>
              <w:rPr>
                <w:lang w:val="sr-Cyrl-RS"/>
              </w:rPr>
            </w:pPr>
            <w:bookmarkStart w:id="750" w:name="Слика95"/>
            <w:r w:rsidRPr="00D275EF">
              <w:rPr>
                <w:noProof/>
              </w:rPr>
              <w:drawing>
                <wp:inline distT="0" distB="0" distL="0" distR="0" wp14:anchorId="7DD31A79" wp14:editId="26AB99EE">
                  <wp:extent cx="2984601" cy="1689811"/>
                  <wp:effectExtent l="0" t="0" r="635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334" t="16090" r="34161" b="12436"/>
                          <a:stretch/>
                        </pic:blipFill>
                        <pic:spPr bwMode="auto">
                          <a:xfrm>
                            <a:off x="0" y="0"/>
                            <a:ext cx="2991706" cy="1693834"/>
                          </a:xfrm>
                          <a:prstGeom prst="rect">
                            <a:avLst/>
                          </a:prstGeom>
                          <a:noFill/>
                          <a:ln>
                            <a:noFill/>
                          </a:ln>
                          <a:extLst>
                            <a:ext uri="{53640926-AAD7-44D8-BBD7-CCE9431645EC}">
                              <a14:shadowObscured xmlns:a14="http://schemas.microsoft.com/office/drawing/2010/main"/>
                            </a:ext>
                          </a:extLst>
                        </pic:spPr>
                      </pic:pic>
                    </a:graphicData>
                  </a:graphic>
                </wp:inline>
              </w:drawing>
            </w:r>
            <w:bookmarkEnd w:id="750"/>
          </w:p>
        </w:tc>
        <w:tc>
          <w:tcPr>
            <w:tcW w:w="4927" w:type="dxa"/>
            <w:shd w:val="clear" w:color="auto" w:fill="auto"/>
            <w:vAlign w:val="center"/>
          </w:tcPr>
          <w:p w14:paraId="194816D9" w14:textId="700707AC" w:rsidR="009B7FCE" w:rsidRPr="00987F8D" w:rsidRDefault="00873699" w:rsidP="00903BCC">
            <w:pPr>
              <w:jc w:val="center"/>
              <w:rPr>
                <w:lang w:val="sr-Cyrl-RS"/>
              </w:rPr>
            </w:pPr>
            <w:bookmarkStart w:id="751" w:name="Слика96"/>
            <w:r w:rsidRPr="00C81B64">
              <w:rPr>
                <w:noProof/>
              </w:rPr>
              <w:drawing>
                <wp:inline distT="0" distB="0" distL="0" distR="0" wp14:anchorId="58BE4EEA" wp14:editId="3B50C06E">
                  <wp:extent cx="2657475" cy="2266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052" t="31268" r="3525" b="1690"/>
                          <a:stretch/>
                        </pic:blipFill>
                        <pic:spPr bwMode="auto">
                          <a:xfrm>
                            <a:off x="0" y="0"/>
                            <a:ext cx="2657475" cy="2266950"/>
                          </a:xfrm>
                          <a:prstGeom prst="rect">
                            <a:avLst/>
                          </a:prstGeom>
                          <a:noFill/>
                          <a:ln>
                            <a:noFill/>
                          </a:ln>
                          <a:extLst>
                            <a:ext uri="{53640926-AAD7-44D8-BBD7-CCE9431645EC}">
                              <a14:shadowObscured xmlns:a14="http://schemas.microsoft.com/office/drawing/2010/main"/>
                            </a:ext>
                          </a:extLst>
                        </pic:spPr>
                      </pic:pic>
                    </a:graphicData>
                  </a:graphic>
                </wp:inline>
              </w:drawing>
            </w:r>
            <w:bookmarkEnd w:id="751"/>
          </w:p>
        </w:tc>
      </w:tr>
      <w:tr w:rsidR="009B7FCE" w:rsidRPr="00987F8D" w14:paraId="1FAD7B5A" w14:textId="77777777" w:rsidTr="00527B92">
        <w:trPr>
          <w:trHeight w:val="992"/>
        </w:trPr>
        <w:tc>
          <w:tcPr>
            <w:tcW w:w="4927" w:type="dxa"/>
            <w:shd w:val="clear" w:color="auto" w:fill="auto"/>
          </w:tcPr>
          <w:p w14:paraId="2EC10E72" w14:textId="601DE656" w:rsidR="009B7FCE" w:rsidRPr="00987F8D" w:rsidRDefault="004C10BC" w:rsidP="002A1843">
            <w:pPr>
              <w:jc w:val="center"/>
              <w:rPr>
                <w:lang w:val="sr-Cyrl-RS"/>
              </w:rPr>
            </w:pPr>
            <w:r>
              <w:rPr>
                <w:color w:val="000000"/>
                <w:lang w:val="sr-Cyrl-RS"/>
              </w:rPr>
              <w:t>Слика</w:t>
            </w:r>
            <w:r w:rsidR="009B7FCE" w:rsidRPr="00987F8D">
              <w:rPr>
                <w:color w:val="000000"/>
                <w:lang w:val="sr-Cyrl-RS"/>
              </w:rPr>
              <w:t xml:space="preserve"> </w:t>
            </w:r>
            <w:r w:rsidR="009B7FCE" w:rsidRPr="00987F8D">
              <w:rPr>
                <w:color w:val="000000"/>
                <w:lang w:val="sr-Cyrl-RS"/>
              </w:rPr>
              <w:fldChar w:fldCharType="begin"/>
            </w:r>
            <w:r w:rsidR="009B7FCE" w:rsidRPr="00987F8D">
              <w:rPr>
                <w:color w:val="000000"/>
                <w:lang w:val="sr-Cyrl-RS"/>
              </w:rPr>
              <w:instrText xml:space="preserve"> SEQ Слика \* ARABIC </w:instrText>
            </w:r>
            <w:r w:rsidR="009B7FCE" w:rsidRPr="00987F8D">
              <w:rPr>
                <w:color w:val="000000"/>
                <w:lang w:val="sr-Cyrl-RS"/>
              </w:rPr>
              <w:fldChar w:fldCharType="separate"/>
            </w:r>
            <w:r w:rsidR="008C5D31">
              <w:rPr>
                <w:noProof/>
                <w:color w:val="000000"/>
                <w:lang w:val="sr-Cyrl-RS"/>
              </w:rPr>
              <w:t>95</w:t>
            </w:r>
            <w:r w:rsidR="009B7FCE" w:rsidRPr="00987F8D">
              <w:rPr>
                <w:color w:val="000000"/>
                <w:lang w:val="sr-Cyrl-RS"/>
              </w:rPr>
              <w:fldChar w:fldCharType="end"/>
            </w:r>
            <w:r w:rsidR="009B7FCE" w:rsidRPr="00987F8D">
              <w:rPr>
                <w:color w:val="000000"/>
                <w:lang w:val="sr-Cyrl-RS"/>
              </w:rPr>
              <w:t xml:space="preserve">. </w:t>
            </w:r>
            <w:r w:rsidR="009B7FCE" w:rsidRPr="00987F8D">
              <w:rPr>
                <w:lang w:val="sr-Cyrl-RS"/>
              </w:rPr>
              <w:t xml:space="preserve">Кретање количина амбалаже стављене на тржиште и поново </w:t>
            </w:r>
            <w:r w:rsidR="00DF2198" w:rsidRPr="00DF2198">
              <w:rPr>
                <w:sz w:val="22"/>
                <w:szCs w:val="22"/>
              </w:rPr>
              <w:t>и</w:t>
            </w:r>
            <w:r w:rsidR="009B7FCE" w:rsidRPr="00DF2198">
              <w:rPr>
                <w:sz w:val="22"/>
                <w:szCs w:val="22"/>
                <w:lang w:val="sr-Cyrl-RS"/>
              </w:rPr>
              <w:t>скоришћеног</w:t>
            </w:r>
          </w:p>
          <w:p w14:paraId="3F5409C0" w14:textId="77777777" w:rsidR="009B7FCE" w:rsidRPr="00987F8D" w:rsidRDefault="009B7FCE" w:rsidP="002A1843">
            <w:pPr>
              <w:jc w:val="center"/>
              <w:rPr>
                <w:lang w:val="sr-Cyrl-RS"/>
              </w:rPr>
            </w:pPr>
            <w:r w:rsidRPr="00987F8D">
              <w:rPr>
                <w:lang w:val="sr-Cyrl-RS"/>
              </w:rPr>
              <w:t>амбалажног отпада</w:t>
            </w:r>
          </w:p>
        </w:tc>
        <w:tc>
          <w:tcPr>
            <w:tcW w:w="4927" w:type="dxa"/>
            <w:shd w:val="clear" w:color="auto" w:fill="auto"/>
          </w:tcPr>
          <w:p w14:paraId="1606D887" w14:textId="6E9BDE4D" w:rsidR="009B7FCE" w:rsidRPr="00987F8D" w:rsidRDefault="004C10BC" w:rsidP="00094564">
            <w:pPr>
              <w:jc w:val="center"/>
              <w:rPr>
                <w:lang w:val="sr-Cyrl-RS"/>
              </w:rPr>
            </w:pPr>
            <w:r>
              <w:rPr>
                <w:color w:val="000000"/>
                <w:lang w:val="sr-Cyrl-RS"/>
              </w:rPr>
              <w:t>Слика</w:t>
            </w:r>
            <w:r w:rsidR="009B7FCE" w:rsidRPr="00987F8D">
              <w:rPr>
                <w:color w:val="000000"/>
                <w:lang w:val="sr-Cyrl-RS"/>
              </w:rPr>
              <w:t xml:space="preserve"> </w:t>
            </w:r>
            <w:r w:rsidR="009B7FCE" w:rsidRPr="00987F8D">
              <w:rPr>
                <w:color w:val="000000"/>
                <w:lang w:val="sr-Cyrl-RS"/>
              </w:rPr>
              <w:fldChar w:fldCharType="begin"/>
            </w:r>
            <w:r w:rsidR="009B7FCE" w:rsidRPr="00987F8D">
              <w:rPr>
                <w:color w:val="000000"/>
                <w:lang w:val="sr-Cyrl-RS"/>
              </w:rPr>
              <w:instrText xml:space="preserve"> SEQ Слика \* ARABIC </w:instrText>
            </w:r>
            <w:r w:rsidR="009B7FCE" w:rsidRPr="00987F8D">
              <w:rPr>
                <w:color w:val="000000"/>
                <w:lang w:val="sr-Cyrl-RS"/>
              </w:rPr>
              <w:fldChar w:fldCharType="separate"/>
            </w:r>
            <w:r w:rsidR="008C5D31">
              <w:rPr>
                <w:noProof/>
                <w:color w:val="000000"/>
                <w:lang w:val="sr-Cyrl-RS"/>
              </w:rPr>
              <w:t>96</w:t>
            </w:r>
            <w:r w:rsidR="009B7FCE" w:rsidRPr="00987F8D">
              <w:rPr>
                <w:color w:val="000000"/>
                <w:lang w:val="sr-Cyrl-RS"/>
              </w:rPr>
              <w:fldChar w:fldCharType="end"/>
            </w:r>
            <w:r w:rsidR="009B7FCE" w:rsidRPr="00987F8D">
              <w:rPr>
                <w:color w:val="000000"/>
                <w:lang w:val="sr-Cyrl-RS"/>
              </w:rPr>
              <w:t xml:space="preserve">. </w:t>
            </w:r>
            <w:r w:rsidR="009B7FCE" w:rsidRPr="00987F8D">
              <w:rPr>
                <w:lang w:val="sr-Cyrl-RS"/>
              </w:rPr>
              <w:t>Удео поновно искоришћеног амбалажног отпада по врсти амбалаже у 201</w:t>
            </w:r>
            <w:r w:rsidR="00544CFD" w:rsidRPr="00987F8D">
              <w:rPr>
                <w:lang w:val="sr-Cyrl-RS"/>
              </w:rPr>
              <w:t>7</w:t>
            </w:r>
            <w:r w:rsidR="009B7FCE" w:rsidRPr="00987F8D">
              <w:rPr>
                <w:lang w:val="sr-Cyrl-RS"/>
              </w:rPr>
              <w:t>. години</w:t>
            </w:r>
          </w:p>
        </w:tc>
      </w:tr>
    </w:tbl>
    <w:p w14:paraId="199FEDD9" w14:textId="7C684545" w:rsidR="00527B92" w:rsidRPr="00527B92" w:rsidRDefault="00527B92" w:rsidP="00094564">
      <w:pPr>
        <w:spacing w:before="120"/>
        <w:ind w:firstLine="720"/>
        <w:jc w:val="both"/>
        <w:rPr>
          <w:lang w:val="sr-Cyrl-RS"/>
        </w:rPr>
      </w:pPr>
      <w:r w:rsidRPr="00527B92">
        <w:rPr>
          <w:lang w:val="sr-Cyrl-RS"/>
        </w:rPr>
        <w:t>Управљање амбалажом и амбалажним отпадом регулисано је Законом о амбалажи и амбалажном отпаду („Сл</w:t>
      </w:r>
      <w:r w:rsidR="008E7ECE">
        <w:rPr>
          <w:lang w:val="sr-Cyrl-RS"/>
        </w:rPr>
        <w:t>ужбени</w:t>
      </w:r>
      <w:r w:rsidRPr="00527B92">
        <w:rPr>
          <w:lang w:val="sr-Cyrl-RS"/>
        </w:rPr>
        <w:t>. гласник РС”, број 36/09). Амбалажни отпад обухвата низ врста отпада који су Каталогу отпада дати у поглављу 15 01.</w:t>
      </w:r>
    </w:p>
    <w:p w14:paraId="27745C19" w14:textId="77777777" w:rsidR="00527B92" w:rsidRPr="00527B92" w:rsidRDefault="00527B92" w:rsidP="00094564">
      <w:pPr>
        <w:spacing w:before="120"/>
        <w:ind w:firstLine="720"/>
        <w:jc w:val="both"/>
        <w:rPr>
          <w:lang w:val="sr-Cyrl-RS"/>
        </w:rPr>
      </w:pPr>
      <w:r w:rsidRPr="00527B92">
        <w:rPr>
          <w:lang w:val="sr-Cyrl-RS"/>
        </w:rPr>
        <w:t xml:space="preserve">Дозволу за управљање амбалажним отпадом има 6 оператера који су управљали амбалажним отпадом у име 1859 правнa лица, која су на тржиште наше земље ставили </w:t>
      </w:r>
      <w:r w:rsidRPr="00527B92">
        <w:rPr>
          <w:noProof/>
          <w:lang w:val="sr-Cyrl-RS"/>
        </w:rPr>
        <w:t>35583</w:t>
      </w:r>
      <w:r w:rsidRPr="00527B92">
        <w:rPr>
          <w:noProof/>
        </w:rPr>
        <w:t>8</w:t>
      </w:r>
      <w:r w:rsidRPr="00527B92">
        <w:rPr>
          <w:noProof/>
          <w:lang w:val="sr-Cyrl-CS"/>
        </w:rPr>
        <w:t xml:space="preserve"> </w:t>
      </w:r>
      <w:r w:rsidRPr="00527B92">
        <w:rPr>
          <w:lang w:val="sr-Cyrl-RS"/>
        </w:rPr>
        <w:t>t амбалаже.</w:t>
      </w:r>
    </w:p>
    <w:p w14:paraId="35FE02C0" w14:textId="5BF8E1AB" w:rsidR="00527B92" w:rsidRPr="00527B92" w:rsidRDefault="00527B92" w:rsidP="00094564">
      <w:pPr>
        <w:spacing w:before="120"/>
        <w:ind w:firstLine="720"/>
        <w:jc w:val="both"/>
        <w:rPr>
          <w:lang w:val="sr-Cyrl-RS"/>
        </w:rPr>
      </w:pPr>
      <w:r w:rsidRPr="00527B92">
        <w:rPr>
          <w:lang w:val="sr-Cyrl-RS"/>
        </w:rPr>
        <w:t xml:space="preserve">Kоличина преузетог амбалажног отпада у 2017. години од </w:t>
      </w:r>
      <w:r w:rsidRPr="00527B92">
        <w:rPr>
          <w:noProof/>
          <w:lang w:val="sr-Cyrl-RS"/>
        </w:rPr>
        <w:t>18239</w:t>
      </w:r>
      <w:r w:rsidRPr="00527B92">
        <w:rPr>
          <w:noProof/>
        </w:rPr>
        <w:t>3</w:t>
      </w:r>
      <w:r w:rsidRPr="00527B92">
        <w:rPr>
          <w:noProof/>
          <w:lang w:val="sr-Cyrl-CS"/>
        </w:rPr>
        <w:t xml:space="preserve"> </w:t>
      </w:r>
      <w:r w:rsidRPr="00527B92">
        <w:rPr>
          <w:lang w:val="sr-Cyrl-RS"/>
        </w:rPr>
        <w:t xml:space="preserve">t је, предата на поновно искоришћење, од чега је </w:t>
      </w:r>
      <w:r w:rsidRPr="00527B92">
        <w:rPr>
          <w:noProof/>
          <w:lang w:val="sr-Cyrl-RS"/>
        </w:rPr>
        <w:t>17184</w:t>
      </w:r>
      <w:r w:rsidRPr="00527B92">
        <w:rPr>
          <w:noProof/>
        </w:rPr>
        <w:t>7</w:t>
      </w:r>
      <w:r w:rsidRPr="00527B92">
        <w:rPr>
          <w:noProof/>
          <w:lang w:val="sr-Cyrl-CS"/>
        </w:rPr>
        <w:t xml:space="preserve"> </w:t>
      </w:r>
      <w:r w:rsidRPr="00527B92">
        <w:rPr>
          <w:lang w:val="sr-Cyrl-RS"/>
        </w:rPr>
        <w:t>t амбалажног отпада рециклирано.</w:t>
      </w:r>
    </w:p>
    <w:p w14:paraId="6CBC4727" w14:textId="77777777" w:rsidR="00527B92" w:rsidRPr="00527B92" w:rsidRDefault="00527B92" w:rsidP="00094564">
      <w:pPr>
        <w:spacing w:before="120"/>
        <w:ind w:firstLine="720"/>
        <w:jc w:val="both"/>
        <w:rPr>
          <w:lang w:val="sr-Cyrl-RS"/>
        </w:rPr>
      </w:pPr>
      <w:r w:rsidRPr="00527B92">
        <w:rPr>
          <w:lang w:val="sr-Cyrl-RS"/>
        </w:rPr>
        <w:t>Општи и специфични национални циљеви за Републику Србију у 2017. години су испуњени и то за поновно искоришћење отпада у вредности 5</w:t>
      </w:r>
      <w:r w:rsidRPr="00527B92">
        <w:t>3</w:t>
      </w:r>
      <w:r w:rsidRPr="00527B92">
        <w:rPr>
          <w:lang w:val="sr-Cyrl-RS"/>
        </w:rPr>
        <w:t>% и за рециклажу отпада у вредности од 5</w:t>
      </w:r>
      <w:r w:rsidRPr="00527B92">
        <w:t>2</w:t>
      </w:r>
      <w:r w:rsidRPr="00527B92">
        <w:rPr>
          <w:lang w:val="sr-Cyrl-RS"/>
        </w:rPr>
        <w:t>%.</w:t>
      </w:r>
    </w:p>
    <w:p w14:paraId="0E02A758" w14:textId="77777777" w:rsidR="00527B92" w:rsidRPr="00527B92" w:rsidRDefault="00527B92" w:rsidP="00094564">
      <w:pPr>
        <w:pStyle w:val="20111"/>
        <w:ind w:firstLine="720"/>
        <w:jc w:val="left"/>
        <w:rPr>
          <w:b/>
          <w:color w:val="auto"/>
          <w:sz w:val="24"/>
          <w:lang w:val="sr-Cyrl-RS" w:eastAsia="en-US"/>
        </w:rPr>
      </w:pPr>
      <w:r w:rsidRPr="00527B92">
        <w:rPr>
          <w:color w:val="auto"/>
          <w:sz w:val="24"/>
          <w:lang w:val="sr-Cyrl-RS" w:eastAsia="en-US"/>
        </w:rPr>
        <w:t>Извор података: Агенција за заштиту животне средине</w:t>
      </w:r>
    </w:p>
    <w:p w14:paraId="5CB701DD" w14:textId="77777777" w:rsidR="000C72EE" w:rsidRPr="00987F8D" w:rsidRDefault="000C72EE">
      <w:pPr>
        <w:rPr>
          <w:lang w:val="sr-Cyrl-RS"/>
        </w:rPr>
        <w:sectPr w:rsidR="000C72EE" w:rsidRPr="00987F8D" w:rsidSect="005D1E66">
          <w:pgSz w:w="11906" w:h="16838" w:code="9"/>
          <w:pgMar w:top="1134" w:right="1134" w:bottom="1134" w:left="1134" w:header="720" w:footer="720" w:gutter="0"/>
          <w:cols w:space="720"/>
          <w:docGrid w:linePitch="360"/>
        </w:sectPr>
      </w:pPr>
    </w:p>
    <w:p w14:paraId="73CF67C7" w14:textId="77777777" w:rsidR="00A0636C" w:rsidRPr="00A9769F" w:rsidRDefault="00F365C7" w:rsidP="000B5AEE">
      <w:pPr>
        <w:pStyle w:val="Heading2"/>
        <w:rPr>
          <w:color w:val="auto"/>
          <w:lang w:val="sr-Cyrl-RS"/>
        </w:rPr>
      </w:pPr>
      <w:bookmarkStart w:id="752" w:name="_Toc421632955"/>
      <w:bookmarkStart w:id="753" w:name="_Toc421779459"/>
      <w:bookmarkStart w:id="754" w:name="_Toc421480958"/>
      <w:bookmarkStart w:id="755" w:name="_Toc421481109"/>
      <w:bookmarkStart w:id="756" w:name="_Toc524077828"/>
      <w:r w:rsidRPr="00A9769F">
        <w:rPr>
          <w:color w:val="auto"/>
          <w:lang w:val="sr-Cyrl-RS"/>
        </w:rPr>
        <w:lastRenderedPageBreak/>
        <w:t>6.3.</w:t>
      </w:r>
      <w:r w:rsidR="008E0AD2" w:rsidRPr="00A9769F">
        <w:rPr>
          <w:color w:val="auto"/>
          <w:lang w:val="sr-Cyrl-RS"/>
        </w:rPr>
        <w:t xml:space="preserve"> </w:t>
      </w:r>
      <w:r w:rsidR="00A0636C" w:rsidRPr="00A9769F">
        <w:rPr>
          <w:color w:val="auto"/>
          <w:lang w:val="sr-Cyrl-RS"/>
        </w:rPr>
        <w:t>Количине посебних токова отпада</w:t>
      </w:r>
      <w:bookmarkEnd w:id="752"/>
      <w:bookmarkEnd w:id="753"/>
      <w:r w:rsidR="00A0636C" w:rsidRPr="00A9769F">
        <w:rPr>
          <w:color w:val="auto"/>
          <w:lang w:val="sr-Cyrl-RS"/>
        </w:rPr>
        <w:t xml:space="preserve"> </w:t>
      </w:r>
      <w:bookmarkEnd w:id="754"/>
      <w:bookmarkEnd w:id="755"/>
      <w:r w:rsidR="00496038" w:rsidRPr="00A9769F">
        <w:rPr>
          <w:color w:val="auto"/>
          <w:lang w:val="sr-Cyrl-RS"/>
        </w:rPr>
        <w:t>(П)</w:t>
      </w:r>
      <w:bookmarkEnd w:id="756"/>
    </w:p>
    <w:p w14:paraId="486ACE91" w14:textId="77777777" w:rsidR="00A9769F" w:rsidRPr="00987F8D" w:rsidRDefault="00A9769F" w:rsidP="008E7ECE">
      <w:pPr>
        <w:pStyle w:val="20111"/>
        <w:ind w:firstLine="720"/>
        <w:jc w:val="left"/>
        <w:rPr>
          <w:b/>
          <w:sz w:val="24"/>
          <w:lang w:val="sr-Cyrl-RS" w:eastAsia="en-US"/>
        </w:rPr>
      </w:pPr>
      <w:r w:rsidRPr="00987F8D">
        <w:rPr>
          <w:sz w:val="24"/>
          <w:lang w:val="sr-Cyrl-RS" w:eastAsia="en-US"/>
        </w:rPr>
        <w:t xml:space="preserve">Кључне поруке: </w:t>
      </w:r>
    </w:p>
    <w:p w14:paraId="44835C0E" w14:textId="4344F5F0" w:rsidR="00A9769F" w:rsidRPr="00987F8D" w:rsidRDefault="00A9769F" w:rsidP="0001280F">
      <w:pPr>
        <w:pStyle w:val="20111"/>
        <w:numPr>
          <w:ilvl w:val="0"/>
          <w:numId w:val="31"/>
        </w:numPr>
        <w:spacing w:before="0"/>
        <w:ind w:left="714" w:hanging="357"/>
        <w:rPr>
          <w:b/>
          <w:color w:val="000000"/>
          <w:sz w:val="24"/>
          <w:lang w:val="sr-Cyrl-RS" w:eastAsia="en-US"/>
        </w:rPr>
      </w:pPr>
      <w:r w:rsidRPr="00987F8D">
        <w:rPr>
          <w:color w:val="auto"/>
          <w:sz w:val="24"/>
          <w:lang w:val="sr-Cyrl-RS" w:eastAsia="en-US"/>
        </w:rPr>
        <w:t>мањене су количине одложеног отпада који садржи азбест у односу на претходну годину;</w:t>
      </w:r>
      <w:r w:rsidRPr="00987F8D">
        <w:rPr>
          <w:color w:val="000000"/>
          <w:sz w:val="24"/>
          <w:lang w:val="sr-Cyrl-RS" w:eastAsia="en-US"/>
        </w:rPr>
        <w:t xml:space="preserve"> </w:t>
      </w:r>
    </w:p>
    <w:p w14:paraId="7E6F5495" w14:textId="3F0351A8" w:rsidR="00A9769F" w:rsidRPr="00987F8D" w:rsidRDefault="00C455C4" w:rsidP="0001280F">
      <w:pPr>
        <w:pStyle w:val="20111"/>
        <w:numPr>
          <w:ilvl w:val="0"/>
          <w:numId w:val="31"/>
        </w:numPr>
        <w:spacing w:before="0"/>
        <w:ind w:left="714" w:hanging="357"/>
        <w:rPr>
          <w:b/>
          <w:color w:val="000000"/>
          <w:sz w:val="24"/>
          <w:lang w:val="sr-Cyrl-RS" w:eastAsia="en-US"/>
        </w:rPr>
      </w:pPr>
      <w:r>
        <w:rPr>
          <w:color w:val="auto"/>
          <w:sz w:val="24"/>
          <w:lang w:val="sr-Cyrl-RS" w:eastAsia="en-US"/>
        </w:rPr>
        <w:t>и</w:t>
      </w:r>
      <w:r w:rsidR="00A9769F" w:rsidRPr="00987F8D">
        <w:rPr>
          <w:color w:val="auto"/>
          <w:sz w:val="24"/>
          <w:lang w:val="sr-Cyrl-RS" w:eastAsia="en-US"/>
        </w:rPr>
        <w:t xml:space="preserve">звршен је извоз 55 </w:t>
      </w:r>
      <w:r w:rsidR="00A9769F" w:rsidRPr="00987F8D">
        <w:rPr>
          <w:noProof/>
          <w:color w:val="000000"/>
          <w:sz w:val="24"/>
          <w:lang w:val="sr-Cyrl-RS" w:eastAsia="en-US"/>
        </w:rPr>
        <w:t xml:space="preserve">t отпада који садржи </w:t>
      </w:r>
      <w:r w:rsidR="00A9769F" w:rsidRPr="00987F8D">
        <w:rPr>
          <w:i/>
          <w:noProof/>
          <w:color w:val="000000"/>
          <w:sz w:val="24"/>
          <w:lang w:val="sr-Cyrl-RS" w:eastAsia="en-US"/>
        </w:rPr>
        <w:t>PCB</w:t>
      </w:r>
      <w:r w:rsidR="00A9769F" w:rsidRPr="00987F8D">
        <w:rPr>
          <w:color w:val="000000"/>
          <w:sz w:val="24"/>
          <w:lang w:val="sr-Cyrl-RS" w:eastAsia="en-US"/>
        </w:rPr>
        <w:t>.</w:t>
      </w:r>
    </w:p>
    <w:p w14:paraId="100CCD9F" w14:textId="77777777" w:rsidR="00A9769F" w:rsidRDefault="00A9769F" w:rsidP="006C0AAF">
      <w:pPr>
        <w:autoSpaceDE w:val="0"/>
        <w:autoSpaceDN w:val="0"/>
        <w:adjustRightInd w:val="0"/>
        <w:ind w:firstLine="720"/>
        <w:jc w:val="both"/>
        <w:rPr>
          <w:color w:val="000000"/>
          <w:lang w:val="sr-Cyrl-RS"/>
        </w:rPr>
      </w:pPr>
      <w:r w:rsidRPr="00987F8D">
        <w:rPr>
          <w:rFonts w:eastAsia="TimesNewRomanPSMT"/>
          <w:color w:val="000000"/>
          <w:lang w:val="sr-Cyrl-RS"/>
        </w:rPr>
        <w:t xml:space="preserve">Индикатор показује количине посебних токова отпада по врстама. </w:t>
      </w:r>
      <w:r w:rsidRPr="00987F8D">
        <w:rPr>
          <w:color w:val="000000"/>
          <w:lang w:val="sr-Cyrl-RS"/>
        </w:rPr>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p>
    <w:tbl>
      <w:tblPr>
        <w:tblW w:w="9889" w:type="dxa"/>
        <w:tblLook w:val="01E0" w:firstRow="1" w:lastRow="1" w:firstColumn="1" w:lastColumn="1" w:noHBand="0" w:noVBand="0"/>
      </w:tblPr>
      <w:tblGrid>
        <w:gridCol w:w="9889"/>
      </w:tblGrid>
      <w:tr w:rsidR="008B1F32" w:rsidRPr="00987F8D" w14:paraId="27D174C0" w14:textId="77777777" w:rsidTr="00A9769F">
        <w:trPr>
          <w:trHeight w:val="265"/>
        </w:trPr>
        <w:tc>
          <w:tcPr>
            <w:tcW w:w="9889" w:type="dxa"/>
            <w:shd w:val="clear" w:color="auto" w:fill="auto"/>
          </w:tcPr>
          <w:p w14:paraId="330A28F1" w14:textId="6B4235BB" w:rsidR="008B1F32" w:rsidRPr="00987F8D" w:rsidRDefault="00D929ED" w:rsidP="005948C1">
            <w:pPr>
              <w:pStyle w:val="Caption"/>
              <w:keepNext/>
              <w:rPr>
                <w:color w:val="000000"/>
                <w:sz w:val="24"/>
                <w:szCs w:val="24"/>
                <w:lang w:val="sr-Cyrl-RS"/>
              </w:rPr>
            </w:pPr>
            <w:bookmarkStart w:id="757" w:name="Табела13"/>
            <w:bookmarkStart w:id="758" w:name="_Hlk515746724"/>
            <w:bookmarkEnd w:id="757"/>
            <w:r>
              <w:rPr>
                <w:color w:val="000000"/>
                <w:sz w:val="24"/>
                <w:szCs w:val="24"/>
                <w:lang w:val="sr-Cyrl-RS"/>
              </w:rPr>
              <w:t>Табела</w:t>
            </w:r>
            <w:r w:rsidR="008B1F32" w:rsidRPr="00987F8D">
              <w:rPr>
                <w:color w:val="000000"/>
                <w:sz w:val="24"/>
                <w:szCs w:val="24"/>
                <w:lang w:val="sr-Cyrl-RS"/>
              </w:rPr>
              <w:t xml:space="preserve"> </w:t>
            </w:r>
            <w:r w:rsidR="008B1F32" w:rsidRPr="00987F8D">
              <w:rPr>
                <w:color w:val="000000"/>
                <w:sz w:val="24"/>
                <w:szCs w:val="24"/>
                <w:lang w:val="sr-Cyrl-RS"/>
              </w:rPr>
              <w:fldChar w:fldCharType="begin"/>
            </w:r>
            <w:r w:rsidR="008B1F32" w:rsidRPr="00987F8D">
              <w:rPr>
                <w:color w:val="000000"/>
                <w:sz w:val="24"/>
                <w:szCs w:val="24"/>
                <w:lang w:val="sr-Cyrl-RS"/>
              </w:rPr>
              <w:instrText xml:space="preserve"> SEQ Табела \* ARABIC </w:instrText>
            </w:r>
            <w:r w:rsidR="008B1F32" w:rsidRPr="00987F8D">
              <w:rPr>
                <w:color w:val="000000"/>
                <w:sz w:val="24"/>
                <w:szCs w:val="24"/>
                <w:lang w:val="sr-Cyrl-RS"/>
              </w:rPr>
              <w:fldChar w:fldCharType="separate"/>
            </w:r>
            <w:r w:rsidR="008C5D31">
              <w:rPr>
                <w:noProof/>
                <w:color w:val="000000"/>
                <w:sz w:val="24"/>
                <w:szCs w:val="24"/>
                <w:lang w:val="sr-Cyrl-RS"/>
              </w:rPr>
              <w:t>13</w:t>
            </w:r>
            <w:r w:rsidR="008B1F32" w:rsidRPr="00987F8D">
              <w:rPr>
                <w:color w:val="000000"/>
                <w:sz w:val="24"/>
                <w:szCs w:val="24"/>
                <w:lang w:val="sr-Cyrl-RS"/>
              </w:rPr>
              <w:fldChar w:fldCharType="end"/>
            </w:r>
            <w:r w:rsidR="008B1F32" w:rsidRPr="00987F8D">
              <w:rPr>
                <w:color w:val="000000"/>
                <w:sz w:val="24"/>
                <w:szCs w:val="24"/>
                <w:lang w:val="sr-Cyrl-RS"/>
              </w:rPr>
              <w:t>. Количине произведеног отпада</w:t>
            </w:r>
          </w:p>
        </w:tc>
      </w:tr>
      <w:tr w:rsidR="00F42BC4" w:rsidRPr="00987F8D" w14:paraId="6126D777" w14:textId="77777777" w:rsidTr="00A9769F">
        <w:trPr>
          <w:trHeight w:val="2413"/>
        </w:trPr>
        <w:tc>
          <w:tcPr>
            <w:tcW w:w="9889" w:type="dxa"/>
            <w:shd w:val="clear" w:color="auto" w:fill="auto"/>
          </w:tcPr>
          <w:tbl>
            <w:tblPr>
              <w:tblW w:w="6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642"/>
              <w:gridCol w:w="1361"/>
            </w:tblGrid>
            <w:tr w:rsidR="00050F84" w:rsidRPr="00987F8D" w14:paraId="3DE714F1" w14:textId="77777777" w:rsidTr="00A9769F">
              <w:trPr>
                <w:trHeight w:val="807"/>
                <w:jc w:val="center"/>
              </w:trPr>
              <w:tc>
                <w:tcPr>
                  <w:tcW w:w="4642" w:type="dxa"/>
                  <w:tcBorders>
                    <w:top w:val="single" w:sz="4" w:space="0" w:color="auto"/>
                    <w:left w:val="single" w:sz="4" w:space="0" w:color="auto"/>
                    <w:bottom w:val="single" w:sz="4" w:space="0" w:color="auto"/>
                    <w:right w:val="single" w:sz="4" w:space="0" w:color="auto"/>
                  </w:tcBorders>
                  <w:shd w:val="clear" w:color="auto" w:fill="DDDDDD"/>
                  <w:vAlign w:val="center"/>
                </w:tcPr>
                <w:p w14:paraId="2978C35E" w14:textId="77777777" w:rsidR="00050F84" w:rsidRPr="00D10EB7" w:rsidRDefault="00050F84" w:rsidP="00050F84">
                  <w:pPr>
                    <w:pStyle w:val="20111"/>
                    <w:spacing w:before="0" w:after="0"/>
                    <w:rPr>
                      <w:lang w:val="sr-Cyrl-RS" w:eastAsia="en-US"/>
                    </w:rPr>
                  </w:pPr>
                  <w:r w:rsidRPr="00D10EB7">
                    <w:rPr>
                      <w:lang w:val="sr-Cyrl-RS" w:eastAsia="en-US"/>
                    </w:rPr>
                    <w:t>Врста отпада</w:t>
                  </w:r>
                </w:p>
              </w:tc>
              <w:tc>
                <w:tcPr>
                  <w:tcW w:w="1361" w:type="dxa"/>
                  <w:tcBorders>
                    <w:top w:val="single" w:sz="4" w:space="0" w:color="auto"/>
                    <w:left w:val="single" w:sz="4" w:space="0" w:color="auto"/>
                    <w:bottom w:val="single" w:sz="4" w:space="0" w:color="auto"/>
                    <w:right w:val="single" w:sz="4" w:space="0" w:color="auto"/>
                  </w:tcBorders>
                  <w:shd w:val="clear" w:color="auto" w:fill="DDDDDD"/>
                  <w:noWrap/>
                  <w:vAlign w:val="center"/>
                </w:tcPr>
                <w:p w14:paraId="18EBA9EB" w14:textId="77777777" w:rsidR="00050F84" w:rsidRPr="00D10EB7" w:rsidRDefault="00050F84" w:rsidP="00050F84">
                  <w:pPr>
                    <w:pStyle w:val="20111"/>
                    <w:spacing w:before="0" w:after="0"/>
                    <w:rPr>
                      <w:lang w:val="sr-Cyrl-RS" w:eastAsia="en-US"/>
                    </w:rPr>
                  </w:pPr>
                  <w:r w:rsidRPr="00D10EB7">
                    <w:rPr>
                      <w:lang w:val="sr-Cyrl-RS" w:eastAsia="en-US"/>
                    </w:rPr>
                    <w:t>Генерисани отпад</w:t>
                  </w:r>
                </w:p>
                <w:p w14:paraId="23E25BC3" w14:textId="77777777" w:rsidR="00050F84" w:rsidRPr="00D10EB7" w:rsidRDefault="00050F84" w:rsidP="00050F84">
                  <w:pPr>
                    <w:pStyle w:val="20111"/>
                    <w:spacing w:before="0" w:after="0"/>
                    <w:rPr>
                      <w:lang w:val="sr-Cyrl-RS" w:eastAsia="en-US"/>
                    </w:rPr>
                  </w:pPr>
                  <w:r w:rsidRPr="00D10EB7">
                    <w:rPr>
                      <w:lang w:val="sr-Cyrl-RS" w:eastAsia="en-US"/>
                    </w:rPr>
                    <w:t>(t)</w:t>
                  </w:r>
                </w:p>
              </w:tc>
            </w:tr>
            <w:tr w:rsidR="00050F84" w:rsidRPr="00987F8D" w14:paraId="57BD9187" w14:textId="77777777" w:rsidTr="00A9769F">
              <w:trPr>
                <w:trHeight w:val="20"/>
                <w:jc w:val="center"/>
              </w:trPr>
              <w:tc>
                <w:tcPr>
                  <w:tcW w:w="4642" w:type="dxa"/>
                  <w:tcBorders>
                    <w:top w:val="single" w:sz="4" w:space="0" w:color="auto"/>
                  </w:tcBorders>
                  <w:shd w:val="clear" w:color="auto" w:fill="auto"/>
                  <w:vAlign w:val="center"/>
                </w:tcPr>
                <w:p w14:paraId="651B37DE" w14:textId="5D9AE8DA" w:rsidR="00050F84" w:rsidRPr="00987F8D" w:rsidRDefault="009217BE" w:rsidP="009217BE">
                  <w:pPr>
                    <w:rPr>
                      <w:sz w:val="22"/>
                      <w:lang w:val="sr-Cyrl-RS"/>
                    </w:rPr>
                  </w:pPr>
                  <w:r>
                    <w:rPr>
                      <w:sz w:val="22"/>
                      <w:lang w:val="sr-Cyrl-RS"/>
                    </w:rPr>
                    <w:t>Отпад од е</w:t>
                  </w:r>
                  <w:r w:rsidR="003A14C7">
                    <w:rPr>
                      <w:sz w:val="22"/>
                      <w:lang w:val="sr-Cyrl-RS"/>
                    </w:rPr>
                    <w:t>лектричн</w:t>
                  </w:r>
                  <w:r>
                    <w:rPr>
                      <w:sz w:val="22"/>
                      <w:lang w:val="sr-Cyrl-RS"/>
                    </w:rPr>
                    <w:t>е</w:t>
                  </w:r>
                  <w:r w:rsidR="003A14C7">
                    <w:rPr>
                      <w:sz w:val="22"/>
                      <w:lang w:val="sr-Cyrl-RS"/>
                    </w:rPr>
                    <w:t xml:space="preserve"> и електронск</w:t>
                  </w:r>
                  <w:r>
                    <w:rPr>
                      <w:sz w:val="22"/>
                      <w:lang w:val="sr-Cyrl-RS"/>
                    </w:rPr>
                    <w:t>е</w:t>
                  </w:r>
                  <w:r w:rsidR="005E2419">
                    <w:rPr>
                      <w:sz w:val="22"/>
                      <w:lang w:val="sr-Cyrl-RS"/>
                    </w:rPr>
                    <w:t xml:space="preserve"> </w:t>
                  </w:r>
                  <w:r>
                    <w:rPr>
                      <w:sz w:val="22"/>
                      <w:lang w:val="sr-Cyrl-RS"/>
                    </w:rPr>
                    <w:t>опреме</w:t>
                  </w:r>
                </w:p>
              </w:tc>
              <w:tc>
                <w:tcPr>
                  <w:tcW w:w="1361" w:type="dxa"/>
                  <w:tcBorders>
                    <w:top w:val="single" w:sz="4" w:space="0" w:color="auto"/>
                  </w:tcBorders>
                  <w:shd w:val="clear" w:color="auto" w:fill="auto"/>
                  <w:noWrap/>
                  <w:vAlign w:val="center"/>
                </w:tcPr>
                <w:p w14:paraId="603B2314" w14:textId="77777777" w:rsidR="00050F84" w:rsidRPr="00987F8D" w:rsidRDefault="00050F84" w:rsidP="00050F84">
                  <w:pPr>
                    <w:jc w:val="right"/>
                    <w:rPr>
                      <w:sz w:val="22"/>
                      <w:lang w:val="sr-Cyrl-RS"/>
                    </w:rPr>
                  </w:pPr>
                  <w:r w:rsidRPr="00987F8D">
                    <w:rPr>
                      <w:sz w:val="22"/>
                      <w:lang w:val="sr-Cyrl-RS"/>
                    </w:rPr>
                    <w:t>7292</w:t>
                  </w:r>
                </w:p>
              </w:tc>
            </w:tr>
            <w:tr w:rsidR="00050F84" w:rsidRPr="00987F8D" w14:paraId="6E6117FA" w14:textId="77777777" w:rsidTr="00A9769F">
              <w:trPr>
                <w:trHeight w:val="20"/>
                <w:jc w:val="center"/>
              </w:trPr>
              <w:tc>
                <w:tcPr>
                  <w:tcW w:w="4642" w:type="dxa"/>
                  <w:shd w:val="clear" w:color="auto" w:fill="auto"/>
                  <w:vAlign w:val="center"/>
                </w:tcPr>
                <w:p w14:paraId="1E84CB07" w14:textId="77777777" w:rsidR="00050F84" w:rsidRPr="00987F8D" w:rsidRDefault="00050F84" w:rsidP="00050F84">
                  <w:pPr>
                    <w:rPr>
                      <w:sz w:val="22"/>
                      <w:lang w:val="sr-Cyrl-RS"/>
                    </w:rPr>
                  </w:pPr>
                  <w:r w:rsidRPr="00987F8D">
                    <w:rPr>
                      <w:sz w:val="22"/>
                      <w:lang w:val="sr-Cyrl-RS"/>
                    </w:rPr>
                    <w:t>Отпад који садржи азбест</w:t>
                  </w:r>
                </w:p>
              </w:tc>
              <w:tc>
                <w:tcPr>
                  <w:tcW w:w="1361" w:type="dxa"/>
                  <w:shd w:val="clear" w:color="auto" w:fill="auto"/>
                  <w:noWrap/>
                  <w:vAlign w:val="center"/>
                </w:tcPr>
                <w:p w14:paraId="676D7CFE" w14:textId="77777777" w:rsidR="00050F84" w:rsidRPr="00987F8D" w:rsidRDefault="00050F84" w:rsidP="00050F84">
                  <w:pPr>
                    <w:jc w:val="right"/>
                    <w:rPr>
                      <w:sz w:val="22"/>
                      <w:highlight w:val="yellow"/>
                      <w:lang w:val="sr-Cyrl-RS"/>
                    </w:rPr>
                  </w:pPr>
                  <w:r w:rsidRPr="00987F8D">
                    <w:rPr>
                      <w:sz w:val="22"/>
                      <w:lang w:val="sr-Cyrl-RS"/>
                    </w:rPr>
                    <w:t>189</w:t>
                  </w:r>
                </w:p>
              </w:tc>
            </w:tr>
            <w:tr w:rsidR="00050F84" w:rsidRPr="00987F8D" w14:paraId="47030D8F" w14:textId="77777777" w:rsidTr="00A9769F">
              <w:trPr>
                <w:trHeight w:val="20"/>
                <w:jc w:val="center"/>
              </w:trPr>
              <w:tc>
                <w:tcPr>
                  <w:tcW w:w="4642" w:type="dxa"/>
                  <w:shd w:val="clear" w:color="auto" w:fill="auto"/>
                  <w:vAlign w:val="center"/>
                </w:tcPr>
                <w:p w14:paraId="1DE1CDC1" w14:textId="77777777" w:rsidR="00050F84" w:rsidRPr="00987F8D" w:rsidRDefault="00050F84" w:rsidP="00050F84">
                  <w:pPr>
                    <w:rPr>
                      <w:sz w:val="22"/>
                      <w:lang w:val="sr-Cyrl-RS"/>
                    </w:rPr>
                  </w:pPr>
                  <w:r w:rsidRPr="00987F8D">
                    <w:rPr>
                      <w:sz w:val="22"/>
                      <w:lang w:val="sr-Cyrl-RS"/>
                    </w:rPr>
                    <w:t xml:space="preserve">Отпaдна уља </w:t>
                  </w:r>
                </w:p>
              </w:tc>
              <w:tc>
                <w:tcPr>
                  <w:tcW w:w="1361" w:type="dxa"/>
                  <w:shd w:val="clear" w:color="auto" w:fill="auto"/>
                  <w:noWrap/>
                  <w:vAlign w:val="center"/>
                </w:tcPr>
                <w:p w14:paraId="7A9F295F" w14:textId="77777777" w:rsidR="00050F84" w:rsidRPr="00987F8D" w:rsidRDefault="00050F84" w:rsidP="00050F84">
                  <w:pPr>
                    <w:jc w:val="right"/>
                    <w:rPr>
                      <w:sz w:val="22"/>
                      <w:highlight w:val="yellow"/>
                      <w:lang w:val="sr-Cyrl-RS"/>
                    </w:rPr>
                  </w:pPr>
                  <w:r w:rsidRPr="00987F8D">
                    <w:rPr>
                      <w:sz w:val="22"/>
                      <w:lang w:val="sr-Cyrl-RS"/>
                    </w:rPr>
                    <w:t>6175</w:t>
                  </w:r>
                </w:p>
              </w:tc>
            </w:tr>
            <w:tr w:rsidR="00050F84" w:rsidRPr="00987F8D" w14:paraId="6EC56969" w14:textId="77777777" w:rsidTr="00A9769F">
              <w:trPr>
                <w:trHeight w:val="20"/>
                <w:jc w:val="center"/>
              </w:trPr>
              <w:tc>
                <w:tcPr>
                  <w:tcW w:w="4642" w:type="dxa"/>
                  <w:shd w:val="clear" w:color="auto" w:fill="auto"/>
                  <w:vAlign w:val="center"/>
                </w:tcPr>
                <w:p w14:paraId="5B2BFE17" w14:textId="77777777" w:rsidR="00050F84" w:rsidRPr="00987F8D" w:rsidRDefault="00050F84" w:rsidP="00050F84">
                  <w:pPr>
                    <w:rPr>
                      <w:sz w:val="22"/>
                      <w:lang w:val="sr-Cyrl-RS"/>
                    </w:rPr>
                  </w:pPr>
                  <w:r w:rsidRPr="00987F8D">
                    <w:rPr>
                      <w:sz w:val="22"/>
                      <w:lang w:val="sr-Cyrl-RS"/>
                    </w:rPr>
                    <w:t>Отпадне гуме</w:t>
                  </w:r>
                </w:p>
              </w:tc>
              <w:tc>
                <w:tcPr>
                  <w:tcW w:w="1361" w:type="dxa"/>
                  <w:shd w:val="clear" w:color="auto" w:fill="auto"/>
                  <w:noWrap/>
                  <w:vAlign w:val="center"/>
                </w:tcPr>
                <w:p w14:paraId="41BF9BB6" w14:textId="77777777" w:rsidR="00050F84" w:rsidRPr="00987F8D" w:rsidRDefault="00050F84" w:rsidP="00050F84">
                  <w:pPr>
                    <w:jc w:val="right"/>
                    <w:rPr>
                      <w:sz w:val="22"/>
                      <w:lang w:val="sr-Cyrl-RS"/>
                    </w:rPr>
                  </w:pPr>
                  <w:r w:rsidRPr="00987F8D">
                    <w:rPr>
                      <w:sz w:val="22"/>
                      <w:lang w:val="sr-Cyrl-RS"/>
                    </w:rPr>
                    <w:t>16839</w:t>
                  </w:r>
                </w:p>
              </w:tc>
            </w:tr>
            <w:tr w:rsidR="00050F84" w:rsidRPr="00987F8D" w14:paraId="3A979F62" w14:textId="77777777" w:rsidTr="00A9769F">
              <w:trPr>
                <w:trHeight w:val="20"/>
                <w:jc w:val="center"/>
              </w:trPr>
              <w:tc>
                <w:tcPr>
                  <w:tcW w:w="4642" w:type="dxa"/>
                  <w:shd w:val="clear" w:color="auto" w:fill="auto"/>
                  <w:vAlign w:val="center"/>
                </w:tcPr>
                <w:p w14:paraId="2669C83F" w14:textId="77777777" w:rsidR="00050F84" w:rsidRPr="00987F8D" w:rsidRDefault="00050F84" w:rsidP="00050F84">
                  <w:pPr>
                    <w:rPr>
                      <w:sz w:val="22"/>
                      <w:lang w:val="sr-Cyrl-RS"/>
                    </w:rPr>
                  </w:pPr>
                  <w:r w:rsidRPr="00987F8D">
                    <w:rPr>
                      <w:sz w:val="22"/>
                      <w:lang w:val="sr-Cyrl-RS"/>
                    </w:rPr>
                    <w:t>Отпадне батерије и акумулатори</w:t>
                  </w:r>
                </w:p>
              </w:tc>
              <w:tc>
                <w:tcPr>
                  <w:tcW w:w="1361" w:type="dxa"/>
                  <w:shd w:val="clear" w:color="auto" w:fill="auto"/>
                  <w:noWrap/>
                  <w:vAlign w:val="center"/>
                </w:tcPr>
                <w:p w14:paraId="4333F054" w14:textId="77777777" w:rsidR="00050F84" w:rsidRPr="00987F8D" w:rsidRDefault="00050F84" w:rsidP="00050F84">
                  <w:pPr>
                    <w:jc w:val="right"/>
                    <w:rPr>
                      <w:sz w:val="22"/>
                      <w:lang w:val="sr-Cyrl-RS"/>
                    </w:rPr>
                  </w:pPr>
                  <w:r w:rsidRPr="00987F8D">
                    <w:rPr>
                      <w:sz w:val="22"/>
                      <w:lang w:val="sr-Cyrl-RS"/>
                    </w:rPr>
                    <w:t>1394</w:t>
                  </w:r>
                </w:p>
              </w:tc>
            </w:tr>
            <w:tr w:rsidR="00050F84" w:rsidRPr="00987F8D" w14:paraId="348B62BE" w14:textId="77777777" w:rsidTr="00A9769F">
              <w:trPr>
                <w:trHeight w:val="20"/>
                <w:jc w:val="center"/>
              </w:trPr>
              <w:tc>
                <w:tcPr>
                  <w:tcW w:w="4642" w:type="dxa"/>
                  <w:shd w:val="clear" w:color="auto" w:fill="auto"/>
                  <w:vAlign w:val="center"/>
                </w:tcPr>
                <w:p w14:paraId="65CA3669" w14:textId="77777777" w:rsidR="00050F84" w:rsidRPr="00987F8D" w:rsidRDefault="00050F84" w:rsidP="00050F84">
                  <w:pPr>
                    <w:rPr>
                      <w:sz w:val="22"/>
                      <w:lang w:val="sr-Cyrl-RS"/>
                    </w:rPr>
                  </w:pPr>
                  <w:r w:rsidRPr="00987F8D">
                    <w:rPr>
                      <w:sz w:val="22"/>
                      <w:lang w:val="sr-Cyrl-RS"/>
                    </w:rPr>
                    <w:t>Отпадна возила</w:t>
                  </w:r>
                </w:p>
              </w:tc>
              <w:tc>
                <w:tcPr>
                  <w:tcW w:w="1361" w:type="dxa"/>
                  <w:shd w:val="clear" w:color="auto" w:fill="auto"/>
                  <w:noWrap/>
                  <w:vAlign w:val="center"/>
                </w:tcPr>
                <w:p w14:paraId="199642BF" w14:textId="77777777" w:rsidR="00050F84" w:rsidRPr="00987F8D" w:rsidRDefault="00050F84" w:rsidP="00050F84">
                  <w:pPr>
                    <w:jc w:val="right"/>
                    <w:rPr>
                      <w:sz w:val="22"/>
                      <w:lang w:val="sr-Cyrl-RS"/>
                    </w:rPr>
                  </w:pPr>
                  <w:r w:rsidRPr="00987F8D">
                    <w:rPr>
                      <w:sz w:val="22"/>
                      <w:lang w:val="sr-Cyrl-RS"/>
                    </w:rPr>
                    <w:t>6662</w:t>
                  </w:r>
                </w:p>
              </w:tc>
            </w:tr>
          </w:tbl>
          <w:p w14:paraId="6257E631" w14:textId="77777777" w:rsidR="00F42BC4" w:rsidRPr="00987F8D" w:rsidRDefault="00F42BC4" w:rsidP="00AB23DE">
            <w:pPr>
              <w:jc w:val="center"/>
              <w:rPr>
                <w:sz w:val="18"/>
                <w:szCs w:val="18"/>
                <w:lang w:val="sr-Cyrl-RS"/>
              </w:rPr>
            </w:pPr>
          </w:p>
        </w:tc>
      </w:tr>
    </w:tbl>
    <w:bookmarkEnd w:id="758"/>
    <w:p w14:paraId="098A87AD" w14:textId="74D5B9B1" w:rsidR="00A9769F" w:rsidRPr="00A9769F" w:rsidRDefault="00A9769F" w:rsidP="00A9769F">
      <w:pPr>
        <w:autoSpaceDE w:val="0"/>
        <w:autoSpaceDN w:val="0"/>
        <w:adjustRightInd w:val="0"/>
        <w:spacing w:before="120"/>
        <w:ind w:firstLine="720"/>
        <w:jc w:val="both"/>
        <w:rPr>
          <w:noProof/>
          <w:lang w:val="sr-Cyrl-RS"/>
        </w:rPr>
      </w:pPr>
      <w:r w:rsidRPr="00A9769F">
        <w:rPr>
          <w:noProof/>
          <w:lang w:val="sr-Cyrl-RS"/>
        </w:rPr>
        <w:t xml:space="preserve">У </w:t>
      </w:r>
      <w:hyperlink w:anchor="Табела13" w:history="1">
        <w:r w:rsidR="00D929ED">
          <w:rPr>
            <w:rStyle w:val="Hyperlink"/>
            <w:noProof/>
            <w:color w:val="auto"/>
            <w:u w:val="none"/>
            <w:lang w:val="sr-Cyrl-RS"/>
          </w:rPr>
          <w:t>Табели</w:t>
        </w:r>
        <w:r w:rsidRPr="00A9769F">
          <w:rPr>
            <w:rStyle w:val="Hyperlink"/>
            <w:noProof/>
            <w:color w:val="auto"/>
            <w:u w:val="none"/>
            <w:lang w:val="sr-Cyrl-RS"/>
          </w:rPr>
          <w:t xml:space="preserve"> 1</w:t>
        </w:r>
        <w:r w:rsidRPr="00A9769F">
          <w:rPr>
            <w:rStyle w:val="Hyperlink"/>
            <w:noProof/>
            <w:color w:val="auto"/>
            <w:u w:val="none"/>
          </w:rPr>
          <w:t>3</w:t>
        </w:r>
      </w:hyperlink>
      <w:r w:rsidRPr="00A9769F">
        <w:rPr>
          <w:noProof/>
          <w:lang w:val="sr-Cyrl-RS"/>
        </w:rPr>
        <w:t xml:space="preserve"> су приказане количине ових врста отпада које су пријавила предузећа која извештавају Агенцију о врстама и количинама отпада које стварају у току делатности. У односу на претходну годину количине су повећане за отпадне гуме, отпадна уља, отпадне батерије и отпадна возила, али од укупне приказане количине отпадних возила 6547 t су возила која не садрже ни течности ни друге опасне компоненте. Количине уља која садрже полихлороване бифениле (</w:t>
      </w:r>
      <w:r w:rsidRPr="00A9769F">
        <w:rPr>
          <w:i/>
          <w:noProof/>
          <w:lang w:val="sr-Cyrl-RS"/>
        </w:rPr>
        <w:t>PCB</w:t>
      </w:r>
      <w:r w:rsidRPr="00A9769F">
        <w:rPr>
          <w:noProof/>
          <w:lang w:val="sr-Cyrl-RS"/>
        </w:rPr>
        <w:t>) нису приказ</w:t>
      </w:r>
      <w:r w:rsidR="00EA0689">
        <w:rPr>
          <w:noProof/>
          <w:lang w:val="sr-Cyrl-RS"/>
        </w:rPr>
        <w:t>а</w:t>
      </w:r>
      <w:r w:rsidRPr="00A9769F">
        <w:rPr>
          <w:noProof/>
          <w:lang w:val="sr-Cyrl-RS"/>
        </w:rPr>
        <w:t xml:space="preserve">не у </w:t>
      </w:r>
      <w:r w:rsidR="00D929ED">
        <w:rPr>
          <w:noProof/>
          <w:lang w:val="sr-Cyrl-RS"/>
        </w:rPr>
        <w:t>Табели</w:t>
      </w:r>
      <w:r w:rsidR="0023220F">
        <w:rPr>
          <w:noProof/>
          <w:lang w:val="sr-Cyrl-RS"/>
        </w:rPr>
        <w:t xml:space="preserve"> 13.</w:t>
      </w:r>
      <w:r w:rsidR="001076F7">
        <w:rPr>
          <w:noProof/>
          <w:lang w:val="sr-Cyrl-RS"/>
        </w:rPr>
        <w:t>.</w:t>
      </w:r>
    </w:p>
    <w:p w14:paraId="2283BB36" w14:textId="26C3EE32" w:rsidR="00A9769F" w:rsidRPr="00A9769F" w:rsidRDefault="00A9769F" w:rsidP="00A9769F">
      <w:pPr>
        <w:autoSpaceDE w:val="0"/>
        <w:autoSpaceDN w:val="0"/>
        <w:adjustRightInd w:val="0"/>
        <w:spacing w:before="120"/>
        <w:ind w:firstLine="720"/>
        <w:jc w:val="both"/>
        <w:rPr>
          <w:lang w:val="sr-Cyrl-RS"/>
        </w:rPr>
      </w:pPr>
      <w:r w:rsidRPr="00A9769F">
        <w:rPr>
          <w:noProof/>
          <w:lang w:val="sr-Cyrl-RS"/>
        </w:rPr>
        <w:t xml:space="preserve">У </w:t>
      </w:r>
      <w:hyperlink w:anchor="Табела14" w:history="1">
        <w:r w:rsidR="00D929ED">
          <w:rPr>
            <w:rStyle w:val="Hyperlink"/>
            <w:noProof/>
            <w:color w:val="auto"/>
            <w:u w:val="none"/>
            <w:lang w:val="sr-Cyrl-RS"/>
          </w:rPr>
          <w:t>Табели</w:t>
        </w:r>
        <w:r w:rsidRPr="00A9769F">
          <w:rPr>
            <w:rStyle w:val="Hyperlink"/>
            <w:noProof/>
            <w:color w:val="auto"/>
            <w:u w:val="none"/>
            <w:lang w:val="sr-Cyrl-RS"/>
          </w:rPr>
          <w:t xml:space="preserve"> 1</w:t>
        </w:r>
        <w:r w:rsidRPr="00A9769F">
          <w:rPr>
            <w:rStyle w:val="Hyperlink"/>
            <w:noProof/>
            <w:color w:val="auto"/>
            <w:u w:val="none"/>
          </w:rPr>
          <w:t>4</w:t>
        </w:r>
      </w:hyperlink>
      <w:r w:rsidRPr="00A9769F">
        <w:rPr>
          <w:noProof/>
          <w:lang w:val="sr-Cyrl-RS"/>
        </w:rPr>
        <w:t xml:space="preserve"> су приказане количине посебних токова отпада за шест врста за које се прати количина производа стављeних на тржиште. </w:t>
      </w:r>
      <w:r w:rsidRPr="00A9769F">
        <w:rPr>
          <w:lang w:val="sr-Cyrl-RS"/>
        </w:rPr>
        <w:t>У односу на претходну годину</w:t>
      </w:r>
      <w:r w:rsidR="005E2419">
        <w:rPr>
          <w:lang w:val="sr-Cyrl-RS"/>
        </w:rPr>
        <w:t xml:space="preserve"> </w:t>
      </w:r>
      <w:r w:rsidRPr="00A9769F">
        <w:rPr>
          <w:lang w:val="sr-Cyrl-RS"/>
        </w:rPr>
        <w:t>повећане су количине укупног третираног отпада за ове</w:t>
      </w:r>
      <w:r w:rsidR="005E2419">
        <w:rPr>
          <w:lang w:val="sr-Cyrl-RS"/>
        </w:rPr>
        <w:t xml:space="preserve"> </w:t>
      </w:r>
      <w:r w:rsidRPr="00A9769F">
        <w:rPr>
          <w:lang w:val="sr-Cyrl-RS"/>
        </w:rPr>
        <w:t>врсте отпада, смањене су количине одложеног отпада који садржи азбест и количине отпадних батерија и акумулатора, отпадног уља и ЕЕ отпада које су извезене, а повећана је количина увоза отпадних оловних батерија (</w:t>
      </w:r>
      <w:hyperlink w:anchor="Табела14" w:history="1">
        <w:r w:rsidR="00D929ED">
          <w:rPr>
            <w:rStyle w:val="Hyperlink"/>
            <w:color w:val="auto"/>
            <w:u w:val="none"/>
            <w:lang w:val="sr-Cyrl-RS"/>
          </w:rPr>
          <w:t>Табела</w:t>
        </w:r>
        <w:r w:rsidRPr="00A9769F">
          <w:rPr>
            <w:rStyle w:val="Hyperlink"/>
            <w:color w:val="auto"/>
            <w:u w:val="none"/>
            <w:lang w:val="sr-Cyrl-RS"/>
          </w:rPr>
          <w:t xml:space="preserve"> 1</w:t>
        </w:r>
        <w:r w:rsidRPr="00A9769F">
          <w:rPr>
            <w:rStyle w:val="Hyperlink"/>
            <w:color w:val="auto"/>
            <w:u w:val="none"/>
          </w:rPr>
          <w:t>4</w:t>
        </w:r>
      </w:hyperlink>
      <w:r w:rsidRPr="00A9769F">
        <w:rPr>
          <w:lang w:val="sr-Cyrl-RS"/>
        </w:rPr>
        <w:t>)</w:t>
      </w:r>
      <w:r w:rsidR="001076F7">
        <w:rPr>
          <w:lang w:val="sr-Cyrl-RS"/>
        </w:rPr>
        <w:t>.</w:t>
      </w:r>
    </w:p>
    <w:p w14:paraId="32B1C569" w14:textId="3F0181AB" w:rsidR="00A9769F" w:rsidRPr="00A9769F" w:rsidRDefault="00A9769F" w:rsidP="00A9769F">
      <w:pPr>
        <w:pStyle w:val="2011"/>
        <w:ind w:firstLine="720"/>
        <w:rPr>
          <w:rFonts w:ascii="Times New Roman" w:hAnsi="Times New Roman"/>
          <w:noProof/>
          <w:color w:val="auto"/>
          <w:sz w:val="24"/>
          <w:szCs w:val="24"/>
        </w:rPr>
      </w:pPr>
      <w:r w:rsidRPr="00A9769F">
        <w:rPr>
          <w:rFonts w:ascii="Times New Roman" w:hAnsi="Times New Roman"/>
          <w:noProof/>
          <w:color w:val="auto"/>
          <w:sz w:val="24"/>
          <w:szCs w:val="24"/>
        </w:rPr>
        <w:t>У 2017. години је генерисано 114,3 t отпада који садржи полихлороване бифениле (</w:t>
      </w:r>
      <w:r w:rsidRPr="00A9769F">
        <w:rPr>
          <w:rFonts w:ascii="Times New Roman" w:hAnsi="Times New Roman"/>
          <w:i/>
          <w:noProof/>
          <w:color w:val="auto"/>
          <w:sz w:val="24"/>
          <w:szCs w:val="24"/>
        </w:rPr>
        <w:t>PCB</w:t>
      </w:r>
      <w:r w:rsidRPr="00A9769F">
        <w:rPr>
          <w:rFonts w:ascii="Times New Roman" w:hAnsi="Times New Roman"/>
          <w:noProof/>
          <w:color w:val="auto"/>
          <w:sz w:val="24"/>
          <w:szCs w:val="24"/>
        </w:rPr>
        <w:t xml:space="preserve">), што представља мању количину у односу на пријављене произведене количине за претходну годину. Од приказаних количина уља за изолацију и пренос топлоте и хидраулична уља која садрже </w:t>
      </w:r>
      <w:r w:rsidRPr="00A9769F">
        <w:rPr>
          <w:rFonts w:ascii="Times New Roman" w:hAnsi="Times New Roman"/>
          <w:i/>
          <w:noProof/>
          <w:color w:val="auto"/>
          <w:sz w:val="24"/>
          <w:szCs w:val="24"/>
        </w:rPr>
        <w:t>PCB</w:t>
      </w:r>
      <w:r w:rsidRPr="00A9769F">
        <w:rPr>
          <w:rFonts w:ascii="Times New Roman" w:hAnsi="Times New Roman"/>
          <w:noProof/>
          <w:color w:val="auto"/>
          <w:sz w:val="24"/>
          <w:szCs w:val="24"/>
        </w:rPr>
        <w:t xml:space="preserve"> су заступљени</w:t>
      </w:r>
      <w:r w:rsidRPr="00A9769F">
        <w:rPr>
          <w:rFonts w:ascii="Times New Roman" w:hAnsi="Times New Roman"/>
          <w:i/>
          <w:noProof/>
          <w:color w:val="auto"/>
          <w:sz w:val="24"/>
          <w:szCs w:val="24"/>
        </w:rPr>
        <w:t xml:space="preserve"> </w:t>
      </w:r>
      <w:r w:rsidRPr="00A9769F">
        <w:rPr>
          <w:rFonts w:ascii="Times New Roman" w:hAnsi="Times New Roman"/>
          <w:noProof/>
          <w:color w:val="auto"/>
          <w:sz w:val="24"/>
          <w:szCs w:val="24"/>
        </w:rPr>
        <w:t xml:space="preserve">са количином од 72,01 t, трансформатори и кондензатори који садрже </w:t>
      </w:r>
      <w:r w:rsidRPr="00A9769F">
        <w:rPr>
          <w:rFonts w:ascii="Times New Roman" w:hAnsi="Times New Roman"/>
          <w:i/>
          <w:noProof/>
          <w:color w:val="auto"/>
          <w:sz w:val="24"/>
          <w:szCs w:val="24"/>
        </w:rPr>
        <w:t>PCB</w:t>
      </w:r>
      <w:r w:rsidRPr="00A9769F">
        <w:rPr>
          <w:rFonts w:ascii="Times New Roman" w:hAnsi="Times New Roman"/>
          <w:noProof/>
          <w:color w:val="auto"/>
          <w:sz w:val="24"/>
          <w:szCs w:val="24"/>
        </w:rPr>
        <w:t xml:space="preserve"> са 42,27 t, а отпадне компоненте настале демонтажом отпадних возила и од одржавања возила чине 0,02</w:t>
      </w:r>
      <w:r w:rsidRPr="00A9769F">
        <w:rPr>
          <w:color w:val="auto"/>
        </w:rPr>
        <w:t xml:space="preserve"> </w:t>
      </w:r>
      <w:r w:rsidRPr="00A9769F">
        <w:rPr>
          <w:rFonts w:ascii="Times New Roman" w:hAnsi="Times New Roman"/>
          <w:noProof/>
          <w:color w:val="auto"/>
          <w:sz w:val="24"/>
          <w:szCs w:val="24"/>
        </w:rPr>
        <w:t xml:space="preserve">t генерисаног отпада. Смањење су и количине извоза и третмана поменуте врсте отпада у истом периоду. Отпад који садржи </w:t>
      </w:r>
      <w:r w:rsidRPr="00A9769F">
        <w:rPr>
          <w:rFonts w:ascii="Times New Roman" w:hAnsi="Times New Roman"/>
          <w:i/>
          <w:noProof/>
          <w:color w:val="auto"/>
          <w:sz w:val="24"/>
          <w:szCs w:val="24"/>
        </w:rPr>
        <w:t>PCB</w:t>
      </w:r>
      <w:r w:rsidR="005E2419">
        <w:rPr>
          <w:rFonts w:ascii="Times New Roman" w:hAnsi="Times New Roman"/>
          <w:i/>
          <w:noProof/>
          <w:color w:val="auto"/>
          <w:sz w:val="24"/>
          <w:szCs w:val="24"/>
        </w:rPr>
        <w:t xml:space="preserve"> </w:t>
      </w:r>
      <w:r w:rsidRPr="00A9769F">
        <w:rPr>
          <w:rFonts w:ascii="Times New Roman" w:hAnsi="Times New Roman"/>
          <w:noProof/>
          <w:color w:val="auto"/>
          <w:sz w:val="24"/>
          <w:szCs w:val="24"/>
        </w:rPr>
        <w:t xml:space="preserve">је извезен у Швајцарску и Румунију у количини од 55,17 t. Од тога највећи удео односно 44,04 t чине трансформатори и кондензатори. Уља за изолацију и пренос топлоте су извезена у количини од 11,13 t. Извршен је третман отпадних уља за изолацију и пренос топлоте која садрже </w:t>
      </w:r>
      <w:r w:rsidRPr="00A9769F">
        <w:rPr>
          <w:rFonts w:ascii="Times New Roman" w:hAnsi="Times New Roman"/>
          <w:i/>
          <w:noProof/>
          <w:color w:val="auto"/>
          <w:sz w:val="24"/>
          <w:szCs w:val="24"/>
        </w:rPr>
        <w:t>PCB</w:t>
      </w:r>
      <w:r w:rsidRPr="00A9769F">
        <w:rPr>
          <w:rFonts w:ascii="Times New Roman" w:hAnsi="Times New Roman"/>
          <w:noProof/>
          <w:color w:val="auto"/>
          <w:sz w:val="24"/>
          <w:szCs w:val="24"/>
        </w:rPr>
        <w:t xml:space="preserve"> у количини од 136,19 тона поступком R9 који означава операцију рерафинације или другог начина поновног искоришћења отпадног уља. </w:t>
      </w:r>
    </w:p>
    <w:p w14:paraId="68EF08DC" w14:textId="77777777" w:rsidR="00A9769F" w:rsidRPr="00A9769F" w:rsidRDefault="00A9769F" w:rsidP="001076F7">
      <w:pPr>
        <w:pStyle w:val="20111"/>
        <w:ind w:firstLine="720"/>
        <w:jc w:val="left"/>
        <w:rPr>
          <w:b/>
          <w:color w:val="auto"/>
          <w:sz w:val="24"/>
          <w:lang w:val="sr-Cyrl-RS" w:eastAsia="en-US"/>
        </w:rPr>
      </w:pPr>
      <w:r w:rsidRPr="00A9769F">
        <w:rPr>
          <w:color w:val="auto"/>
          <w:sz w:val="24"/>
          <w:lang w:val="sr-Cyrl-RS" w:eastAsia="en-US"/>
        </w:rPr>
        <w:t>Извор података: Агенција за заштиту животне средине</w:t>
      </w:r>
    </w:p>
    <w:tbl>
      <w:tblPr>
        <w:tblW w:w="9889" w:type="dxa"/>
        <w:tblBorders>
          <w:insideV w:val="single" w:sz="4" w:space="0" w:color="auto"/>
        </w:tblBorders>
        <w:tblLook w:val="01E0" w:firstRow="1" w:lastRow="1" w:firstColumn="1" w:lastColumn="1" w:noHBand="0" w:noVBand="0"/>
      </w:tblPr>
      <w:tblGrid>
        <w:gridCol w:w="9889"/>
      </w:tblGrid>
      <w:tr w:rsidR="00F42BC4" w:rsidRPr="00987F8D" w14:paraId="25E746F0" w14:textId="77777777" w:rsidTr="00D57061">
        <w:trPr>
          <w:trHeight w:val="584"/>
        </w:trPr>
        <w:tc>
          <w:tcPr>
            <w:tcW w:w="9889" w:type="dxa"/>
            <w:shd w:val="clear" w:color="auto" w:fill="auto"/>
          </w:tcPr>
          <w:p w14:paraId="78851E45" w14:textId="0861D8DF" w:rsidR="00F42BC4" w:rsidRPr="00987F8D" w:rsidRDefault="00D929ED" w:rsidP="00EB006E">
            <w:pPr>
              <w:pStyle w:val="Caption"/>
              <w:keepNext/>
              <w:rPr>
                <w:sz w:val="24"/>
                <w:szCs w:val="24"/>
                <w:lang w:val="sr-Cyrl-RS"/>
              </w:rPr>
            </w:pPr>
            <w:bookmarkStart w:id="759" w:name="Табела14"/>
            <w:bookmarkStart w:id="760" w:name="_Hlk515746849"/>
            <w:bookmarkEnd w:id="759"/>
            <w:r>
              <w:rPr>
                <w:sz w:val="24"/>
                <w:szCs w:val="24"/>
                <w:lang w:val="sr-Cyrl-RS"/>
              </w:rPr>
              <w:lastRenderedPageBreak/>
              <w:t>Табела</w:t>
            </w:r>
            <w:r w:rsidR="00F42BC4" w:rsidRPr="00987F8D">
              <w:rPr>
                <w:sz w:val="24"/>
                <w:szCs w:val="24"/>
                <w:lang w:val="sr-Cyrl-RS"/>
              </w:rPr>
              <w:t xml:space="preserve"> </w:t>
            </w:r>
            <w:r w:rsidR="00F42BC4" w:rsidRPr="00987F8D">
              <w:rPr>
                <w:sz w:val="24"/>
                <w:szCs w:val="24"/>
                <w:lang w:val="sr-Cyrl-RS"/>
              </w:rPr>
              <w:fldChar w:fldCharType="begin"/>
            </w:r>
            <w:r w:rsidR="00F42BC4" w:rsidRPr="00987F8D">
              <w:rPr>
                <w:sz w:val="24"/>
                <w:szCs w:val="24"/>
                <w:lang w:val="sr-Cyrl-RS"/>
              </w:rPr>
              <w:instrText xml:space="preserve"> SEQ Табела \* ARABIC </w:instrText>
            </w:r>
            <w:r w:rsidR="00F42BC4" w:rsidRPr="00987F8D">
              <w:rPr>
                <w:sz w:val="24"/>
                <w:szCs w:val="24"/>
                <w:lang w:val="sr-Cyrl-RS"/>
              </w:rPr>
              <w:fldChar w:fldCharType="separate"/>
            </w:r>
            <w:r w:rsidR="008C5D31">
              <w:rPr>
                <w:noProof/>
                <w:sz w:val="24"/>
                <w:szCs w:val="24"/>
                <w:lang w:val="sr-Cyrl-RS"/>
              </w:rPr>
              <w:t>14</w:t>
            </w:r>
            <w:r w:rsidR="00F42BC4" w:rsidRPr="00987F8D">
              <w:rPr>
                <w:sz w:val="24"/>
                <w:szCs w:val="24"/>
                <w:lang w:val="sr-Cyrl-RS"/>
              </w:rPr>
              <w:fldChar w:fldCharType="end"/>
            </w:r>
            <w:r w:rsidR="00F42BC4" w:rsidRPr="00987F8D">
              <w:rPr>
                <w:sz w:val="24"/>
                <w:szCs w:val="24"/>
                <w:lang w:val="sr-Cyrl-RS"/>
              </w:rPr>
              <w:t xml:space="preserve">. </w:t>
            </w:r>
            <w:r w:rsidR="00F42BC4" w:rsidRPr="00987F8D">
              <w:rPr>
                <w:noProof/>
                <w:sz w:val="24"/>
                <w:szCs w:val="24"/>
                <w:lang w:val="sr-Cyrl-RS"/>
              </w:rPr>
              <w:t xml:space="preserve">Подаци </w:t>
            </w:r>
            <w:r w:rsidR="00F42BC4" w:rsidRPr="00987F8D">
              <w:rPr>
                <w:sz w:val="24"/>
                <w:szCs w:val="24"/>
                <w:lang w:val="sr-Cyrl-RS"/>
              </w:rPr>
              <w:t>о количинама посебних токова отпада у 201</w:t>
            </w:r>
            <w:r w:rsidR="00EB006E" w:rsidRPr="00987F8D">
              <w:rPr>
                <w:sz w:val="24"/>
                <w:szCs w:val="24"/>
                <w:lang w:val="sr-Cyrl-RS"/>
              </w:rPr>
              <w:t>7</w:t>
            </w:r>
            <w:r w:rsidR="00F42BC4" w:rsidRPr="00987F8D">
              <w:rPr>
                <w:sz w:val="24"/>
                <w:szCs w:val="24"/>
                <w:lang w:val="sr-Cyrl-RS"/>
              </w:rPr>
              <w:t>. години</w:t>
            </w:r>
          </w:p>
        </w:tc>
      </w:tr>
      <w:tr w:rsidR="00D57061" w:rsidRPr="00987F8D" w14:paraId="767B3983" w14:textId="77777777" w:rsidTr="00CA29D5">
        <w:trPr>
          <w:trHeight w:val="2690"/>
        </w:trPr>
        <w:tc>
          <w:tcPr>
            <w:tcW w:w="9889" w:type="dxa"/>
            <w:shd w:val="clear" w:color="auto" w:fill="auto"/>
          </w:tcPr>
          <w:tbl>
            <w:tblPr>
              <w:tblW w:w="9261"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273"/>
              <w:gridCol w:w="1247"/>
              <w:gridCol w:w="1247"/>
              <w:gridCol w:w="1247"/>
              <w:gridCol w:w="1247"/>
            </w:tblGrid>
            <w:tr w:rsidR="00EB006E" w:rsidRPr="00987F8D" w14:paraId="64EF3B8B" w14:textId="77777777" w:rsidTr="009759D4">
              <w:trPr>
                <w:trHeight w:val="373"/>
                <w:jc w:val="center"/>
              </w:trPr>
              <w:tc>
                <w:tcPr>
                  <w:tcW w:w="4273" w:type="dxa"/>
                  <w:vMerge w:val="restart"/>
                  <w:shd w:val="clear" w:color="auto" w:fill="FFFFFF" w:themeFill="background1"/>
                  <w:noWrap/>
                  <w:vAlign w:val="center"/>
                </w:tcPr>
                <w:p w14:paraId="3499210E" w14:textId="77777777" w:rsidR="00EB006E" w:rsidRPr="002510F8" w:rsidRDefault="00EB006E" w:rsidP="001E63A0">
                  <w:pPr>
                    <w:pStyle w:val="20111"/>
                    <w:spacing w:before="0" w:after="0"/>
                    <w:rPr>
                      <w:szCs w:val="22"/>
                      <w:lang w:val="sr-Cyrl-RS" w:eastAsia="en-US"/>
                    </w:rPr>
                  </w:pPr>
                  <w:r w:rsidRPr="002510F8">
                    <w:rPr>
                      <w:szCs w:val="22"/>
                      <w:lang w:val="sr-Cyrl-RS" w:eastAsia="en-US"/>
                    </w:rPr>
                    <w:t>Врста отпада</w:t>
                  </w:r>
                </w:p>
              </w:tc>
              <w:tc>
                <w:tcPr>
                  <w:tcW w:w="1247" w:type="dxa"/>
                  <w:vMerge w:val="restart"/>
                  <w:shd w:val="clear" w:color="auto" w:fill="FFFFFF" w:themeFill="background1"/>
                  <w:noWrap/>
                  <w:vAlign w:val="center"/>
                </w:tcPr>
                <w:p w14:paraId="7195F4F1"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Одложен отпад</w:t>
                  </w:r>
                </w:p>
                <w:p w14:paraId="20E2C01B"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FFFFF" w:themeFill="background1"/>
                  <w:noWrap/>
                  <w:vAlign w:val="center"/>
                </w:tcPr>
                <w:p w14:paraId="35F09DB5"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Третиран</w:t>
                  </w:r>
                </w:p>
                <w:p w14:paraId="6ADEF0AF"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отпад</w:t>
                  </w:r>
                </w:p>
                <w:p w14:paraId="05C451CE"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FFFFF" w:themeFill="background1"/>
                  <w:noWrap/>
                  <w:vAlign w:val="center"/>
                </w:tcPr>
                <w:p w14:paraId="5782F26C"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Извезен отпад</w:t>
                  </w:r>
                </w:p>
                <w:p w14:paraId="559B07FA"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FFFFF" w:themeFill="background1"/>
                  <w:noWrap/>
                  <w:vAlign w:val="center"/>
                </w:tcPr>
                <w:p w14:paraId="378DED7E"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Увезен отпад</w:t>
                  </w:r>
                </w:p>
                <w:p w14:paraId="5ADCD549"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r>
            <w:tr w:rsidR="00EB006E" w:rsidRPr="00987F8D" w14:paraId="0ABA0578" w14:textId="77777777" w:rsidTr="009759D4">
              <w:trPr>
                <w:trHeight w:val="509"/>
                <w:jc w:val="center"/>
              </w:trPr>
              <w:tc>
                <w:tcPr>
                  <w:tcW w:w="4273" w:type="dxa"/>
                  <w:vMerge/>
                  <w:shd w:val="clear" w:color="auto" w:fill="FFFFFF" w:themeFill="background1"/>
                  <w:vAlign w:val="center"/>
                </w:tcPr>
                <w:p w14:paraId="48CC1E29" w14:textId="77777777" w:rsidR="00EB006E" w:rsidRPr="00987F8D" w:rsidRDefault="00EB006E" w:rsidP="001E63A0">
                  <w:pPr>
                    <w:rPr>
                      <w:color w:val="000000"/>
                      <w:sz w:val="22"/>
                      <w:szCs w:val="22"/>
                      <w:lang w:val="sr-Cyrl-RS"/>
                    </w:rPr>
                  </w:pPr>
                </w:p>
              </w:tc>
              <w:tc>
                <w:tcPr>
                  <w:tcW w:w="1247" w:type="dxa"/>
                  <w:vMerge/>
                  <w:shd w:val="clear" w:color="auto" w:fill="FFFFFF" w:themeFill="background1"/>
                  <w:vAlign w:val="center"/>
                </w:tcPr>
                <w:p w14:paraId="59ADDC7D" w14:textId="77777777" w:rsidR="00EB006E" w:rsidRPr="00987F8D" w:rsidRDefault="00EB006E" w:rsidP="001E63A0">
                  <w:pPr>
                    <w:rPr>
                      <w:color w:val="000000"/>
                      <w:sz w:val="22"/>
                      <w:szCs w:val="22"/>
                      <w:lang w:val="sr-Cyrl-RS"/>
                    </w:rPr>
                  </w:pPr>
                </w:p>
              </w:tc>
              <w:tc>
                <w:tcPr>
                  <w:tcW w:w="1247" w:type="dxa"/>
                  <w:vMerge/>
                  <w:shd w:val="clear" w:color="auto" w:fill="FFFFFF" w:themeFill="background1"/>
                  <w:vAlign w:val="center"/>
                </w:tcPr>
                <w:p w14:paraId="7DF0A031" w14:textId="77777777" w:rsidR="00EB006E" w:rsidRPr="00987F8D" w:rsidRDefault="00EB006E" w:rsidP="001E63A0">
                  <w:pPr>
                    <w:rPr>
                      <w:color w:val="000000"/>
                      <w:sz w:val="22"/>
                      <w:szCs w:val="22"/>
                      <w:lang w:val="sr-Cyrl-RS"/>
                    </w:rPr>
                  </w:pPr>
                </w:p>
              </w:tc>
              <w:tc>
                <w:tcPr>
                  <w:tcW w:w="1247" w:type="dxa"/>
                  <w:vMerge/>
                  <w:shd w:val="clear" w:color="auto" w:fill="FFFFFF" w:themeFill="background1"/>
                  <w:vAlign w:val="center"/>
                </w:tcPr>
                <w:p w14:paraId="133E7083" w14:textId="77777777" w:rsidR="00EB006E" w:rsidRPr="00987F8D" w:rsidRDefault="00EB006E" w:rsidP="001E63A0">
                  <w:pPr>
                    <w:rPr>
                      <w:color w:val="000000"/>
                      <w:sz w:val="22"/>
                      <w:szCs w:val="22"/>
                      <w:lang w:val="sr-Cyrl-RS"/>
                    </w:rPr>
                  </w:pPr>
                </w:p>
              </w:tc>
              <w:tc>
                <w:tcPr>
                  <w:tcW w:w="1247" w:type="dxa"/>
                  <w:vMerge/>
                  <w:shd w:val="clear" w:color="auto" w:fill="FFFFFF" w:themeFill="background1"/>
                  <w:vAlign w:val="center"/>
                </w:tcPr>
                <w:p w14:paraId="5D6F1D0B" w14:textId="77777777" w:rsidR="00EB006E" w:rsidRPr="00987F8D" w:rsidRDefault="00EB006E" w:rsidP="001E63A0">
                  <w:pPr>
                    <w:rPr>
                      <w:color w:val="000000"/>
                      <w:sz w:val="22"/>
                      <w:szCs w:val="22"/>
                      <w:lang w:val="sr-Cyrl-RS"/>
                    </w:rPr>
                  </w:pPr>
                </w:p>
              </w:tc>
            </w:tr>
            <w:tr w:rsidR="00EB006E" w:rsidRPr="00987F8D" w14:paraId="49FA6815" w14:textId="77777777" w:rsidTr="009C5C62">
              <w:trPr>
                <w:trHeight w:val="20"/>
                <w:jc w:val="center"/>
              </w:trPr>
              <w:tc>
                <w:tcPr>
                  <w:tcW w:w="4273" w:type="dxa"/>
                  <w:shd w:val="clear" w:color="auto" w:fill="auto"/>
                  <w:noWrap/>
                  <w:vAlign w:val="center"/>
                </w:tcPr>
                <w:p w14:paraId="1D70713C" w14:textId="009B77E8" w:rsidR="00EB006E" w:rsidRPr="00987F8D" w:rsidRDefault="009C5C62" w:rsidP="001E63A0">
                  <w:pPr>
                    <w:rPr>
                      <w:sz w:val="22"/>
                      <w:szCs w:val="22"/>
                      <w:lang w:val="sr-Cyrl-RS"/>
                    </w:rPr>
                  </w:pPr>
                  <w:r>
                    <w:rPr>
                      <w:sz w:val="22"/>
                      <w:lang w:val="sr-Cyrl-RS"/>
                    </w:rPr>
                    <w:t>Отпад од електричне и електронске</w:t>
                  </w:r>
                  <w:r w:rsidR="005E2419">
                    <w:rPr>
                      <w:sz w:val="22"/>
                      <w:lang w:val="sr-Cyrl-RS"/>
                    </w:rPr>
                    <w:t xml:space="preserve"> </w:t>
                  </w:r>
                  <w:r>
                    <w:rPr>
                      <w:sz w:val="22"/>
                      <w:lang w:val="sr-Cyrl-RS"/>
                    </w:rPr>
                    <w:t>опреме</w:t>
                  </w:r>
                </w:p>
              </w:tc>
              <w:tc>
                <w:tcPr>
                  <w:tcW w:w="1247" w:type="dxa"/>
                  <w:shd w:val="clear" w:color="auto" w:fill="auto"/>
                  <w:noWrap/>
                  <w:vAlign w:val="center"/>
                </w:tcPr>
                <w:p w14:paraId="7DB4DDD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EAE7EA8" w14:textId="77777777" w:rsidR="00EB006E" w:rsidRPr="00987F8D" w:rsidRDefault="00EB006E" w:rsidP="001E63A0">
                  <w:pPr>
                    <w:jc w:val="center"/>
                    <w:rPr>
                      <w:sz w:val="22"/>
                      <w:szCs w:val="22"/>
                      <w:lang w:val="sr-Cyrl-RS"/>
                    </w:rPr>
                  </w:pPr>
                  <w:r w:rsidRPr="00987F8D">
                    <w:rPr>
                      <w:sz w:val="22"/>
                      <w:szCs w:val="22"/>
                      <w:lang w:val="sr-Cyrl-RS"/>
                    </w:rPr>
                    <w:t>33210</w:t>
                  </w:r>
                </w:p>
              </w:tc>
              <w:tc>
                <w:tcPr>
                  <w:tcW w:w="1247" w:type="dxa"/>
                  <w:shd w:val="clear" w:color="auto" w:fill="auto"/>
                  <w:noWrap/>
                  <w:vAlign w:val="center"/>
                </w:tcPr>
                <w:p w14:paraId="273DC3E1" w14:textId="77777777" w:rsidR="00EB006E" w:rsidRPr="00987F8D" w:rsidRDefault="00EB006E" w:rsidP="001E63A0">
                  <w:pPr>
                    <w:jc w:val="center"/>
                    <w:rPr>
                      <w:sz w:val="22"/>
                      <w:szCs w:val="22"/>
                      <w:lang w:val="sr-Cyrl-RS"/>
                    </w:rPr>
                  </w:pPr>
                  <w:r w:rsidRPr="00987F8D">
                    <w:rPr>
                      <w:sz w:val="22"/>
                      <w:szCs w:val="22"/>
                      <w:lang w:val="sr-Cyrl-RS"/>
                    </w:rPr>
                    <w:t>2827</w:t>
                  </w:r>
                </w:p>
              </w:tc>
              <w:tc>
                <w:tcPr>
                  <w:tcW w:w="1247" w:type="dxa"/>
                  <w:shd w:val="clear" w:color="auto" w:fill="auto"/>
                  <w:noWrap/>
                  <w:vAlign w:val="center"/>
                </w:tcPr>
                <w:p w14:paraId="07906835"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0FC023F0" w14:textId="77777777" w:rsidTr="009C5C62">
              <w:trPr>
                <w:trHeight w:val="20"/>
                <w:jc w:val="center"/>
              </w:trPr>
              <w:tc>
                <w:tcPr>
                  <w:tcW w:w="4273" w:type="dxa"/>
                  <w:shd w:val="clear" w:color="auto" w:fill="auto"/>
                  <w:noWrap/>
                  <w:vAlign w:val="center"/>
                </w:tcPr>
                <w:p w14:paraId="2677DBA0" w14:textId="77777777" w:rsidR="00EB006E" w:rsidRPr="00987F8D" w:rsidRDefault="00EB006E" w:rsidP="001E63A0">
                  <w:pPr>
                    <w:rPr>
                      <w:sz w:val="22"/>
                      <w:szCs w:val="22"/>
                      <w:lang w:val="sr-Cyrl-RS"/>
                    </w:rPr>
                  </w:pPr>
                  <w:r w:rsidRPr="00987F8D">
                    <w:rPr>
                      <w:sz w:val="22"/>
                      <w:szCs w:val="22"/>
                      <w:lang w:val="sr-Cyrl-RS"/>
                    </w:rPr>
                    <w:t>Отпадни азбест</w:t>
                  </w:r>
                </w:p>
              </w:tc>
              <w:tc>
                <w:tcPr>
                  <w:tcW w:w="1247" w:type="dxa"/>
                  <w:shd w:val="clear" w:color="auto" w:fill="auto"/>
                  <w:noWrap/>
                  <w:vAlign w:val="center"/>
                </w:tcPr>
                <w:p w14:paraId="5F31557A" w14:textId="77777777" w:rsidR="00EB006E" w:rsidRPr="00987F8D" w:rsidRDefault="00EB006E" w:rsidP="001E63A0">
                  <w:pPr>
                    <w:jc w:val="center"/>
                    <w:rPr>
                      <w:sz w:val="22"/>
                      <w:szCs w:val="22"/>
                      <w:lang w:val="sr-Cyrl-RS"/>
                    </w:rPr>
                  </w:pPr>
                  <w:r w:rsidRPr="00987F8D">
                    <w:rPr>
                      <w:sz w:val="22"/>
                      <w:szCs w:val="22"/>
                      <w:lang w:val="sr-Cyrl-RS"/>
                    </w:rPr>
                    <w:t>495</w:t>
                  </w:r>
                </w:p>
              </w:tc>
              <w:tc>
                <w:tcPr>
                  <w:tcW w:w="1247" w:type="dxa"/>
                  <w:shd w:val="clear" w:color="auto" w:fill="auto"/>
                  <w:noWrap/>
                  <w:vAlign w:val="center"/>
                </w:tcPr>
                <w:p w14:paraId="02A906AF"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2972277D"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B61BDEE"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26453176" w14:textId="77777777" w:rsidTr="009C5C62">
              <w:trPr>
                <w:trHeight w:val="20"/>
                <w:jc w:val="center"/>
              </w:trPr>
              <w:tc>
                <w:tcPr>
                  <w:tcW w:w="4273" w:type="dxa"/>
                  <w:shd w:val="clear" w:color="auto" w:fill="auto"/>
                  <w:noWrap/>
                  <w:vAlign w:val="center"/>
                </w:tcPr>
                <w:p w14:paraId="592F64CF" w14:textId="77777777" w:rsidR="00EB006E" w:rsidRPr="00987F8D" w:rsidRDefault="00EB006E" w:rsidP="001E63A0">
                  <w:pPr>
                    <w:rPr>
                      <w:sz w:val="22"/>
                      <w:szCs w:val="22"/>
                      <w:lang w:val="sr-Cyrl-RS"/>
                    </w:rPr>
                  </w:pPr>
                  <w:r w:rsidRPr="00987F8D">
                    <w:rPr>
                      <w:sz w:val="22"/>
                      <w:szCs w:val="22"/>
                      <w:lang w:val="sr-Cyrl-RS"/>
                    </w:rPr>
                    <w:t xml:space="preserve">Отпaдна уља </w:t>
                  </w:r>
                </w:p>
              </w:tc>
              <w:tc>
                <w:tcPr>
                  <w:tcW w:w="1247" w:type="dxa"/>
                  <w:shd w:val="clear" w:color="auto" w:fill="auto"/>
                  <w:noWrap/>
                  <w:vAlign w:val="center"/>
                </w:tcPr>
                <w:p w14:paraId="0A3B430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E861CC3" w14:textId="77777777" w:rsidR="00EB006E" w:rsidRPr="00987F8D" w:rsidRDefault="00EB006E" w:rsidP="001E63A0">
                  <w:pPr>
                    <w:jc w:val="center"/>
                    <w:rPr>
                      <w:sz w:val="22"/>
                      <w:szCs w:val="22"/>
                      <w:lang w:val="sr-Cyrl-RS"/>
                    </w:rPr>
                  </w:pPr>
                  <w:r w:rsidRPr="00987F8D">
                    <w:rPr>
                      <w:sz w:val="22"/>
                      <w:szCs w:val="22"/>
                      <w:lang w:val="sr-Cyrl-RS"/>
                    </w:rPr>
                    <w:t>5967</w:t>
                  </w:r>
                </w:p>
              </w:tc>
              <w:tc>
                <w:tcPr>
                  <w:tcW w:w="1247" w:type="dxa"/>
                  <w:shd w:val="clear" w:color="auto" w:fill="auto"/>
                  <w:noWrap/>
                  <w:vAlign w:val="center"/>
                </w:tcPr>
                <w:p w14:paraId="1A0A1C70" w14:textId="77777777" w:rsidR="00EB006E" w:rsidRPr="00987F8D" w:rsidRDefault="00EB006E" w:rsidP="001E63A0">
                  <w:pPr>
                    <w:jc w:val="center"/>
                    <w:rPr>
                      <w:sz w:val="22"/>
                      <w:szCs w:val="22"/>
                      <w:lang w:val="sr-Cyrl-RS"/>
                    </w:rPr>
                  </w:pPr>
                  <w:r w:rsidRPr="00987F8D">
                    <w:rPr>
                      <w:sz w:val="22"/>
                      <w:szCs w:val="22"/>
                      <w:lang w:val="sr-Cyrl-RS"/>
                    </w:rPr>
                    <w:t>41</w:t>
                  </w:r>
                </w:p>
              </w:tc>
              <w:tc>
                <w:tcPr>
                  <w:tcW w:w="1247" w:type="dxa"/>
                  <w:shd w:val="clear" w:color="auto" w:fill="auto"/>
                  <w:noWrap/>
                  <w:vAlign w:val="center"/>
                </w:tcPr>
                <w:p w14:paraId="10F1C5FD"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5206C63F" w14:textId="77777777" w:rsidTr="009C5C62">
              <w:trPr>
                <w:trHeight w:val="20"/>
                <w:jc w:val="center"/>
              </w:trPr>
              <w:tc>
                <w:tcPr>
                  <w:tcW w:w="4273" w:type="dxa"/>
                  <w:shd w:val="clear" w:color="auto" w:fill="auto"/>
                  <w:noWrap/>
                  <w:vAlign w:val="center"/>
                </w:tcPr>
                <w:p w14:paraId="47873856" w14:textId="77777777" w:rsidR="00EB006E" w:rsidRPr="00987F8D" w:rsidRDefault="00EB006E" w:rsidP="001E63A0">
                  <w:pPr>
                    <w:rPr>
                      <w:sz w:val="22"/>
                      <w:szCs w:val="22"/>
                      <w:lang w:val="sr-Cyrl-RS"/>
                    </w:rPr>
                  </w:pPr>
                  <w:r w:rsidRPr="00987F8D">
                    <w:rPr>
                      <w:sz w:val="22"/>
                      <w:szCs w:val="22"/>
                      <w:lang w:val="sr-Cyrl-RS"/>
                    </w:rPr>
                    <w:t>Отпадне гуме</w:t>
                  </w:r>
                </w:p>
              </w:tc>
              <w:tc>
                <w:tcPr>
                  <w:tcW w:w="1247" w:type="dxa"/>
                  <w:shd w:val="clear" w:color="auto" w:fill="auto"/>
                  <w:noWrap/>
                  <w:vAlign w:val="center"/>
                </w:tcPr>
                <w:p w14:paraId="2989052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089653DA" w14:textId="77777777" w:rsidR="00EB006E" w:rsidRPr="00987F8D" w:rsidRDefault="00EB006E" w:rsidP="001E63A0">
                  <w:pPr>
                    <w:jc w:val="center"/>
                    <w:rPr>
                      <w:sz w:val="22"/>
                      <w:szCs w:val="22"/>
                      <w:lang w:val="sr-Cyrl-RS"/>
                    </w:rPr>
                  </w:pPr>
                  <w:r w:rsidRPr="00987F8D">
                    <w:rPr>
                      <w:sz w:val="22"/>
                      <w:szCs w:val="22"/>
                      <w:lang w:val="sr-Cyrl-RS"/>
                    </w:rPr>
                    <w:t>47955</w:t>
                  </w:r>
                </w:p>
              </w:tc>
              <w:tc>
                <w:tcPr>
                  <w:tcW w:w="1247" w:type="dxa"/>
                  <w:shd w:val="clear" w:color="auto" w:fill="auto"/>
                  <w:noWrap/>
                  <w:vAlign w:val="center"/>
                </w:tcPr>
                <w:p w14:paraId="0A1B80A8"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5C2351D2" w14:textId="77777777" w:rsidR="00EB006E" w:rsidRPr="00987F8D" w:rsidRDefault="00EB006E" w:rsidP="001E63A0">
                  <w:pPr>
                    <w:jc w:val="center"/>
                    <w:rPr>
                      <w:sz w:val="22"/>
                      <w:szCs w:val="22"/>
                      <w:lang w:val="sr-Cyrl-RS"/>
                    </w:rPr>
                  </w:pPr>
                  <w:r w:rsidRPr="00987F8D">
                    <w:rPr>
                      <w:sz w:val="22"/>
                      <w:szCs w:val="22"/>
                      <w:lang w:val="sr-Cyrl-RS"/>
                    </w:rPr>
                    <w:t>246</w:t>
                  </w:r>
                </w:p>
              </w:tc>
            </w:tr>
            <w:tr w:rsidR="00EB006E" w:rsidRPr="00987F8D" w14:paraId="6E9EE824" w14:textId="77777777" w:rsidTr="009C5C62">
              <w:trPr>
                <w:trHeight w:val="20"/>
                <w:jc w:val="center"/>
              </w:trPr>
              <w:tc>
                <w:tcPr>
                  <w:tcW w:w="4273" w:type="dxa"/>
                  <w:shd w:val="clear" w:color="auto" w:fill="auto"/>
                  <w:noWrap/>
                  <w:vAlign w:val="center"/>
                </w:tcPr>
                <w:p w14:paraId="68F03A5F" w14:textId="77777777" w:rsidR="00EB006E" w:rsidRPr="00987F8D" w:rsidRDefault="00EB006E" w:rsidP="001E63A0">
                  <w:pPr>
                    <w:rPr>
                      <w:sz w:val="22"/>
                      <w:szCs w:val="22"/>
                      <w:lang w:val="sr-Cyrl-RS"/>
                    </w:rPr>
                  </w:pPr>
                  <w:r w:rsidRPr="00987F8D">
                    <w:rPr>
                      <w:sz w:val="22"/>
                      <w:szCs w:val="22"/>
                      <w:lang w:val="sr-Cyrl-RS"/>
                    </w:rPr>
                    <w:t>Отпадне батерије и акумулатори</w:t>
                  </w:r>
                </w:p>
              </w:tc>
              <w:tc>
                <w:tcPr>
                  <w:tcW w:w="1247" w:type="dxa"/>
                  <w:shd w:val="clear" w:color="auto" w:fill="auto"/>
                  <w:noWrap/>
                  <w:vAlign w:val="center"/>
                </w:tcPr>
                <w:p w14:paraId="62FC4665"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03258283" w14:textId="77777777" w:rsidR="00EB006E" w:rsidRPr="00987F8D" w:rsidRDefault="00EB006E" w:rsidP="001E63A0">
                  <w:pPr>
                    <w:jc w:val="center"/>
                    <w:rPr>
                      <w:sz w:val="22"/>
                      <w:szCs w:val="22"/>
                      <w:lang w:val="sr-Cyrl-RS"/>
                    </w:rPr>
                  </w:pPr>
                  <w:r w:rsidRPr="00987F8D">
                    <w:rPr>
                      <w:sz w:val="22"/>
                      <w:szCs w:val="22"/>
                      <w:lang w:val="sr-Cyrl-RS"/>
                    </w:rPr>
                    <w:t>13093</w:t>
                  </w:r>
                </w:p>
              </w:tc>
              <w:tc>
                <w:tcPr>
                  <w:tcW w:w="1247" w:type="dxa"/>
                  <w:shd w:val="clear" w:color="auto" w:fill="auto"/>
                  <w:noWrap/>
                  <w:vAlign w:val="center"/>
                </w:tcPr>
                <w:p w14:paraId="510C8BB1" w14:textId="77777777" w:rsidR="00EB006E" w:rsidRPr="00987F8D" w:rsidRDefault="00EB006E" w:rsidP="001E63A0">
                  <w:pPr>
                    <w:jc w:val="center"/>
                    <w:rPr>
                      <w:sz w:val="22"/>
                      <w:szCs w:val="22"/>
                      <w:lang w:val="sr-Cyrl-RS"/>
                    </w:rPr>
                  </w:pPr>
                  <w:r w:rsidRPr="00987F8D">
                    <w:rPr>
                      <w:sz w:val="22"/>
                      <w:szCs w:val="22"/>
                      <w:lang w:val="sr-Cyrl-RS"/>
                    </w:rPr>
                    <w:t>5005</w:t>
                  </w:r>
                </w:p>
              </w:tc>
              <w:tc>
                <w:tcPr>
                  <w:tcW w:w="1247" w:type="dxa"/>
                  <w:shd w:val="clear" w:color="auto" w:fill="auto"/>
                  <w:noWrap/>
                  <w:vAlign w:val="center"/>
                </w:tcPr>
                <w:p w14:paraId="6957F6AB" w14:textId="77777777" w:rsidR="00EB006E" w:rsidRPr="00987F8D" w:rsidRDefault="00EB006E" w:rsidP="001E63A0">
                  <w:pPr>
                    <w:jc w:val="center"/>
                    <w:rPr>
                      <w:sz w:val="22"/>
                      <w:szCs w:val="22"/>
                      <w:lang w:val="sr-Cyrl-RS"/>
                    </w:rPr>
                  </w:pPr>
                  <w:r w:rsidRPr="00987F8D">
                    <w:rPr>
                      <w:sz w:val="22"/>
                      <w:szCs w:val="22"/>
                      <w:lang w:val="sr-Cyrl-RS"/>
                    </w:rPr>
                    <w:t>1081</w:t>
                  </w:r>
                </w:p>
              </w:tc>
            </w:tr>
            <w:tr w:rsidR="00EB006E" w:rsidRPr="00987F8D" w14:paraId="06ECA328" w14:textId="77777777" w:rsidTr="009C5C62">
              <w:trPr>
                <w:trHeight w:val="20"/>
                <w:jc w:val="center"/>
              </w:trPr>
              <w:tc>
                <w:tcPr>
                  <w:tcW w:w="4273" w:type="dxa"/>
                  <w:shd w:val="clear" w:color="auto" w:fill="auto"/>
                  <w:noWrap/>
                  <w:vAlign w:val="center"/>
                </w:tcPr>
                <w:p w14:paraId="613CAE1A" w14:textId="77777777" w:rsidR="00EB006E" w:rsidRPr="00987F8D" w:rsidRDefault="00EB006E" w:rsidP="001E63A0">
                  <w:pPr>
                    <w:rPr>
                      <w:sz w:val="22"/>
                      <w:szCs w:val="22"/>
                      <w:lang w:val="sr-Cyrl-RS"/>
                    </w:rPr>
                  </w:pPr>
                  <w:r w:rsidRPr="00987F8D">
                    <w:rPr>
                      <w:sz w:val="22"/>
                      <w:szCs w:val="22"/>
                      <w:lang w:val="sr-Cyrl-RS"/>
                    </w:rPr>
                    <w:t>Возила</w:t>
                  </w:r>
                </w:p>
              </w:tc>
              <w:tc>
                <w:tcPr>
                  <w:tcW w:w="1247" w:type="dxa"/>
                  <w:shd w:val="clear" w:color="auto" w:fill="auto"/>
                  <w:noWrap/>
                  <w:vAlign w:val="center"/>
                </w:tcPr>
                <w:p w14:paraId="6FF0138E"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682B0EF1" w14:textId="77777777" w:rsidR="00EB006E" w:rsidRPr="00987F8D" w:rsidRDefault="00EB006E" w:rsidP="001E63A0">
                  <w:pPr>
                    <w:jc w:val="center"/>
                    <w:rPr>
                      <w:sz w:val="22"/>
                      <w:szCs w:val="22"/>
                      <w:lang w:val="sr-Cyrl-RS"/>
                    </w:rPr>
                  </w:pPr>
                  <w:r w:rsidRPr="00987F8D">
                    <w:rPr>
                      <w:sz w:val="22"/>
                      <w:szCs w:val="22"/>
                      <w:lang w:val="sr-Cyrl-RS"/>
                    </w:rPr>
                    <w:t>1458</w:t>
                  </w:r>
                </w:p>
              </w:tc>
              <w:tc>
                <w:tcPr>
                  <w:tcW w:w="1247" w:type="dxa"/>
                  <w:shd w:val="clear" w:color="auto" w:fill="auto"/>
                  <w:noWrap/>
                  <w:vAlign w:val="center"/>
                </w:tcPr>
                <w:p w14:paraId="56E9242B"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491D5FAF" w14:textId="77777777" w:rsidR="00EB006E" w:rsidRPr="00987F8D" w:rsidRDefault="00EB006E" w:rsidP="001E63A0">
                  <w:pPr>
                    <w:jc w:val="center"/>
                    <w:rPr>
                      <w:sz w:val="22"/>
                      <w:szCs w:val="22"/>
                      <w:lang w:val="sr-Cyrl-RS"/>
                    </w:rPr>
                  </w:pPr>
                  <w:r w:rsidRPr="00987F8D">
                    <w:rPr>
                      <w:sz w:val="22"/>
                      <w:szCs w:val="22"/>
                      <w:lang w:val="sr-Cyrl-RS"/>
                    </w:rPr>
                    <w:t>/</w:t>
                  </w:r>
                </w:p>
              </w:tc>
            </w:tr>
          </w:tbl>
          <w:p w14:paraId="3F3BDC32" w14:textId="77777777" w:rsidR="00D57061" w:rsidRPr="00987F8D" w:rsidRDefault="00D57061" w:rsidP="00AB23DE">
            <w:pPr>
              <w:pStyle w:val="Caption"/>
              <w:keepNext/>
              <w:rPr>
                <w:sz w:val="24"/>
                <w:szCs w:val="24"/>
                <w:lang w:val="sr-Cyrl-RS"/>
              </w:rPr>
            </w:pPr>
          </w:p>
        </w:tc>
      </w:tr>
      <w:bookmarkEnd w:id="760"/>
    </w:tbl>
    <w:p w14:paraId="705A3E23" w14:textId="77777777" w:rsidR="00524894" w:rsidRPr="00987F8D" w:rsidRDefault="00524894">
      <w:pPr>
        <w:rPr>
          <w:lang w:val="sr-Cyrl-RS"/>
        </w:rPr>
      </w:pPr>
    </w:p>
    <w:p w14:paraId="510EC61E" w14:textId="77777777" w:rsidR="00924AD6" w:rsidRPr="00987F8D" w:rsidRDefault="00924AD6" w:rsidP="00893E20">
      <w:pPr>
        <w:jc w:val="both"/>
        <w:rPr>
          <w:lang w:val="sr-Cyrl-RS"/>
        </w:rPr>
        <w:sectPr w:rsidR="00924AD6" w:rsidRPr="00987F8D" w:rsidSect="005D1E66">
          <w:pgSz w:w="11906" w:h="16838" w:code="9"/>
          <w:pgMar w:top="1134" w:right="1134" w:bottom="1134" w:left="1134" w:header="720" w:footer="720" w:gutter="0"/>
          <w:cols w:space="720"/>
          <w:docGrid w:linePitch="360"/>
        </w:sectPr>
      </w:pPr>
    </w:p>
    <w:p w14:paraId="3ED33B0D" w14:textId="77777777" w:rsidR="00F365C7" w:rsidRPr="00606CC4" w:rsidRDefault="00F365C7" w:rsidP="00F365C7">
      <w:pPr>
        <w:pStyle w:val="Heading2"/>
        <w:rPr>
          <w:color w:val="auto"/>
          <w:lang w:val="sr-Cyrl-RS"/>
        </w:rPr>
      </w:pPr>
      <w:bookmarkStart w:id="761" w:name="_Toc421480959"/>
      <w:bookmarkStart w:id="762" w:name="_Toc421481110"/>
      <w:bookmarkStart w:id="763" w:name="_Toc421632956"/>
      <w:bookmarkStart w:id="764" w:name="_Toc421779460"/>
      <w:bookmarkStart w:id="765" w:name="_Toc524077829"/>
      <w:r w:rsidRPr="00606CC4">
        <w:rPr>
          <w:color w:val="auto"/>
          <w:lang w:val="sr-Cyrl-RS"/>
        </w:rPr>
        <w:lastRenderedPageBreak/>
        <w:t>6.4.</w:t>
      </w:r>
      <w:r w:rsidR="008E0AD2" w:rsidRPr="00606CC4">
        <w:rPr>
          <w:color w:val="auto"/>
          <w:lang w:val="sr-Cyrl-RS"/>
        </w:rPr>
        <w:t xml:space="preserve"> </w:t>
      </w:r>
      <w:r w:rsidRPr="00606CC4">
        <w:rPr>
          <w:color w:val="auto"/>
          <w:lang w:val="sr-Cyrl-RS"/>
        </w:rPr>
        <w:t>Количина произведеног отпада из објеката у којима се обавља здравствена заштита и фармацеутског отпада</w:t>
      </w:r>
      <w:bookmarkEnd w:id="761"/>
      <w:bookmarkEnd w:id="762"/>
      <w:bookmarkEnd w:id="763"/>
      <w:bookmarkEnd w:id="764"/>
      <w:r w:rsidRPr="00606CC4">
        <w:rPr>
          <w:color w:val="auto"/>
          <w:lang w:val="sr-Cyrl-RS"/>
        </w:rPr>
        <w:t xml:space="preserve"> </w:t>
      </w:r>
      <w:r w:rsidR="00496038" w:rsidRPr="00606CC4">
        <w:rPr>
          <w:color w:val="auto"/>
          <w:lang w:val="sr-Cyrl-RS"/>
        </w:rPr>
        <w:t>(П)</w:t>
      </w:r>
      <w:bookmarkEnd w:id="765"/>
    </w:p>
    <w:p w14:paraId="34FBC8F9" w14:textId="77777777" w:rsidR="00606CC4" w:rsidRPr="00987F8D" w:rsidRDefault="00606CC4" w:rsidP="006C0AAF">
      <w:pPr>
        <w:pStyle w:val="20111"/>
        <w:ind w:firstLine="720"/>
        <w:jc w:val="left"/>
        <w:rPr>
          <w:b/>
          <w:sz w:val="24"/>
          <w:lang w:val="sr-Cyrl-RS" w:eastAsia="en-US"/>
        </w:rPr>
      </w:pPr>
      <w:r w:rsidRPr="00987F8D">
        <w:rPr>
          <w:sz w:val="24"/>
          <w:lang w:val="sr-Cyrl-RS" w:eastAsia="en-US"/>
        </w:rPr>
        <w:t xml:space="preserve">Кључне поруке: </w:t>
      </w:r>
    </w:p>
    <w:p w14:paraId="3A59B680" w14:textId="5E60D41B" w:rsidR="00606CC4" w:rsidRPr="00987F8D" w:rsidRDefault="00280B7A" w:rsidP="000D3B59">
      <w:pPr>
        <w:pStyle w:val="20111"/>
        <w:numPr>
          <w:ilvl w:val="0"/>
          <w:numId w:val="32"/>
        </w:numPr>
        <w:spacing w:before="0"/>
        <w:ind w:left="714" w:hanging="357"/>
        <w:rPr>
          <w:b/>
          <w:color w:val="auto"/>
          <w:sz w:val="24"/>
          <w:lang w:val="sr-Cyrl-RS" w:eastAsia="en-US"/>
        </w:rPr>
      </w:pPr>
      <w:r>
        <w:rPr>
          <w:color w:val="auto"/>
          <w:sz w:val="24"/>
          <w:lang w:val="sr-Cyrl-RS" w:eastAsia="en-US"/>
        </w:rPr>
        <w:t>уочен је</w:t>
      </w:r>
      <w:r w:rsidR="00606CC4" w:rsidRPr="00987F8D">
        <w:rPr>
          <w:color w:val="auto"/>
          <w:sz w:val="24"/>
          <w:lang w:val="sr-Cyrl-RS" w:eastAsia="en-US"/>
        </w:rPr>
        <w:t xml:space="preserve"> напредак у броју достављених извештаја</w:t>
      </w:r>
      <w:r w:rsidR="00606CC4" w:rsidRPr="00987F8D">
        <w:rPr>
          <w:color w:val="000000"/>
          <w:sz w:val="24"/>
          <w:lang w:val="sr-Cyrl-RS" w:eastAsia="en-US"/>
        </w:rPr>
        <w:t xml:space="preserve">; </w:t>
      </w:r>
    </w:p>
    <w:p w14:paraId="1EBB0F43" w14:textId="2CD35A89" w:rsidR="00606CC4" w:rsidRPr="00987F8D" w:rsidRDefault="00C455C4" w:rsidP="000D3B59">
      <w:pPr>
        <w:numPr>
          <w:ilvl w:val="0"/>
          <w:numId w:val="32"/>
        </w:numPr>
        <w:spacing w:after="120"/>
        <w:ind w:left="714" w:hanging="357"/>
        <w:jc w:val="both"/>
        <w:rPr>
          <w:lang w:val="sr-Cyrl-RS"/>
        </w:rPr>
      </w:pPr>
      <w:r>
        <w:rPr>
          <w:color w:val="000000"/>
          <w:lang w:val="sr-Cyrl-RS"/>
        </w:rPr>
        <w:t>к</w:t>
      </w:r>
      <w:r w:rsidR="00606CC4" w:rsidRPr="00987F8D">
        <w:rPr>
          <w:color w:val="000000"/>
          <w:lang w:val="sr-Cyrl-RS"/>
        </w:rPr>
        <w:t>оличина третираног отпада од здравствене заштите се и дање благо повећала у односу на претходне године.</w:t>
      </w:r>
    </w:p>
    <w:p w14:paraId="0945511D" w14:textId="77777777" w:rsidR="00606CC4" w:rsidRPr="00987F8D" w:rsidRDefault="00606CC4" w:rsidP="006C0AAF">
      <w:pPr>
        <w:autoSpaceDE w:val="0"/>
        <w:autoSpaceDN w:val="0"/>
        <w:adjustRightInd w:val="0"/>
        <w:spacing w:before="60"/>
        <w:ind w:firstLine="720"/>
        <w:jc w:val="both"/>
        <w:rPr>
          <w:rFonts w:ascii="Calibri" w:eastAsia="TimesNewRomanPSMT" w:hAnsi="Calibri" w:cs="TimesNewRomanPSMT"/>
          <w:sz w:val="22"/>
          <w:szCs w:val="22"/>
          <w:lang w:val="sr-Cyrl-RS"/>
        </w:rPr>
      </w:pPr>
      <w:r w:rsidRPr="00987F8D">
        <w:rPr>
          <w:rFonts w:eastAsia="TimesNewRomanPSMT"/>
          <w:lang w:val="sr-Cyrl-RS"/>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tbl>
      <w:tblPr>
        <w:tblW w:w="9889" w:type="dxa"/>
        <w:tblLook w:val="01E0" w:firstRow="1" w:lastRow="1" w:firstColumn="1" w:lastColumn="1" w:noHBand="0" w:noVBand="0"/>
      </w:tblPr>
      <w:tblGrid>
        <w:gridCol w:w="9889"/>
      </w:tblGrid>
      <w:tr w:rsidR="00CA29D5" w:rsidRPr="00987F8D" w14:paraId="56B2B0D3" w14:textId="77777777" w:rsidTr="00606CC4">
        <w:trPr>
          <w:trHeight w:val="275"/>
        </w:trPr>
        <w:tc>
          <w:tcPr>
            <w:tcW w:w="9889" w:type="dxa"/>
            <w:shd w:val="clear" w:color="auto" w:fill="auto"/>
          </w:tcPr>
          <w:p w14:paraId="1A0BEDE9" w14:textId="4EC9D21F" w:rsidR="00CA29D5" w:rsidRPr="00987F8D" w:rsidRDefault="00D929ED" w:rsidP="00A069A0">
            <w:pPr>
              <w:pStyle w:val="Caption"/>
              <w:keepNext/>
              <w:rPr>
                <w:color w:val="000000"/>
                <w:sz w:val="24"/>
                <w:szCs w:val="24"/>
                <w:lang w:val="sr-Cyrl-RS"/>
              </w:rPr>
            </w:pPr>
            <w:bookmarkStart w:id="766" w:name="Табела15"/>
            <w:bookmarkEnd w:id="766"/>
            <w:r>
              <w:rPr>
                <w:color w:val="000000"/>
                <w:sz w:val="24"/>
                <w:szCs w:val="24"/>
                <w:lang w:val="sr-Cyrl-RS"/>
              </w:rPr>
              <w:t>Табела</w:t>
            </w:r>
            <w:r w:rsidR="00CA29D5" w:rsidRPr="00987F8D">
              <w:rPr>
                <w:color w:val="000000"/>
                <w:sz w:val="24"/>
                <w:szCs w:val="24"/>
                <w:lang w:val="sr-Cyrl-RS"/>
              </w:rPr>
              <w:t xml:space="preserve"> </w:t>
            </w:r>
            <w:r w:rsidR="00CA29D5" w:rsidRPr="00987F8D">
              <w:rPr>
                <w:color w:val="000000"/>
                <w:sz w:val="24"/>
                <w:szCs w:val="24"/>
                <w:lang w:val="sr-Cyrl-RS"/>
              </w:rPr>
              <w:fldChar w:fldCharType="begin"/>
            </w:r>
            <w:r w:rsidR="00CA29D5" w:rsidRPr="00987F8D">
              <w:rPr>
                <w:color w:val="000000"/>
                <w:sz w:val="24"/>
                <w:szCs w:val="24"/>
                <w:lang w:val="sr-Cyrl-RS"/>
              </w:rPr>
              <w:instrText xml:space="preserve"> SEQ Табела \* ARABIC </w:instrText>
            </w:r>
            <w:r w:rsidR="00CA29D5" w:rsidRPr="00987F8D">
              <w:rPr>
                <w:color w:val="000000"/>
                <w:sz w:val="24"/>
                <w:szCs w:val="24"/>
                <w:lang w:val="sr-Cyrl-RS"/>
              </w:rPr>
              <w:fldChar w:fldCharType="separate"/>
            </w:r>
            <w:r w:rsidR="008C5D31">
              <w:rPr>
                <w:noProof/>
                <w:color w:val="000000"/>
                <w:sz w:val="24"/>
                <w:szCs w:val="24"/>
                <w:lang w:val="sr-Cyrl-RS"/>
              </w:rPr>
              <w:t>15</w:t>
            </w:r>
            <w:r w:rsidR="00CA29D5" w:rsidRPr="00987F8D">
              <w:rPr>
                <w:color w:val="000000"/>
                <w:sz w:val="24"/>
                <w:szCs w:val="24"/>
                <w:lang w:val="sr-Cyrl-RS"/>
              </w:rPr>
              <w:fldChar w:fldCharType="end"/>
            </w:r>
            <w:r w:rsidR="00801CFB" w:rsidRPr="00987F8D">
              <w:rPr>
                <w:color w:val="000000"/>
                <w:sz w:val="24"/>
                <w:szCs w:val="24"/>
                <w:lang w:val="sr-Cyrl-RS"/>
              </w:rPr>
              <w:t>.</w:t>
            </w:r>
            <w:r w:rsidR="00CA29D5" w:rsidRPr="00987F8D">
              <w:rPr>
                <w:sz w:val="24"/>
                <w:szCs w:val="24"/>
                <w:lang w:val="sr-Cyrl-RS"/>
              </w:rPr>
              <w:t xml:space="preserve"> </w:t>
            </w:r>
            <w:r w:rsidR="00CA29D5" w:rsidRPr="00987F8D">
              <w:rPr>
                <w:color w:val="000000"/>
                <w:sz w:val="24"/>
                <w:szCs w:val="24"/>
                <w:lang w:val="sr-Cyrl-RS"/>
              </w:rPr>
              <w:t>Количине (t) произведеног отпада груп</w:t>
            </w:r>
            <w:r w:rsidR="00A069A0">
              <w:rPr>
                <w:color w:val="000000"/>
                <w:sz w:val="24"/>
                <w:szCs w:val="24"/>
                <w:lang w:val="sr-Cyrl-RS"/>
              </w:rPr>
              <w:t>а</w:t>
            </w:r>
            <w:r w:rsidR="00CA29D5" w:rsidRPr="00987F8D">
              <w:rPr>
                <w:color w:val="000000"/>
                <w:sz w:val="24"/>
                <w:szCs w:val="24"/>
                <w:lang w:val="sr-Cyrl-RS"/>
              </w:rPr>
              <w:t xml:space="preserve"> 18</w:t>
            </w:r>
            <w:r w:rsidR="00A069A0">
              <w:rPr>
                <w:color w:val="000000"/>
                <w:sz w:val="24"/>
                <w:szCs w:val="24"/>
                <w:lang w:val="sr-Cyrl-RS"/>
              </w:rPr>
              <w:t xml:space="preserve"> и 20</w:t>
            </w:r>
          </w:p>
        </w:tc>
      </w:tr>
      <w:tr w:rsidR="001A1DF6" w:rsidRPr="00987F8D" w14:paraId="7906DC80" w14:textId="77777777" w:rsidTr="00606CC4">
        <w:trPr>
          <w:trHeight w:val="5652"/>
        </w:trPr>
        <w:tc>
          <w:tcPr>
            <w:tcW w:w="9889" w:type="dxa"/>
            <w:shd w:val="clear" w:color="auto" w:fill="auto"/>
          </w:tcPr>
          <w:tbl>
            <w:tblPr>
              <w:tblW w:w="9053" w:type="dxa"/>
              <w:jc w:val="center"/>
              <w:tblLook w:val="04A0" w:firstRow="1" w:lastRow="0" w:firstColumn="1" w:lastColumn="0" w:noHBand="0" w:noVBand="1"/>
            </w:tblPr>
            <w:tblGrid>
              <w:gridCol w:w="1022"/>
              <w:gridCol w:w="6746"/>
              <w:gridCol w:w="1310"/>
            </w:tblGrid>
            <w:tr w:rsidR="00263F95" w:rsidRPr="006F3699" w14:paraId="7E829D02" w14:textId="77777777" w:rsidTr="006F3699">
              <w:trPr>
                <w:trHeight w:val="20"/>
                <w:jc w:val="center"/>
              </w:trPr>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67CCD" w14:textId="77777777" w:rsidR="00263F95" w:rsidRPr="006F3699" w:rsidRDefault="00263F95" w:rsidP="00CC5E9F">
                  <w:pPr>
                    <w:rPr>
                      <w:b/>
                      <w:bCs/>
                      <w:sz w:val="18"/>
                      <w:szCs w:val="18"/>
                      <w:lang w:val="sr-Cyrl-RS"/>
                    </w:rPr>
                  </w:pPr>
                  <w:r w:rsidRPr="006F3699">
                    <w:rPr>
                      <w:b/>
                      <w:bCs/>
                      <w:sz w:val="18"/>
                      <w:szCs w:val="18"/>
                      <w:lang w:val="sr-Cyrl-RS"/>
                    </w:rPr>
                    <w:t>Индексни број</w:t>
                  </w:r>
                </w:p>
              </w:tc>
              <w:tc>
                <w:tcPr>
                  <w:tcW w:w="6746" w:type="dxa"/>
                  <w:tcBorders>
                    <w:top w:val="single" w:sz="4" w:space="0" w:color="auto"/>
                    <w:left w:val="nil"/>
                    <w:bottom w:val="single" w:sz="4" w:space="0" w:color="auto"/>
                    <w:right w:val="single" w:sz="4" w:space="0" w:color="auto"/>
                  </w:tcBorders>
                  <w:shd w:val="clear" w:color="auto" w:fill="auto"/>
                  <w:vAlign w:val="center"/>
                  <w:hideMark/>
                </w:tcPr>
                <w:p w14:paraId="655E7865" w14:textId="77777777" w:rsidR="00263F95" w:rsidRPr="006F3699" w:rsidRDefault="00263F95" w:rsidP="006F3699">
                  <w:pPr>
                    <w:jc w:val="center"/>
                    <w:rPr>
                      <w:b/>
                      <w:bCs/>
                      <w:sz w:val="18"/>
                      <w:szCs w:val="18"/>
                      <w:lang w:val="sr-Cyrl-RS"/>
                    </w:rPr>
                  </w:pPr>
                  <w:r w:rsidRPr="006F3699">
                    <w:rPr>
                      <w:b/>
                      <w:bCs/>
                      <w:sz w:val="18"/>
                      <w:szCs w:val="18"/>
                      <w:lang w:val="sr-Cyrl-RS"/>
                    </w:rPr>
                    <w:t>Опис</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14:paraId="743DB62C" w14:textId="77777777" w:rsidR="00263F95" w:rsidRPr="006F3699" w:rsidRDefault="00263F95" w:rsidP="00CC5E9F">
                  <w:pPr>
                    <w:rPr>
                      <w:b/>
                      <w:bCs/>
                      <w:sz w:val="18"/>
                      <w:szCs w:val="18"/>
                      <w:lang w:val="sr-Cyrl-RS"/>
                    </w:rPr>
                  </w:pPr>
                  <w:r w:rsidRPr="006F3699">
                    <w:rPr>
                      <w:b/>
                      <w:bCs/>
                      <w:sz w:val="18"/>
                      <w:szCs w:val="18"/>
                      <w:lang w:val="sr-Cyrl-RS"/>
                    </w:rPr>
                    <w:t>Количина произведеног отпада</w:t>
                  </w:r>
                  <w:r w:rsidRPr="006F3699">
                    <w:rPr>
                      <w:b/>
                      <w:bCs/>
                      <w:sz w:val="18"/>
                      <w:szCs w:val="18"/>
                      <w:lang w:val="sr-Cyrl-RS"/>
                    </w:rPr>
                    <w:br/>
                    <w:t>(t)</w:t>
                  </w:r>
                </w:p>
              </w:tc>
            </w:tr>
            <w:tr w:rsidR="00263F95" w:rsidRPr="006F3699" w14:paraId="1CD349DF"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73CE4CA3" w14:textId="77777777" w:rsidR="00263F95" w:rsidRPr="006F3699" w:rsidRDefault="00263F95" w:rsidP="00CC5E9F">
                  <w:pPr>
                    <w:rPr>
                      <w:sz w:val="18"/>
                      <w:szCs w:val="18"/>
                      <w:lang w:val="sr-Cyrl-RS"/>
                    </w:rPr>
                  </w:pPr>
                  <w:r w:rsidRPr="006F3699">
                    <w:rPr>
                      <w:sz w:val="18"/>
                      <w:szCs w:val="18"/>
                      <w:lang w:val="sr-Cyrl-RS"/>
                    </w:rPr>
                    <w:t>18 01</w:t>
                  </w:r>
                </w:p>
              </w:tc>
              <w:tc>
                <w:tcPr>
                  <w:tcW w:w="6746" w:type="dxa"/>
                  <w:tcBorders>
                    <w:top w:val="nil"/>
                    <w:left w:val="nil"/>
                    <w:bottom w:val="single" w:sz="4" w:space="0" w:color="auto"/>
                    <w:right w:val="single" w:sz="4" w:space="0" w:color="auto"/>
                  </w:tcBorders>
                  <w:shd w:val="clear" w:color="000000" w:fill="DCDCDC"/>
                  <w:noWrap/>
                  <w:vAlign w:val="bottom"/>
                  <w:hideMark/>
                </w:tcPr>
                <w:p w14:paraId="4C5EED3E" w14:textId="77777777" w:rsidR="00263F95" w:rsidRPr="006F3699" w:rsidRDefault="00263F95" w:rsidP="00CC5E9F">
                  <w:pPr>
                    <w:rPr>
                      <w:sz w:val="18"/>
                      <w:szCs w:val="18"/>
                      <w:lang w:val="sr-Cyrl-RS"/>
                    </w:rPr>
                  </w:pPr>
                  <w:r w:rsidRPr="006F3699">
                    <w:rPr>
                      <w:sz w:val="18"/>
                      <w:szCs w:val="18"/>
                      <w:lang w:val="sr-Cyrl-RS"/>
                    </w:rPr>
                    <w:t>отпади из породилишта, дијагностике, третмана или превенције болести људи</w:t>
                  </w:r>
                </w:p>
              </w:tc>
              <w:tc>
                <w:tcPr>
                  <w:tcW w:w="1317" w:type="dxa"/>
                  <w:tcBorders>
                    <w:top w:val="nil"/>
                    <w:left w:val="nil"/>
                    <w:bottom w:val="single" w:sz="4" w:space="0" w:color="auto"/>
                    <w:right w:val="single" w:sz="4" w:space="0" w:color="auto"/>
                  </w:tcBorders>
                  <w:shd w:val="clear" w:color="000000" w:fill="DCDCDC"/>
                  <w:hideMark/>
                </w:tcPr>
                <w:p w14:paraId="70C0503E" w14:textId="77777777" w:rsidR="00263F95" w:rsidRPr="006F3699" w:rsidRDefault="00263F95" w:rsidP="00CC5E9F">
                  <w:pPr>
                    <w:rPr>
                      <w:sz w:val="18"/>
                      <w:szCs w:val="18"/>
                      <w:lang w:val="sr-Cyrl-RS"/>
                    </w:rPr>
                  </w:pPr>
                  <w:r w:rsidRPr="006F3699">
                    <w:rPr>
                      <w:sz w:val="18"/>
                      <w:szCs w:val="18"/>
                      <w:lang w:val="sr-Cyrl-RS"/>
                    </w:rPr>
                    <w:t> </w:t>
                  </w:r>
                </w:p>
              </w:tc>
            </w:tr>
            <w:tr w:rsidR="00263F95" w:rsidRPr="006F3699" w14:paraId="09E34CAD"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0C5A07D" w14:textId="110ECD60" w:rsidR="00263F95" w:rsidRPr="006F3699" w:rsidRDefault="00263F95" w:rsidP="00CC5E9F">
                  <w:pPr>
                    <w:rPr>
                      <w:sz w:val="18"/>
                      <w:szCs w:val="18"/>
                      <w:lang w:val="sr-Cyrl-RS"/>
                    </w:rPr>
                  </w:pPr>
                  <w:r w:rsidRPr="006F3699">
                    <w:rPr>
                      <w:sz w:val="18"/>
                      <w:szCs w:val="18"/>
                      <w:lang w:val="sr-Cyrl-RS"/>
                    </w:rPr>
                    <w:t>18</w:t>
                  </w:r>
                  <w:r w:rsidR="005E2419">
                    <w:rPr>
                      <w:sz w:val="18"/>
                      <w:szCs w:val="18"/>
                      <w:lang w:val="sr-Cyrl-RS"/>
                    </w:rPr>
                    <w:t xml:space="preserve"> </w:t>
                  </w:r>
                  <w:r w:rsidRPr="006F3699">
                    <w:rPr>
                      <w:sz w:val="18"/>
                      <w:szCs w:val="18"/>
                      <w:lang w:val="sr-Cyrl-RS"/>
                    </w:rPr>
                    <w:t>01 01</w:t>
                  </w:r>
                </w:p>
              </w:tc>
              <w:tc>
                <w:tcPr>
                  <w:tcW w:w="6746" w:type="dxa"/>
                  <w:tcBorders>
                    <w:top w:val="nil"/>
                    <w:left w:val="nil"/>
                    <w:bottom w:val="single" w:sz="4" w:space="0" w:color="auto"/>
                    <w:right w:val="single" w:sz="4" w:space="0" w:color="auto"/>
                  </w:tcBorders>
                  <w:shd w:val="clear" w:color="auto" w:fill="auto"/>
                  <w:noWrap/>
                  <w:vAlign w:val="bottom"/>
                  <w:hideMark/>
                </w:tcPr>
                <w:p w14:paraId="68AAC941" w14:textId="77777777" w:rsidR="00263F95" w:rsidRPr="006F3699" w:rsidRDefault="00263F95" w:rsidP="00CC5E9F">
                  <w:pPr>
                    <w:rPr>
                      <w:sz w:val="18"/>
                      <w:szCs w:val="18"/>
                      <w:lang w:val="sr-Cyrl-RS"/>
                    </w:rPr>
                  </w:pPr>
                  <w:r w:rsidRPr="006F3699">
                    <w:rPr>
                      <w:sz w:val="18"/>
                      <w:szCs w:val="18"/>
                      <w:lang w:val="sr-Cyrl-RS"/>
                    </w:rPr>
                    <w:t>оштри инструменти (изузев 18 01 03)</w:t>
                  </w:r>
                </w:p>
              </w:tc>
              <w:tc>
                <w:tcPr>
                  <w:tcW w:w="1317" w:type="dxa"/>
                  <w:tcBorders>
                    <w:top w:val="nil"/>
                    <w:left w:val="nil"/>
                    <w:bottom w:val="single" w:sz="4" w:space="0" w:color="auto"/>
                    <w:right w:val="single" w:sz="4" w:space="0" w:color="auto"/>
                  </w:tcBorders>
                  <w:shd w:val="clear" w:color="auto" w:fill="auto"/>
                  <w:hideMark/>
                </w:tcPr>
                <w:p w14:paraId="7AF7A78A" w14:textId="77777777" w:rsidR="00263F95" w:rsidRPr="006F3699" w:rsidRDefault="00263F95" w:rsidP="00CC5E9F">
                  <w:pPr>
                    <w:jc w:val="right"/>
                    <w:rPr>
                      <w:sz w:val="18"/>
                      <w:szCs w:val="18"/>
                      <w:lang w:val="sr-Cyrl-RS"/>
                    </w:rPr>
                  </w:pPr>
                  <w:r w:rsidRPr="006F3699">
                    <w:rPr>
                      <w:sz w:val="18"/>
                      <w:szCs w:val="18"/>
                      <w:lang w:val="sr-Cyrl-RS"/>
                    </w:rPr>
                    <w:t>153</w:t>
                  </w:r>
                </w:p>
              </w:tc>
            </w:tr>
            <w:tr w:rsidR="00263F95" w:rsidRPr="006F3699" w14:paraId="38120AC5"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0013FEB" w14:textId="77777777" w:rsidR="00263F95" w:rsidRPr="006F3699" w:rsidRDefault="00263F95" w:rsidP="00CC5E9F">
                  <w:pPr>
                    <w:rPr>
                      <w:sz w:val="18"/>
                      <w:szCs w:val="18"/>
                      <w:lang w:val="sr-Cyrl-RS"/>
                    </w:rPr>
                  </w:pPr>
                  <w:r w:rsidRPr="006F3699">
                    <w:rPr>
                      <w:sz w:val="18"/>
                      <w:szCs w:val="18"/>
                      <w:lang w:val="sr-Cyrl-RS"/>
                    </w:rPr>
                    <w:t>18 01 02</w:t>
                  </w:r>
                </w:p>
              </w:tc>
              <w:tc>
                <w:tcPr>
                  <w:tcW w:w="6746" w:type="dxa"/>
                  <w:tcBorders>
                    <w:top w:val="nil"/>
                    <w:left w:val="nil"/>
                    <w:bottom w:val="single" w:sz="4" w:space="0" w:color="auto"/>
                    <w:right w:val="single" w:sz="4" w:space="0" w:color="auto"/>
                  </w:tcBorders>
                  <w:shd w:val="clear" w:color="auto" w:fill="auto"/>
                  <w:noWrap/>
                  <w:vAlign w:val="bottom"/>
                  <w:hideMark/>
                </w:tcPr>
                <w:p w14:paraId="7AFE079D" w14:textId="77777777" w:rsidR="00263F95" w:rsidRPr="006F3699" w:rsidRDefault="00263F95" w:rsidP="00CC5E9F">
                  <w:pPr>
                    <w:rPr>
                      <w:sz w:val="18"/>
                      <w:szCs w:val="18"/>
                      <w:lang w:val="sr-Cyrl-RS"/>
                    </w:rPr>
                  </w:pPr>
                  <w:r w:rsidRPr="006F3699">
                    <w:rPr>
                      <w:sz w:val="18"/>
                      <w:szCs w:val="18"/>
                      <w:lang w:val="sr-Cyrl-RS"/>
                    </w:rPr>
                    <w:t>делови тела и органи укључујући и кесе са крвљу и крвне продукте (изузев 18 01 03)</w:t>
                  </w:r>
                </w:p>
              </w:tc>
              <w:tc>
                <w:tcPr>
                  <w:tcW w:w="1317" w:type="dxa"/>
                  <w:tcBorders>
                    <w:top w:val="nil"/>
                    <w:left w:val="nil"/>
                    <w:bottom w:val="single" w:sz="4" w:space="0" w:color="auto"/>
                    <w:right w:val="single" w:sz="4" w:space="0" w:color="auto"/>
                  </w:tcBorders>
                  <w:shd w:val="clear" w:color="auto" w:fill="auto"/>
                  <w:hideMark/>
                </w:tcPr>
                <w:p w14:paraId="7E770BF1" w14:textId="77777777" w:rsidR="00263F95" w:rsidRPr="006F3699" w:rsidRDefault="00263F95" w:rsidP="00CC5E9F">
                  <w:pPr>
                    <w:jc w:val="right"/>
                    <w:rPr>
                      <w:sz w:val="18"/>
                      <w:szCs w:val="18"/>
                      <w:lang w:val="sr-Cyrl-RS"/>
                    </w:rPr>
                  </w:pPr>
                  <w:r w:rsidRPr="006F3699">
                    <w:rPr>
                      <w:sz w:val="18"/>
                      <w:szCs w:val="18"/>
                      <w:lang w:val="sr-Cyrl-RS"/>
                    </w:rPr>
                    <w:t>44,17</w:t>
                  </w:r>
                </w:p>
              </w:tc>
            </w:tr>
            <w:tr w:rsidR="00263F95" w:rsidRPr="006F3699" w14:paraId="0DD1D6E9"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273408E6" w14:textId="77777777" w:rsidR="00263F95" w:rsidRPr="006F3699" w:rsidRDefault="00263F95" w:rsidP="00CC5E9F">
                  <w:pPr>
                    <w:rPr>
                      <w:sz w:val="18"/>
                      <w:szCs w:val="18"/>
                      <w:lang w:val="sr-Cyrl-RS"/>
                    </w:rPr>
                  </w:pPr>
                  <w:r w:rsidRPr="006F3699">
                    <w:rPr>
                      <w:sz w:val="18"/>
                      <w:szCs w:val="18"/>
                      <w:lang w:val="sr-Cyrl-RS"/>
                    </w:rPr>
                    <w:t>18 01 03*</w:t>
                  </w:r>
                </w:p>
              </w:tc>
              <w:tc>
                <w:tcPr>
                  <w:tcW w:w="6746" w:type="dxa"/>
                  <w:tcBorders>
                    <w:top w:val="nil"/>
                    <w:left w:val="nil"/>
                    <w:bottom w:val="single" w:sz="4" w:space="0" w:color="auto"/>
                    <w:right w:val="single" w:sz="4" w:space="0" w:color="auto"/>
                  </w:tcBorders>
                  <w:shd w:val="clear" w:color="auto" w:fill="auto"/>
                  <w:noWrap/>
                  <w:vAlign w:val="bottom"/>
                  <w:hideMark/>
                </w:tcPr>
                <w:p w14:paraId="12463786"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2ACCCC99" w14:textId="77777777" w:rsidR="00263F95" w:rsidRPr="006F3699" w:rsidRDefault="00263F95" w:rsidP="00CC5E9F">
                  <w:pPr>
                    <w:jc w:val="right"/>
                    <w:rPr>
                      <w:sz w:val="18"/>
                      <w:szCs w:val="18"/>
                      <w:lang w:val="sr-Cyrl-RS"/>
                    </w:rPr>
                  </w:pPr>
                  <w:r w:rsidRPr="006F3699">
                    <w:rPr>
                      <w:sz w:val="18"/>
                      <w:szCs w:val="18"/>
                      <w:lang w:val="sr-Cyrl-RS"/>
                    </w:rPr>
                    <w:t>2.610,62</w:t>
                  </w:r>
                </w:p>
              </w:tc>
            </w:tr>
            <w:tr w:rsidR="00263F95" w:rsidRPr="006F3699" w14:paraId="4BC2EF52"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62E6D81" w14:textId="77777777" w:rsidR="00263F95" w:rsidRPr="006F3699" w:rsidRDefault="00263F95" w:rsidP="00CC5E9F">
                  <w:pPr>
                    <w:rPr>
                      <w:sz w:val="18"/>
                      <w:szCs w:val="18"/>
                      <w:lang w:val="sr-Cyrl-RS"/>
                    </w:rPr>
                  </w:pPr>
                  <w:r w:rsidRPr="006F3699">
                    <w:rPr>
                      <w:sz w:val="18"/>
                      <w:szCs w:val="18"/>
                      <w:lang w:val="sr-Cyrl-RS"/>
                    </w:rPr>
                    <w:t>18 01 04</w:t>
                  </w:r>
                </w:p>
              </w:tc>
              <w:tc>
                <w:tcPr>
                  <w:tcW w:w="6746" w:type="dxa"/>
                  <w:tcBorders>
                    <w:top w:val="nil"/>
                    <w:left w:val="nil"/>
                    <w:bottom w:val="single" w:sz="4" w:space="0" w:color="auto"/>
                    <w:right w:val="single" w:sz="4" w:space="0" w:color="auto"/>
                  </w:tcBorders>
                  <w:shd w:val="clear" w:color="auto" w:fill="auto"/>
                  <w:noWrap/>
                  <w:vAlign w:val="bottom"/>
                  <w:hideMark/>
                </w:tcPr>
                <w:p w14:paraId="7E2BC4ED"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702EBAD8" w14:textId="77777777" w:rsidR="00263F95" w:rsidRPr="006F3699" w:rsidRDefault="00263F95" w:rsidP="00CC5E9F">
                  <w:pPr>
                    <w:jc w:val="right"/>
                    <w:rPr>
                      <w:sz w:val="18"/>
                      <w:szCs w:val="18"/>
                      <w:lang w:val="sr-Cyrl-RS"/>
                    </w:rPr>
                  </w:pPr>
                  <w:r w:rsidRPr="006F3699">
                    <w:rPr>
                      <w:sz w:val="18"/>
                      <w:szCs w:val="18"/>
                      <w:lang w:val="sr-Cyrl-RS"/>
                    </w:rPr>
                    <w:t>38,69</w:t>
                  </w:r>
                </w:p>
              </w:tc>
            </w:tr>
            <w:tr w:rsidR="00263F95" w:rsidRPr="006F3699" w14:paraId="00CD2AAF"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10640A90" w14:textId="77777777" w:rsidR="00263F95" w:rsidRPr="006F3699" w:rsidRDefault="00263F95" w:rsidP="00CC5E9F">
                  <w:pPr>
                    <w:rPr>
                      <w:sz w:val="18"/>
                      <w:szCs w:val="18"/>
                      <w:lang w:val="sr-Cyrl-RS"/>
                    </w:rPr>
                  </w:pPr>
                  <w:r w:rsidRPr="006F3699">
                    <w:rPr>
                      <w:sz w:val="18"/>
                      <w:szCs w:val="18"/>
                      <w:lang w:val="sr-Cyrl-RS"/>
                    </w:rPr>
                    <w:t>18 01 06*</w:t>
                  </w:r>
                </w:p>
              </w:tc>
              <w:tc>
                <w:tcPr>
                  <w:tcW w:w="6746" w:type="dxa"/>
                  <w:tcBorders>
                    <w:top w:val="nil"/>
                    <w:left w:val="nil"/>
                    <w:bottom w:val="single" w:sz="4" w:space="0" w:color="auto"/>
                    <w:right w:val="single" w:sz="4" w:space="0" w:color="auto"/>
                  </w:tcBorders>
                  <w:shd w:val="clear" w:color="auto" w:fill="auto"/>
                  <w:noWrap/>
                  <w:vAlign w:val="bottom"/>
                  <w:hideMark/>
                </w:tcPr>
                <w:p w14:paraId="68F5EDC2" w14:textId="77777777" w:rsidR="00263F95" w:rsidRPr="006F3699" w:rsidRDefault="00263F95" w:rsidP="00CC5E9F">
                  <w:pPr>
                    <w:rPr>
                      <w:sz w:val="18"/>
                      <w:szCs w:val="18"/>
                      <w:lang w:val="sr-Cyrl-RS"/>
                    </w:rPr>
                  </w:pPr>
                  <w:r w:rsidRPr="006F3699">
                    <w:rPr>
                      <w:sz w:val="18"/>
                      <w:szCs w:val="18"/>
                      <w:lang w:val="sr-Cyrl-RS"/>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14:paraId="3DAF1533" w14:textId="77777777" w:rsidR="00263F95" w:rsidRPr="006F3699" w:rsidRDefault="00263F95" w:rsidP="00CC5E9F">
                  <w:pPr>
                    <w:jc w:val="right"/>
                    <w:rPr>
                      <w:sz w:val="18"/>
                      <w:szCs w:val="18"/>
                      <w:lang w:val="sr-Cyrl-RS"/>
                    </w:rPr>
                  </w:pPr>
                  <w:r w:rsidRPr="006F3699">
                    <w:rPr>
                      <w:sz w:val="18"/>
                      <w:szCs w:val="18"/>
                      <w:lang w:val="sr-Cyrl-RS"/>
                    </w:rPr>
                    <w:t>18,24</w:t>
                  </w:r>
                </w:p>
              </w:tc>
            </w:tr>
            <w:tr w:rsidR="00263F95" w:rsidRPr="006F3699" w14:paraId="24C09160"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59EB374A" w14:textId="77777777" w:rsidR="00263F95" w:rsidRPr="006F3699" w:rsidRDefault="00263F95" w:rsidP="00CC5E9F">
                  <w:pPr>
                    <w:rPr>
                      <w:sz w:val="18"/>
                      <w:szCs w:val="18"/>
                      <w:lang w:val="sr-Cyrl-RS"/>
                    </w:rPr>
                  </w:pPr>
                  <w:r w:rsidRPr="006F3699">
                    <w:rPr>
                      <w:sz w:val="18"/>
                      <w:szCs w:val="18"/>
                      <w:lang w:val="sr-Cyrl-RS"/>
                    </w:rPr>
                    <w:t>18 01 08*</w:t>
                  </w:r>
                </w:p>
              </w:tc>
              <w:tc>
                <w:tcPr>
                  <w:tcW w:w="6746" w:type="dxa"/>
                  <w:tcBorders>
                    <w:top w:val="nil"/>
                    <w:left w:val="nil"/>
                    <w:bottom w:val="single" w:sz="4" w:space="0" w:color="auto"/>
                    <w:right w:val="single" w:sz="4" w:space="0" w:color="auto"/>
                  </w:tcBorders>
                  <w:shd w:val="clear" w:color="auto" w:fill="auto"/>
                  <w:noWrap/>
                  <w:vAlign w:val="bottom"/>
                  <w:hideMark/>
                </w:tcPr>
                <w:p w14:paraId="2FB5092C"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4F2DA284" w14:textId="77777777" w:rsidR="00263F95" w:rsidRPr="006F3699" w:rsidRDefault="00263F95" w:rsidP="00CC5E9F">
                  <w:pPr>
                    <w:jc w:val="right"/>
                    <w:rPr>
                      <w:sz w:val="18"/>
                      <w:szCs w:val="18"/>
                      <w:lang w:val="sr-Cyrl-RS"/>
                    </w:rPr>
                  </w:pPr>
                  <w:r w:rsidRPr="006F3699">
                    <w:rPr>
                      <w:sz w:val="18"/>
                      <w:szCs w:val="18"/>
                      <w:lang w:val="sr-Cyrl-RS"/>
                    </w:rPr>
                    <w:t>31,37</w:t>
                  </w:r>
                </w:p>
              </w:tc>
            </w:tr>
            <w:tr w:rsidR="00263F95" w:rsidRPr="006F3699" w14:paraId="6F1A56B2"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0A95C72D" w14:textId="77777777" w:rsidR="00263F95" w:rsidRPr="006F3699" w:rsidRDefault="00263F95" w:rsidP="00CC5E9F">
                  <w:pPr>
                    <w:rPr>
                      <w:sz w:val="18"/>
                      <w:szCs w:val="18"/>
                      <w:lang w:val="sr-Cyrl-RS"/>
                    </w:rPr>
                  </w:pPr>
                  <w:r w:rsidRPr="006F3699">
                    <w:rPr>
                      <w:sz w:val="18"/>
                      <w:szCs w:val="18"/>
                      <w:lang w:val="sr-Cyrl-RS"/>
                    </w:rPr>
                    <w:t>18 01 09</w:t>
                  </w:r>
                </w:p>
              </w:tc>
              <w:tc>
                <w:tcPr>
                  <w:tcW w:w="6746" w:type="dxa"/>
                  <w:tcBorders>
                    <w:top w:val="nil"/>
                    <w:left w:val="nil"/>
                    <w:bottom w:val="single" w:sz="4" w:space="0" w:color="auto"/>
                    <w:right w:val="single" w:sz="4" w:space="0" w:color="auto"/>
                  </w:tcBorders>
                  <w:shd w:val="clear" w:color="auto" w:fill="auto"/>
                  <w:noWrap/>
                  <w:vAlign w:val="bottom"/>
                  <w:hideMark/>
                </w:tcPr>
                <w:p w14:paraId="2F06BEC6"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18 01 08</w:t>
                  </w:r>
                </w:p>
              </w:tc>
              <w:tc>
                <w:tcPr>
                  <w:tcW w:w="1317" w:type="dxa"/>
                  <w:tcBorders>
                    <w:top w:val="nil"/>
                    <w:left w:val="nil"/>
                    <w:bottom w:val="single" w:sz="4" w:space="0" w:color="auto"/>
                    <w:right w:val="single" w:sz="4" w:space="0" w:color="auto"/>
                  </w:tcBorders>
                  <w:shd w:val="clear" w:color="auto" w:fill="auto"/>
                  <w:hideMark/>
                </w:tcPr>
                <w:p w14:paraId="30D178F7" w14:textId="77777777" w:rsidR="00263F95" w:rsidRPr="006F3699" w:rsidRDefault="00263F95" w:rsidP="00CC5E9F">
                  <w:pPr>
                    <w:jc w:val="right"/>
                    <w:rPr>
                      <w:sz w:val="18"/>
                      <w:szCs w:val="18"/>
                      <w:lang w:val="sr-Cyrl-RS"/>
                    </w:rPr>
                  </w:pPr>
                  <w:r w:rsidRPr="006F3699">
                    <w:rPr>
                      <w:sz w:val="18"/>
                      <w:szCs w:val="18"/>
                      <w:lang w:val="sr-Cyrl-RS"/>
                    </w:rPr>
                    <w:t>9,15</w:t>
                  </w:r>
                </w:p>
              </w:tc>
            </w:tr>
            <w:tr w:rsidR="00263F95" w:rsidRPr="006F3699" w14:paraId="572E40A6"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607CE8FE" w14:textId="77777777" w:rsidR="00263F95" w:rsidRPr="006F3699" w:rsidRDefault="00263F95" w:rsidP="00CC5E9F">
                  <w:pPr>
                    <w:rPr>
                      <w:sz w:val="18"/>
                      <w:szCs w:val="18"/>
                      <w:lang w:val="sr-Cyrl-RS"/>
                    </w:rPr>
                  </w:pPr>
                  <w:r w:rsidRPr="006F3699">
                    <w:rPr>
                      <w:sz w:val="18"/>
                      <w:szCs w:val="18"/>
                      <w:lang w:val="sr-Cyrl-RS"/>
                    </w:rPr>
                    <w:t>18 01 10*</w:t>
                  </w:r>
                </w:p>
              </w:tc>
              <w:tc>
                <w:tcPr>
                  <w:tcW w:w="6746" w:type="dxa"/>
                  <w:tcBorders>
                    <w:top w:val="nil"/>
                    <w:left w:val="nil"/>
                    <w:bottom w:val="single" w:sz="4" w:space="0" w:color="auto"/>
                    <w:right w:val="single" w:sz="4" w:space="0" w:color="auto"/>
                  </w:tcBorders>
                  <w:shd w:val="clear" w:color="auto" w:fill="auto"/>
                  <w:noWrap/>
                  <w:vAlign w:val="bottom"/>
                  <w:hideMark/>
                </w:tcPr>
                <w:p w14:paraId="33033BB4" w14:textId="77777777" w:rsidR="00263F95" w:rsidRPr="006F3699" w:rsidRDefault="00263F95" w:rsidP="00CC5E9F">
                  <w:pPr>
                    <w:rPr>
                      <w:sz w:val="18"/>
                      <w:szCs w:val="18"/>
                      <w:lang w:val="sr-Cyrl-RS"/>
                    </w:rPr>
                  </w:pPr>
                  <w:r w:rsidRPr="006F3699">
                    <w:rPr>
                      <w:sz w:val="18"/>
                      <w:szCs w:val="18"/>
                      <w:lang w:val="sr-Cyrl-RS"/>
                    </w:rPr>
                    <w:t>отпадни амалгам из стоматологије</w:t>
                  </w:r>
                </w:p>
              </w:tc>
              <w:tc>
                <w:tcPr>
                  <w:tcW w:w="1317" w:type="dxa"/>
                  <w:tcBorders>
                    <w:top w:val="nil"/>
                    <w:left w:val="nil"/>
                    <w:bottom w:val="single" w:sz="4" w:space="0" w:color="auto"/>
                    <w:right w:val="single" w:sz="4" w:space="0" w:color="auto"/>
                  </w:tcBorders>
                  <w:shd w:val="clear" w:color="auto" w:fill="auto"/>
                  <w:hideMark/>
                </w:tcPr>
                <w:p w14:paraId="1E1643A8" w14:textId="77777777" w:rsidR="00263F95" w:rsidRPr="006F3699" w:rsidRDefault="00263F95" w:rsidP="00CC5E9F">
                  <w:pPr>
                    <w:jc w:val="right"/>
                    <w:rPr>
                      <w:sz w:val="18"/>
                      <w:szCs w:val="18"/>
                      <w:lang w:val="sr-Cyrl-RS"/>
                    </w:rPr>
                  </w:pPr>
                  <w:r w:rsidRPr="006F3699">
                    <w:rPr>
                      <w:sz w:val="18"/>
                      <w:szCs w:val="18"/>
                      <w:lang w:val="sr-Cyrl-RS"/>
                    </w:rPr>
                    <w:t>0,03</w:t>
                  </w:r>
                </w:p>
              </w:tc>
            </w:tr>
            <w:tr w:rsidR="00263F95" w:rsidRPr="006F3699" w14:paraId="6F4B90D8"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2472F81F" w14:textId="77777777" w:rsidR="00263F95" w:rsidRPr="006F3699" w:rsidRDefault="00263F95" w:rsidP="00CC5E9F">
                  <w:pPr>
                    <w:rPr>
                      <w:sz w:val="18"/>
                      <w:szCs w:val="18"/>
                      <w:lang w:val="sr-Cyrl-RS"/>
                    </w:rPr>
                  </w:pPr>
                  <w:r w:rsidRPr="006F3699">
                    <w:rPr>
                      <w:sz w:val="18"/>
                      <w:szCs w:val="18"/>
                      <w:lang w:val="sr-Cyrl-RS"/>
                    </w:rPr>
                    <w:t>18 02</w:t>
                  </w:r>
                </w:p>
              </w:tc>
              <w:tc>
                <w:tcPr>
                  <w:tcW w:w="6746" w:type="dxa"/>
                  <w:tcBorders>
                    <w:top w:val="nil"/>
                    <w:left w:val="nil"/>
                    <w:bottom w:val="single" w:sz="4" w:space="0" w:color="auto"/>
                    <w:right w:val="single" w:sz="4" w:space="0" w:color="auto"/>
                  </w:tcBorders>
                  <w:shd w:val="clear" w:color="000000" w:fill="DCDCDC"/>
                  <w:noWrap/>
                  <w:vAlign w:val="bottom"/>
                  <w:hideMark/>
                </w:tcPr>
                <w:p w14:paraId="69A5929A" w14:textId="77777777" w:rsidR="00263F95" w:rsidRPr="006F3699" w:rsidRDefault="00263F95" w:rsidP="00CC5E9F">
                  <w:pPr>
                    <w:rPr>
                      <w:sz w:val="18"/>
                      <w:szCs w:val="18"/>
                      <w:lang w:val="sr-Cyrl-RS"/>
                    </w:rPr>
                  </w:pPr>
                  <w:r w:rsidRPr="006F3699">
                    <w:rPr>
                      <w:sz w:val="18"/>
                      <w:szCs w:val="18"/>
                      <w:lang w:val="sr-Cyrl-RS"/>
                    </w:rPr>
                    <w:t>отпади од истраживања, дијагностике, третмана или превенције болести животиња</w:t>
                  </w:r>
                </w:p>
              </w:tc>
              <w:tc>
                <w:tcPr>
                  <w:tcW w:w="1317" w:type="dxa"/>
                  <w:tcBorders>
                    <w:top w:val="nil"/>
                    <w:left w:val="nil"/>
                    <w:bottom w:val="single" w:sz="4" w:space="0" w:color="auto"/>
                    <w:right w:val="single" w:sz="4" w:space="0" w:color="auto"/>
                  </w:tcBorders>
                  <w:shd w:val="clear" w:color="000000" w:fill="DCDCDC"/>
                  <w:hideMark/>
                </w:tcPr>
                <w:p w14:paraId="0FF619E1" w14:textId="77777777" w:rsidR="00263F95" w:rsidRPr="006F3699" w:rsidRDefault="00263F95" w:rsidP="00CC5E9F">
                  <w:pPr>
                    <w:jc w:val="right"/>
                    <w:rPr>
                      <w:sz w:val="18"/>
                      <w:szCs w:val="18"/>
                      <w:lang w:val="sr-Cyrl-RS"/>
                    </w:rPr>
                  </w:pPr>
                  <w:r w:rsidRPr="006F3699">
                    <w:rPr>
                      <w:sz w:val="18"/>
                      <w:szCs w:val="18"/>
                      <w:lang w:val="sr-Cyrl-RS"/>
                    </w:rPr>
                    <w:t> </w:t>
                  </w:r>
                </w:p>
              </w:tc>
            </w:tr>
            <w:tr w:rsidR="00263F95" w:rsidRPr="006F3699" w14:paraId="6768E084"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100B2F1" w14:textId="77777777" w:rsidR="00263F95" w:rsidRPr="006F3699" w:rsidRDefault="00263F95" w:rsidP="00CC5E9F">
                  <w:pPr>
                    <w:rPr>
                      <w:sz w:val="18"/>
                      <w:szCs w:val="18"/>
                      <w:lang w:val="sr-Cyrl-RS"/>
                    </w:rPr>
                  </w:pPr>
                  <w:r w:rsidRPr="006F3699">
                    <w:rPr>
                      <w:sz w:val="18"/>
                      <w:szCs w:val="18"/>
                      <w:lang w:val="sr-Cyrl-RS"/>
                    </w:rPr>
                    <w:t>18 02 01</w:t>
                  </w:r>
                </w:p>
              </w:tc>
              <w:tc>
                <w:tcPr>
                  <w:tcW w:w="6746" w:type="dxa"/>
                  <w:tcBorders>
                    <w:top w:val="nil"/>
                    <w:left w:val="nil"/>
                    <w:bottom w:val="single" w:sz="4" w:space="0" w:color="auto"/>
                    <w:right w:val="single" w:sz="4" w:space="0" w:color="auto"/>
                  </w:tcBorders>
                  <w:shd w:val="clear" w:color="auto" w:fill="auto"/>
                  <w:noWrap/>
                  <w:vAlign w:val="bottom"/>
                  <w:hideMark/>
                </w:tcPr>
                <w:p w14:paraId="52DDA6C9" w14:textId="77777777" w:rsidR="00263F95" w:rsidRPr="006F3699" w:rsidRDefault="00263F95" w:rsidP="00CC5E9F">
                  <w:pPr>
                    <w:rPr>
                      <w:sz w:val="18"/>
                      <w:szCs w:val="18"/>
                      <w:lang w:val="sr-Cyrl-RS"/>
                    </w:rPr>
                  </w:pPr>
                  <w:r w:rsidRPr="006F3699">
                    <w:rPr>
                      <w:sz w:val="18"/>
                      <w:szCs w:val="18"/>
                      <w:lang w:val="sr-Cyrl-RS"/>
                    </w:rPr>
                    <w:t>оштри инструменти (изузев 18 02 02)</w:t>
                  </w:r>
                </w:p>
              </w:tc>
              <w:tc>
                <w:tcPr>
                  <w:tcW w:w="1317" w:type="dxa"/>
                  <w:tcBorders>
                    <w:top w:val="nil"/>
                    <w:left w:val="nil"/>
                    <w:bottom w:val="single" w:sz="4" w:space="0" w:color="auto"/>
                    <w:right w:val="single" w:sz="4" w:space="0" w:color="auto"/>
                  </w:tcBorders>
                  <w:shd w:val="clear" w:color="auto" w:fill="auto"/>
                  <w:hideMark/>
                </w:tcPr>
                <w:p w14:paraId="1C5441B1" w14:textId="77777777" w:rsidR="00263F95" w:rsidRPr="006F3699" w:rsidRDefault="00263F95" w:rsidP="00CC5E9F">
                  <w:pPr>
                    <w:jc w:val="right"/>
                    <w:rPr>
                      <w:sz w:val="18"/>
                      <w:szCs w:val="18"/>
                      <w:lang w:val="sr-Cyrl-RS"/>
                    </w:rPr>
                  </w:pPr>
                  <w:r w:rsidRPr="006F3699">
                    <w:rPr>
                      <w:sz w:val="18"/>
                      <w:szCs w:val="18"/>
                      <w:lang w:val="sr-Cyrl-RS"/>
                    </w:rPr>
                    <w:t>1,24</w:t>
                  </w:r>
                </w:p>
              </w:tc>
            </w:tr>
            <w:tr w:rsidR="00263F95" w:rsidRPr="006F3699" w14:paraId="7D631621"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3D7A1127" w14:textId="77777777" w:rsidR="00263F95" w:rsidRPr="006F3699" w:rsidRDefault="00263F95" w:rsidP="00CC5E9F">
                  <w:pPr>
                    <w:rPr>
                      <w:sz w:val="18"/>
                      <w:szCs w:val="18"/>
                      <w:lang w:val="sr-Cyrl-RS"/>
                    </w:rPr>
                  </w:pPr>
                  <w:r w:rsidRPr="006F3699">
                    <w:rPr>
                      <w:sz w:val="18"/>
                      <w:szCs w:val="18"/>
                      <w:lang w:val="sr-Cyrl-RS"/>
                    </w:rPr>
                    <w:t>18 02 02*</w:t>
                  </w:r>
                </w:p>
              </w:tc>
              <w:tc>
                <w:tcPr>
                  <w:tcW w:w="6746" w:type="dxa"/>
                  <w:tcBorders>
                    <w:top w:val="nil"/>
                    <w:left w:val="nil"/>
                    <w:bottom w:val="single" w:sz="4" w:space="0" w:color="auto"/>
                    <w:right w:val="single" w:sz="4" w:space="0" w:color="auto"/>
                  </w:tcBorders>
                  <w:shd w:val="clear" w:color="auto" w:fill="auto"/>
                  <w:noWrap/>
                  <w:vAlign w:val="bottom"/>
                  <w:hideMark/>
                </w:tcPr>
                <w:p w14:paraId="0EF0DFE9"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49CA9FD9" w14:textId="77777777" w:rsidR="00263F95" w:rsidRPr="006F3699" w:rsidRDefault="00263F95" w:rsidP="00CC5E9F">
                  <w:pPr>
                    <w:jc w:val="right"/>
                    <w:rPr>
                      <w:sz w:val="18"/>
                      <w:szCs w:val="18"/>
                      <w:lang w:val="sr-Cyrl-RS"/>
                    </w:rPr>
                  </w:pPr>
                  <w:r w:rsidRPr="006F3699">
                    <w:rPr>
                      <w:sz w:val="18"/>
                      <w:szCs w:val="18"/>
                      <w:lang w:val="sr-Cyrl-RS"/>
                    </w:rPr>
                    <w:t>40,11</w:t>
                  </w:r>
                </w:p>
              </w:tc>
            </w:tr>
            <w:tr w:rsidR="00263F95" w:rsidRPr="006F3699" w14:paraId="0F8D714C"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5D54E912" w14:textId="77777777" w:rsidR="00263F95" w:rsidRPr="006F3699" w:rsidRDefault="00263F95" w:rsidP="00CC5E9F">
                  <w:pPr>
                    <w:rPr>
                      <w:sz w:val="18"/>
                      <w:szCs w:val="18"/>
                      <w:lang w:val="sr-Cyrl-RS"/>
                    </w:rPr>
                  </w:pPr>
                  <w:r w:rsidRPr="006F3699">
                    <w:rPr>
                      <w:sz w:val="18"/>
                      <w:szCs w:val="18"/>
                      <w:lang w:val="sr-Cyrl-RS"/>
                    </w:rPr>
                    <w:t>18 02 03</w:t>
                  </w:r>
                </w:p>
              </w:tc>
              <w:tc>
                <w:tcPr>
                  <w:tcW w:w="6746" w:type="dxa"/>
                  <w:tcBorders>
                    <w:top w:val="nil"/>
                    <w:left w:val="nil"/>
                    <w:bottom w:val="single" w:sz="4" w:space="0" w:color="auto"/>
                    <w:right w:val="single" w:sz="4" w:space="0" w:color="auto"/>
                  </w:tcBorders>
                  <w:shd w:val="clear" w:color="auto" w:fill="auto"/>
                  <w:noWrap/>
                  <w:vAlign w:val="bottom"/>
                  <w:hideMark/>
                </w:tcPr>
                <w:p w14:paraId="1D7E45C3"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104704BD" w14:textId="77777777" w:rsidR="00263F95" w:rsidRPr="006F3699" w:rsidRDefault="00263F95" w:rsidP="00CC5E9F">
                  <w:pPr>
                    <w:jc w:val="right"/>
                    <w:rPr>
                      <w:sz w:val="18"/>
                      <w:szCs w:val="18"/>
                      <w:lang w:val="sr-Cyrl-RS"/>
                    </w:rPr>
                  </w:pPr>
                  <w:r w:rsidRPr="006F3699">
                    <w:rPr>
                      <w:sz w:val="18"/>
                      <w:szCs w:val="18"/>
                      <w:lang w:val="sr-Cyrl-RS"/>
                    </w:rPr>
                    <w:t>14,9</w:t>
                  </w:r>
                </w:p>
              </w:tc>
            </w:tr>
            <w:tr w:rsidR="00263F95" w:rsidRPr="006F3699" w14:paraId="4EB5D4E1"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04031A6" w14:textId="77777777" w:rsidR="00263F95" w:rsidRPr="006F3699" w:rsidRDefault="00263F95" w:rsidP="00CC5E9F">
                  <w:pPr>
                    <w:rPr>
                      <w:sz w:val="18"/>
                      <w:szCs w:val="18"/>
                      <w:lang w:val="sr-Cyrl-RS"/>
                    </w:rPr>
                  </w:pPr>
                  <w:r w:rsidRPr="006F3699">
                    <w:rPr>
                      <w:sz w:val="18"/>
                      <w:szCs w:val="18"/>
                      <w:lang w:val="sr-Cyrl-RS"/>
                    </w:rPr>
                    <w:t>18 02 05*</w:t>
                  </w:r>
                </w:p>
              </w:tc>
              <w:tc>
                <w:tcPr>
                  <w:tcW w:w="6746" w:type="dxa"/>
                  <w:tcBorders>
                    <w:top w:val="nil"/>
                    <w:left w:val="nil"/>
                    <w:bottom w:val="single" w:sz="4" w:space="0" w:color="auto"/>
                    <w:right w:val="single" w:sz="4" w:space="0" w:color="auto"/>
                  </w:tcBorders>
                  <w:shd w:val="clear" w:color="auto" w:fill="auto"/>
                  <w:noWrap/>
                  <w:vAlign w:val="bottom"/>
                  <w:hideMark/>
                </w:tcPr>
                <w:p w14:paraId="79BD7A41" w14:textId="77777777" w:rsidR="00263F95" w:rsidRPr="006F3699" w:rsidRDefault="00263F95" w:rsidP="00CC5E9F">
                  <w:pPr>
                    <w:rPr>
                      <w:sz w:val="18"/>
                      <w:szCs w:val="18"/>
                      <w:lang w:val="sr-Cyrl-RS"/>
                    </w:rPr>
                  </w:pPr>
                  <w:r w:rsidRPr="006F3699">
                    <w:rPr>
                      <w:sz w:val="18"/>
                      <w:szCs w:val="18"/>
                      <w:lang w:val="sr-Cyrl-RS"/>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14:paraId="7507FE5B" w14:textId="77777777" w:rsidR="00263F95" w:rsidRPr="006F3699" w:rsidRDefault="00263F95" w:rsidP="00CC5E9F">
                  <w:pPr>
                    <w:jc w:val="right"/>
                    <w:rPr>
                      <w:sz w:val="18"/>
                      <w:szCs w:val="18"/>
                      <w:lang w:val="sr-Cyrl-RS"/>
                    </w:rPr>
                  </w:pPr>
                  <w:r w:rsidRPr="006F3699">
                    <w:rPr>
                      <w:sz w:val="18"/>
                      <w:szCs w:val="18"/>
                      <w:lang w:val="sr-Cyrl-RS"/>
                    </w:rPr>
                    <w:t>0,6</w:t>
                  </w:r>
                </w:p>
              </w:tc>
            </w:tr>
            <w:tr w:rsidR="00263F95" w:rsidRPr="006F3699" w14:paraId="1DF92F3C"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30B4A444" w14:textId="77777777" w:rsidR="00263F95" w:rsidRPr="006F3699" w:rsidRDefault="00263F95" w:rsidP="00CC5E9F">
                  <w:pPr>
                    <w:rPr>
                      <w:sz w:val="18"/>
                      <w:szCs w:val="18"/>
                      <w:lang w:val="sr-Cyrl-RS"/>
                    </w:rPr>
                  </w:pPr>
                  <w:r w:rsidRPr="006F3699">
                    <w:rPr>
                      <w:sz w:val="18"/>
                      <w:szCs w:val="18"/>
                      <w:lang w:val="sr-Cyrl-RS"/>
                    </w:rPr>
                    <w:t>18 02 07*</w:t>
                  </w:r>
                </w:p>
              </w:tc>
              <w:tc>
                <w:tcPr>
                  <w:tcW w:w="6746" w:type="dxa"/>
                  <w:tcBorders>
                    <w:top w:val="nil"/>
                    <w:left w:val="nil"/>
                    <w:bottom w:val="single" w:sz="4" w:space="0" w:color="auto"/>
                    <w:right w:val="single" w:sz="4" w:space="0" w:color="auto"/>
                  </w:tcBorders>
                  <w:shd w:val="clear" w:color="auto" w:fill="auto"/>
                  <w:noWrap/>
                  <w:vAlign w:val="bottom"/>
                  <w:hideMark/>
                </w:tcPr>
                <w:p w14:paraId="1D0E8718"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516154A5" w14:textId="77777777" w:rsidR="00263F95" w:rsidRPr="006F3699" w:rsidRDefault="00263F95" w:rsidP="00CC5E9F">
                  <w:pPr>
                    <w:jc w:val="right"/>
                    <w:rPr>
                      <w:sz w:val="18"/>
                      <w:szCs w:val="18"/>
                      <w:lang w:val="sr-Cyrl-RS"/>
                    </w:rPr>
                  </w:pPr>
                  <w:r w:rsidRPr="006F3699">
                    <w:rPr>
                      <w:sz w:val="18"/>
                      <w:szCs w:val="18"/>
                      <w:lang w:val="sr-Cyrl-RS"/>
                    </w:rPr>
                    <w:t>0,83</w:t>
                  </w:r>
                </w:p>
              </w:tc>
            </w:tr>
            <w:tr w:rsidR="00263F95" w:rsidRPr="006F3699" w14:paraId="08EF4338"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B95DCD9" w14:textId="77777777" w:rsidR="00263F95" w:rsidRPr="006F3699" w:rsidRDefault="00263F95" w:rsidP="00CC5E9F">
                  <w:pPr>
                    <w:rPr>
                      <w:sz w:val="18"/>
                      <w:szCs w:val="18"/>
                      <w:lang w:val="sr-Cyrl-RS"/>
                    </w:rPr>
                  </w:pPr>
                  <w:r w:rsidRPr="006F3699">
                    <w:rPr>
                      <w:sz w:val="18"/>
                      <w:szCs w:val="18"/>
                      <w:lang w:val="sr-Cyrl-RS"/>
                    </w:rPr>
                    <w:t>18 02 08</w:t>
                  </w:r>
                </w:p>
              </w:tc>
              <w:tc>
                <w:tcPr>
                  <w:tcW w:w="6746" w:type="dxa"/>
                  <w:tcBorders>
                    <w:top w:val="nil"/>
                    <w:left w:val="nil"/>
                    <w:bottom w:val="single" w:sz="4" w:space="0" w:color="auto"/>
                    <w:right w:val="single" w:sz="4" w:space="0" w:color="auto"/>
                  </w:tcBorders>
                  <w:shd w:val="clear" w:color="auto" w:fill="auto"/>
                  <w:noWrap/>
                  <w:vAlign w:val="bottom"/>
                  <w:hideMark/>
                </w:tcPr>
                <w:p w14:paraId="3F4658AF"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18 02 07</w:t>
                  </w:r>
                </w:p>
              </w:tc>
              <w:tc>
                <w:tcPr>
                  <w:tcW w:w="1317" w:type="dxa"/>
                  <w:tcBorders>
                    <w:top w:val="nil"/>
                    <w:left w:val="nil"/>
                    <w:bottom w:val="single" w:sz="4" w:space="0" w:color="auto"/>
                    <w:right w:val="single" w:sz="4" w:space="0" w:color="auto"/>
                  </w:tcBorders>
                  <w:shd w:val="clear" w:color="auto" w:fill="auto"/>
                  <w:hideMark/>
                </w:tcPr>
                <w:p w14:paraId="08C50220" w14:textId="77777777" w:rsidR="00263F95" w:rsidRPr="006F3699" w:rsidRDefault="00263F95" w:rsidP="00CC5E9F">
                  <w:pPr>
                    <w:jc w:val="right"/>
                    <w:rPr>
                      <w:sz w:val="18"/>
                      <w:szCs w:val="18"/>
                      <w:lang w:val="sr-Cyrl-RS"/>
                    </w:rPr>
                  </w:pPr>
                  <w:r w:rsidRPr="006F3699">
                    <w:rPr>
                      <w:sz w:val="18"/>
                      <w:szCs w:val="18"/>
                      <w:lang w:val="sr-Cyrl-RS"/>
                    </w:rPr>
                    <w:t>0,89</w:t>
                  </w:r>
                </w:p>
              </w:tc>
            </w:tr>
            <w:tr w:rsidR="00263F95" w:rsidRPr="006F3699" w14:paraId="4AACF5BD"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5DF27AA8" w14:textId="77777777" w:rsidR="00263F95" w:rsidRPr="006F3699" w:rsidRDefault="00263F95" w:rsidP="00CC5E9F">
                  <w:pPr>
                    <w:rPr>
                      <w:sz w:val="18"/>
                      <w:szCs w:val="18"/>
                      <w:lang w:val="sr-Cyrl-RS"/>
                    </w:rPr>
                  </w:pPr>
                  <w:r w:rsidRPr="006F3699">
                    <w:rPr>
                      <w:sz w:val="18"/>
                      <w:szCs w:val="18"/>
                      <w:lang w:val="sr-Cyrl-RS"/>
                    </w:rPr>
                    <w:t>20 01</w:t>
                  </w:r>
                </w:p>
              </w:tc>
              <w:tc>
                <w:tcPr>
                  <w:tcW w:w="6746" w:type="dxa"/>
                  <w:tcBorders>
                    <w:top w:val="nil"/>
                    <w:left w:val="nil"/>
                    <w:bottom w:val="single" w:sz="4" w:space="0" w:color="auto"/>
                    <w:right w:val="single" w:sz="4" w:space="0" w:color="auto"/>
                  </w:tcBorders>
                  <w:shd w:val="clear" w:color="000000" w:fill="DCDCDC"/>
                  <w:noWrap/>
                  <w:vAlign w:val="bottom"/>
                  <w:hideMark/>
                </w:tcPr>
                <w:p w14:paraId="3A586B87" w14:textId="77777777" w:rsidR="00263F95" w:rsidRPr="006F3699" w:rsidRDefault="00263F95" w:rsidP="00CC5E9F">
                  <w:pPr>
                    <w:rPr>
                      <w:sz w:val="18"/>
                      <w:szCs w:val="18"/>
                      <w:lang w:val="sr-Cyrl-RS"/>
                    </w:rPr>
                  </w:pPr>
                  <w:r w:rsidRPr="006F3699">
                    <w:rPr>
                      <w:sz w:val="18"/>
                      <w:szCs w:val="18"/>
                      <w:lang w:val="sr-Cyrl-RS"/>
                    </w:rPr>
                    <w:t xml:space="preserve">Одвојено сакупљене фракције из комуналног отпада </w:t>
                  </w:r>
                </w:p>
              </w:tc>
              <w:tc>
                <w:tcPr>
                  <w:tcW w:w="1317" w:type="dxa"/>
                  <w:tcBorders>
                    <w:top w:val="nil"/>
                    <w:left w:val="nil"/>
                    <w:bottom w:val="single" w:sz="4" w:space="0" w:color="auto"/>
                    <w:right w:val="single" w:sz="4" w:space="0" w:color="auto"/>
                  </w:tcBorders>
                  <w:shd w:val="clear" w:color="000000" w:fill="DCDCDC"/>
                  <w:hideMark/>
                </w:tcPr>
                <w:p w14:paraId="6D21F47B" w14:textId="77777777" w:rsidR="00263F95" w:rsidRPr="006F3699" w:rsidRDefault="00263F95" w:rsidP="00CC5E9F">
                  <w:pPr>
                    <w:jc w:val="right"/>
                    <w:rPr>
                      <w:sz w:val="18"/>
                      <w:szCs w:val="18"/>
                      <w:lang w:val="sr-Cyrl-RS"/>
                    </w:rPr>
                  </w:pPr>
                  <w:r w:rsidRPr="006F3699">
                    <w:rPr>
                      <w:sz w:val="18"/>
                      <w:szCs w:val="18"/>
                      <w:lang w:val="sr-Cyrl-RS"/>
                    </w:rPr>
                    <w:t> </w:t>
                  </w:r>
                </w:p>
              </w:tc>
            </w:tr>
            <w:tr w:rsidR="00263F95" w:rsidRPr="006F3699" w14:paraId="444B6CE3"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685C3298" w14:textId="77777777" w:rsidR="00263F95" w:rsidRPr="006F3699" w:rsidRDefault="00263F95" w:rsidP="00CC5E9F">
                  <w:pPr>
                    <w:rPr>
                      <w:sz w:val="18"/>
                      <w:szCs w:val="18"/>
                      <w:lang w:val="sr-Cyrl-RS"/>
                    </w:rPr>
                  </w:pPr>
                  <w:r w:rsidRPr="006F3699">
                    <w:rPr>
                      <w:sz w:val="18"/>
                      <w:szCs w:val="18"/>
                      <w:lang w:val="sr-Cyrl-RS"/>
                    </w:rPr>
                    <w:t>20 01 31*</w:t>
                  </w:r>
                </w:p>
              </w:tc>
              <w:tc>
                <w:tcPr>
                  <w:tcW w:w="6746" w:type="dxa"/>
                  <w:tcBorders>
                    <w:top w:val="nil"/>
                    <w:left w:val="nil"/>
                    <w:bottom w:val="single" w:sz="4" w:space="0" w:color="auto"/>
                    <w:right w:val="single" w:sz="4" w:space="0" w:color="auto"/>
                  </w:tcBorders>
                  <w:shd w:val="clear" w:color="auto" w:fill="auto"/>
                  <w:noWrap/>
                  <w:vAlign w:val="bottom"/>
                  <w:hideMark/>
                </w:tcPr>
                <w:p w14:paraId="340DD061"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10FFE6F1" w14:textId="77777777" w:rsidR="00263F95" w:rsidRPr="006F3699" w:rsidRDefault="00263F95" w:rsidP="00CC5E9F">
                  <w:pPr>
                    <w:jc w:val="right"/>
                    <w:rPr>
                      <w:sz w:val="18"/>
                      <w:szCs w:val="18"/>
                      <w:lang w:val="sr-Cyrl-RS"/>
                    </w:rPr>
                  </w:pPr>
                  <w:r w:rsidRPr="006F3699">
                    <w:rPr>
                      <w:sz w:val="18"/>
                      <w:szCs w:val="18"/>
                      <w:lang w:val="sr-Cyrl-RS"/>
                    </w:rPr>
                    <w:t>0,12</w:t>
                  </w:r>
                </w:p>
              </w:tc>
            </w:tr>
            <w:tr w:rsidR="00263F95" w:rsidRPr="006F3699" w14:paraId="0BB457AE"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1C9D294B" w14:textId="77777777" w:rsidR="00263F95" w:rsidRPr="006F3699" w:rsidRDefault="00263F95" w:rsidP="00CC5E9F">
                  <w:pPr>
                    <w:rPr>
                      <w:sz w:val="18"/>
                      <w:szCs w:val="18"/>
                      <w:lang w:val="sr-Cyrl-RS"/>
                    </w:rPr>
                  </w:pPr>
                  <w:r w:rsidRPr="006F3699">
                    <w:rPr>
                      <w:sz w:val="18"/>
                      <w:szCs w:val="18"/>
                      <w:lang w:val="sr-Cyrl-RS"/>
                    </w:rPr>
                    <w:t>20 01 32</w:t>
                  </w:r>
                </w:p>
              </w:tc>
              <w:tc>
                <w:tcPr>
                  <w:tcW w:w="6746" w:type="dxa"/>
                  <w:tcBorders>
                    <w:top w:val="nil"/>
                    <w:left w:val="nil"/>
                    <w:bottom w:val="single" w:sz="4" w:space="0" w:color="auto"/>
                    <w:right w:val="single" w:sz="4" w:space="0" w:color="auto"/>
                  </w:tcBorders>
                  <w:shd w:val="clear" w:color="auto" w:fill="auto"/>
                  <w:noWrap/>
                  <w:vAlign w:val="bottom"/>
                  <w:hideMark/>
                </w:tcPr>
                <w:p w14:paraId="5445DA24"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20 01 31</w:t>
                  </w:r>
                </w:p>
              </w:tc>
              <w:tc>
                <w:tcPr>
                  <w:tcW w:w="1317" w:type="dxa"/>
                  <w:tcBorders>
                    <w:top w:val="nil"/>
                    <w:left w:val="nil"/>
                    <w:bottom w:val="single" w:sz="4" w:space="0" w:color="auto"/>
                    <w:right w:val="single" w:sz="4" w:space="0" w:color="auto"/>
                  </w:tcBorders>
                  <w:shd w:val="clear" w:color="auto" w:fill="auto"/>
                  <w:hideMark/>
                </w:tcPr>
                <w:p w14:paraId="16CE8440" w14:textId="77777777" w:rsidR="00263F95" w:rsidRPr="006F3699" w:rsidRDefault="00263F95" w:rsidP="00CC5E9F">
                  <w:pPr>
                    <w:jc w:val="right"/>
                    <w:rPr>
                      <w:sz w:val="18"/>
                      <w:szCs w:val="18"/>
                      <w:lang w:val="sr-Cyrl-RS"/>
                    </w:rPr>
                  </w:pPr>
                  <w:r w:rsidRPr="006F3699">
                    <w:rPr>
                      <w:sz w:val="18"/>
                      <w:szCs w:val="18"/>
                      <w:lang w:val="sr-Cyrl-RS"/>
                    </w:rPr>
                    <w:t>0,17</w:t>
                  </w:r>
                </w:p>
              </w:tc>
            </w:tr>
          </w:tbl>
          <w:p w14:paraId="20946C2E" w14:textId="77777777" w:rsidR="001A1DF6" w:rsidRPr="00987F8D" w:rsidRDefault="001A1DF6" w:rsidP="00012B6F">
            <w:pPr>
              <w:autoSpaceDE w:val="0"/>
              <w:autoSpaceDN w:val="0"/>
              <w:adjustRightInd w:val="0"/>
              <w:spacing w:before="120"/>
              <w:jc w:val="both"/>
              <w:rPr>
                <w:rFonts w:eastAsia="TimesNewRomanPSMT"/>
                <w:lang w:val="sr-Cyrl-RS"/>
              </w:rPr>
            </w:pPr>
          </w:p>
        </w:tc>
      </w:tr>
    </w:tbl>
    <w:p w14:paraId="25D54752" w14:textId="1A894207" w:rsidR="00755D4D" w:rsidRPr="00755D4D" w:rsidRDefault="00755D4D" w:rsidP="00755D4D">
      <w:pPr>
        <w:autoSpaceDE w:val="0"/>
        <w:autoSpaceDN w:val="0"/>
        <w:adjustRightInd w:val="0"/>
        <w:spacing w:before="60"/>
        <w:ind w:firstLine="720"/>
        <w:jc w:val="both"/>
        <w:rPr>
          <w:noProof/>
          <w:lang w:val="sr-Cyrl-RS"/>
        </w:rPr>
      </w:pPr>
      <w:r w:rsidRPr="00755D4D">
        <w:rPr>
          <w:noProof/>
          <w:szCs w:val="22"/>
          <w:lang w:val="sr-Cyrl-RS"/>
        </w:rPr>
        <w:t xml:space="preserve">Установе које у току своје делатности стварају отпад од здравствене заштите људи и животиња, њих 693, су пријавиле да су током 2017. године произвеле 2.963,84 t отпада из групе 18. Број извештаја се повећао, али количина отпада је незнатно повећана у односу на претходну годину. Повећао се број приватних ординација, које у претходним годинама нису достављале извештаје, а које на годишњем нивоу стварају отпад у количинама мањим од килограма. У </w:t>
      </w:r>
      <w:r w:rsidR="00D929ED">
        <w:rPr>
          <w:noProof/>
          <w:szCs w:val="22"/>
          <w:lang w:val="sr-Cyrl-RS"/>
        </w:rPr>
        <w:t>Табели</w:t>
      </w:r>
      <w:r w:rsidRPr="00755D4D">
        <w:rPr>
          <w:noProof/>
          <w:szCs w:val="22"/>
          <w:lang w:val="sr-Cyrl-RS"/>
        </w:rPr>
        <w:t xml:space="preserve"> </w:t>
      </w:r>
      <w:r>
        <w:rPr>
          <w:noProof/>
          <w:szCs w:val="22"/>
          <w:lang w:val="sr-Cyrl-RS"/>
        </w:rPr>
        <w:t xml:space="preserve">15 </w:t>
      </w:r>
      <w:r w:rsidRPr="00755D4D">
        <w:rPr>
          <w:noProof/>
          <w:szCs w:val="22"/>
          <w:lang w:val="sr-Cyrl-RS"/>
        </w:rPr>
        <w:t>се може видети да је у највећем проценту пријављен отпад чије сакупљање и одлагање подлеже посебним захтевима због спречавања инфекције.</w:t>
      </w:r>
      <w:r w:rsidRPr="00755D4D">
        <w:rPr>
          <w:noProof/>
          <w:lang w:val="sr-Cyrl-RS"/>
        </w:rPr>
        <w:t xml:space="preserve"> Апотеке су пријавиле и да су генерисале отпадне лекове из групе 20 у количини од 0,29 t</w:t>
      </w:r>
      <w:r w:rsidRPr="00755D4D">
        <w:rPr>
          <w:noProof/>
          <w:szCs w:val="22"/>
          <w:lang w:val="sr-Cyrl-RS"/>
        </w:rPr>
        <w:t xml:space="preserve"> (</w:t>
      </w:r>
      <w:hyperlink w:anchor="Табела15" w:history="1">
        <w:r w:rsidR="00D929ED">
          <w:rPr>
            <w:rStyle w:val="Hyperlink"/>
            <w:noProof/>
            <w:color w:val="auto"/>
            <w:szCs w:val="22"/>
            <w:u w:val="none"/>
            <w:lang w:val="sr-Cyrl-RS"/>
          </w:rPr>
          <w:t>Табела</w:t>
        </w:r>
        <w:r w:rsidRPr="00755D4D">
          <w:rPr>
            <w:rStyle w:val="Hyperlink"/>
            <w:noProof/>
            <w:color w:val="auto"/>
            <w:szCs w:val="22"/>
            <w:u w:val="none"/>
            <w:lang w:val="sr-Cyrl-RS"/>
          </w:rPr>
          <w:t xml:space="preserve"> 1</w:t>
        </w:r>
        <w:r w:rsidRPr="00755D4D">
          <w:rPr>
            <w:rStyle w:val="Hyperlink"/>
            <w:noProof/>
            <w:color w:val="auto"/>
            <w:szCs w:val="22"/>
            <w:u w:val="none"/>
          </w:rPr>
          <w:t>5</w:t>
        </w:r>
      </w:hyperlink>
      <w:r w:rsidRPr="00755D4D">
        <w:rPr>
          <w:noProof/>
          <w:szCs w:val="22"/>
          <w:lang w:val="sr-Cyrl-RS"/>
        </w:rPr>
        <w:t>)</w:t>
      </w:r>
    </w:p>
    <w:p w14:paraId="021DD648" w14:textId="798E83AB" w:rsidR="00755D4D" w:rsidRPr="00755D4D" w:rsidRDefault="00755D4D" w:rsidP="00755D4D">
      <w:pPr>
        <w:autoSpaceDE w:val="0"/>
        <w:autoSpaceDN w:val="0"/>
        <w:adjustRightInd w:val="0"/>
        <w:spacing w:before="60"/>
        <w:ind w:firstLine="720"/>
        <w:jc w:val="both"/>
        <w:rPr>
          <w:noProof/>
          <w:lang w:val="sr-Cyrl-RS"/>
        </w:rPr>
      </w:pPr>
      <w:r w:rsidRPr="00755D4D">
        <w:rPr>
          <w:noProof/>
          <w:lang w:val="sr-Cyrl-RS"/>
        </w:rPr>
        <w:t xml:space="preserve">У истом периоду 64 здравствених установа које имају постројење за треман ове врсте отпада је известило да су прерадили 2.712,32 t отпада који настаје у здравственим установама, од чега је 14,59 t настало у установама које обављају делатност дијагностике и превенције болести животиња, а 2.697,73 t у установама које пружају здравстевну заштиту људи </w:t>
      </w:r>
      <w:r w:rsidRPr="00755D4D">
        <w:rPr>
          <w:noProof/>
          <w:szCs w:val="22"/>
          <w:lang w:val="sr-Cyrl-RS"/>
        </w:rPr>
        <w:t>(</w:t>
      </w:r>
      <w:hyperlink w:anchor="Табела16" w:history="1">
        <w:r w:rsidR="00D929ED">
          <w:rPr>
            <w:rStyle w:val="Hyperlink"/>
            <w:noProof/>
            <w:color w:val="auto"/>
            <w:szCs w:val="22"/>
            <w:u w:val="none"/>
            <w:lang w:val="sr-Cyrl-RS"/>
          </w:rPr>
          <w:t>Табела</w:t>
        </w:r>
        <w:r w:rsidRPr="00755D4D">
          <w:rPr>
            <w:rStyle w:val="Hyperlink"/>
            <w:noProof/>
            <w:color w:val="auto"/>
            <w:szCs w:val="22"/>
            <w:u w:val="none"/>
            <w:lang w:val="sr-Cyrl-RS"/>
          </w:rPr>
          <w:t xml:space="preserve"> 1</w:t>
        </w:r>
        <w:r w:rsidRPr="00755D4D">
          <w:rPr>
            <w:rStyle w:val="Hyperlink"/>
            <w:noProof/>
            <w:color w:val="auto"/>
            <w:szCs w:val="22"/>
            <w:u w:val="none"/>
          </w:rPr>
          <w:t>6</w:t>
        </w:r>
      </w:hyperlink>
      <w:r w:rsidRPr="00755D4D">
        <w:rPr>
          <w:noProof/>
          <w:szCs w:val="22"/>
          <w:lang w:val="sr-Cyrl-RS"/>
        </w:rPr>
        <w:t>)</w:t>
      </w:r>
      <w:r w:rsidRPr="00755D4D">
        <w:rPr>
          <w:noProof/>
          <w:lang w:val="sr-Cyrl-RS"/>
        </w:rPr>
        <w:t xml:space="preserve">. </w:t>
      </w:r>
    </w:p>
    <w:p w14:paraId="4DB23231" w14:textId="77777777" w:rsidR="00755D4D" w:rsidRPr="00755D4D" w:rsidRDefault="00755D4D" w:rsidP="00755D4D">
      <w:pPr>
        <w:autoSpaceDE w:val="0"/>
        <w:autoSpaceDN w:val="0"/>
        <w:adjustRightInd w:val="0"/>
        <w:spacing w:before="60"/>
        <w:ind w:firstLine="720"/>
        <w:jc w:val="both"/>
        <w:rPr>
          <w:noProof/>
          <w:lang w:val="sr-Cyrl-RS"/>
        </w:rPr>
      </w:pPr>
      <w:r w:rsidRPr="00755D4D">
        <w:rPr>
          <w:noProof/>
          <w:lang w:val="sr-Cyrl-RS"/>
        </w:rPr>
        <w:t xml:space="preserve">Извршен извоз 23,16 t отпада од здравствене заштите, односно отпадних лекова у Аустрију. </w:t>
      </w:r>
    </w:p>
    <w:p w14:paraId="483C57D2" w14:textId="77777777" w:rsidR="00755D4D" w:rsidRPr="00755D4D" w:rsidRDefault="00755D4D" w:rsidP="00755D4D">
      <w:pPr>
        <w:pStyle w:val="2011"/>
        <w:spacing w:after="0"/>
        <w:ind w:firstLine="720"/>
        <w:rPr>
          <w:rFonts w:ascii="Times New Roman" w:hAnsi="Times New Roman"/>
          <w:noProof/>
          <w:color w:val="auto"/>
          <w:sz w:val="24"/>
        </w:rPr>
      </w:pPr>
      <w:r w:rsidRPr="00755D4D">
        <w:rPr>
          <w:rFonts w:ascii="Times New Roman" w:hAnsi="Times New Roman"/>
          <w:color w:val="auto"/>
          <w:sz w:val="24"/>
        </w:rPr>
        <w:t xml:space="preserve">Извор података: </w:t>
      </w:r>
      <w:r w:rsidRPr="00755D4D">
        <w:rPr>
          <w:rFonts w:ascii="Times New Roman" w:hAnsi="Times New Roman"/>
          <w:color w:val="auto"/>
          <w:sz w:val="24"/>
          <w:szCs w:val="24"/>
        </w:rPr>
        <w:t>Агенција за заштиту животне средине</w:t>
      </w:r>
    </w:p>
    <w:p w14:paraId="5BAD74D9" w14:textId="77777777" w:rsidR="00606CC4" w:rsidRDefault="00606CC4"/>
    <w:tbl>
      <w:tblPr>
        <w:tblW w:w="9889" w:type="dxa"/>
        <w:tblLook w:val="01E0" w:firstRow="1" w:lastRow="1" w:firstColumn="1" w:lastColumn="1" w:noHBand="0" w:noVBand="0"/>
      </w:tblPr>
      <w:tblGrid>
        <w:gridCol w:w="9889"/>
      </w:tblGrid>
      <w:tr w:rsidR="001A1DF6" w:rsidRPr="00987F8D" w14:paraId="6E6B1A53" w14:textId="77777777" w:rsidTr="00CA29D5">
        <w:trPr>
          <w:trHeight w:val="415"/>
        </w:trPr>
        <w:tc>
          <w:tcPr>
            <w:tcW w:w="9889" w:type="dxa"/>
            <w:shd w:val="clear" w:color="auto" w:fill="auto"/>
          </w:tcPr>
          <w:p w14:paraId="7F2CA2B6" w14:textId="163B76D2" w:rsidR="001A1DF6" w:rsidRPr="00987F8D" w:rsidRDefault="00D929ED" w:rsidP="00CA29D5">
            <w:pPr>
              <w:pStyle w:val="Caption"/>
              <w:keepNext/>
              <w:rPr>
                <w:sz w:val="24"/>
                <w:szCs w:val="24"/>
                <w:lang w:val="sr-Cyrl-RS"/>
              </w:rPr>
            </w:pPr>
            <w:bookmarkStart w:id="767" w:name="Табела17"/>
            <w:bookmarkStart w:id="768" w:name="Табела16"/>
            <w:bookmarkEnd w:id="767"/>
            <w:bookmarkEnd w:id="768"/>
            <w:r>
              <w:rPr>
                <w:sz w:val="24"/>
                <w:szCs w:val="24"/>
                <w:lang w:val="sr-Cyrl-RS"/>
              </w:rPr>
              <w:lastRenderedPageBreak/>
              <w:t>Табела</w:t>
            </w:r>
            <w:r w:rsidR="001A1DF6" w:rsidRPr="00987F8D">
              <w:rPr>
                <w:sz w:val="24"/>
                <w:szCs w:val="24"/>
                <w:lang w:val="sr-Cyrl-RS"/>
              </w:rPr>
              <w:t xml:space="preserve"> </w:t>
            </w:r>
            <w:r w:rsidR="001A1DF6" w:rsidRPr="00987F8D">
              <w:rPr>
                <w:sz w:val="24"/>
                <w:szCs w:val="24"/>
                <w:lang w:val="sr-Cyrl-RS"/>
              </w:rPr>
              <w:fldChar w:fldCharType="begin"/>
            </w:r>
            <w:r w:rsidR="001A1DF6" w:rsidRPr="00987F8D">
              <w:rPr>
                <w:sz w:val="24"/>
                <w:szCs w:val="24"/>
                <w:lang w:val="sr-Cyrl-RS"/>
              </w:rPr>
              <w:instrText xml:space="preserve"> SEQ Табела \* ARABIC </w:instrText>
            </w:r>
            <w:r w:rsidR="001A1DF6" w:rsidRPr="00987F8D">
              <w:rPr>
                <w:sz w:val="24"/>
                <w:szCs w:val="24"/>
                <w:lang w:val="sr-Cyrl-RS"/>
              </w:rPr>
              <w:fldChar w:fldCharType="separate"/>
            </w:r>
            <w:r w:rsidR="008C5D31">
              <w:rPr>
                <w:noProof/>
                <w:sz w:val="24"/>
                <w:szCs w:val="24"/>
                <w:lang w:val="sr-Cyrl-RS"/>
              </w:rPr>
              <w:t>16</w:t>
            </w:r>
            <w:r w:rsidR="001A1DF6" w:rsidRPr="00987F8D">
              <w:rPr>
                <w:sz w:val="24"/>
                <w:szCs w:val="24"/>
                <w:lang w:val="sr-Cyrl-RS"/>
              </w:rPr>
              <w:fldChar w:fldCharType="end"/>
            </w:r>
            <w:r w:rsidR="001A1DF6" w:rsidRPr="00987F8D">
              <w:rPr>
                <w:sz w:val="24"/>
                <w:szCs w:val="24"/>
                <w:lang w:val="sr-Cyrl-RS"/>
              </w:rPr>
              <w:t>. Количине</w:t>
            </w:r>
            <w:r w:rsidR="00CA29D5" w:rsidRPr="00987F8D">
              <w:rPr>
                <w:sz w:val="24"/>
                <w:szCs w:val="24"/>
                <w:lang w:val="sr-Cyrl-RS"/>
              </w:rPr>
              <w:t xml:space="preserve"> (t) третираног отпада групе 18</w:t>
            </w:r>
          </w:p>
        </w:tc>
      </w:tr>
      <w:tr w:rsidR="00CA29D5" w:rsidRPr="00987F8D" w14:paraId="4397B34D" w14:textId="77777777" w:rsidTr="00CA29D5">
        <w:trPr>
          <w:trHeight w:val="415"/>
        </w:trPr>
        <w:tc>
          <w:tcPr>
            <w:tcW w:w="9889" w:type="dxa"/>
            <w:shd w:val="clear" w:color="auto" w:fill="auto"/>
          </w:tcPr>
          <w:tbl>
            <w:tblPr>
              <w:tblW w:w="8957" w:type="dxa"/>
              <w:jc w:val="center"/>
              <w:tblLook w:val="04A0" w:firstRow="1" w:lastRow="0" w:firstColumn="1" w:lastColumn="0" w:noHBand="0" w:noVBand="1"/>
            </w:tblPr>
            <w:tblGrid>
              <w:gridCol w:w="1025"/>
              <w:gridCol w:w="6789"/>
              <w:gridCol w:w="1143"/>
            </w:tblGrid>
            <w:tr w:rsidR="00C6459F" w:rsidRPr="00264D78" w14:paraId="225A1C38" w14:textId="77777777" w:rsidTr="00CC5E9F">
              <w:trPr>
                <w:trHeight w:val="735"/>
                <w:jc w:val="center"/>
              </w:trPr>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DC5E2" w14:textId="77777777" w:rsidR="00C6459F" w:rsidRPr="00264D78" w:rsidRDefault="00C6459F" w:rsidP="00CC5E9F">
                  <w:pPr>
                    <w:jc w:val="center"/>
                    <w:rPr>
                      <w:b/>
                      <w:bCs/>
                      <w:sz w:val="18"/>
                      <w:szCs w:val="18"/>
                      <w:lang w:val="sr-Cyrl-RS"/>
                    </w:rPr>
                  </w:pPr>
                  <w:r w:rsidRPr="00264D78">
                    <w:rPr>
                      <w:b/>
                      <w:bCs/>
                      <w:sz w:val="18"/>
                      <w:szCs w:val="18"/>
                      <w:lang w:val="sr-Cyrl-RS"/>
                    </w:rPr>
                    <w:t>Индексни број</w:t>
                  </w:r>
                </w:p>
              </w:tc>
              <w:tc>
                <w:tcPr>
                  <w:tcW w:w="6799" w:type="dxa"/>
                  <w:tcBorders>
                    <w:top w:val="single" w:sz="4" w:space="0" w:color="auto"/>
                    <w:left w:val="nil"/>
                    <w:bottom w:val="single" w:sz="4" w:space="0" w:color="auto"/>
                    <w:right w:val="single" w:sz="4" w:space="0" w:color="auto"/>
                  </w:tcBorders>
                  <w:shd w:val="clear" w:color="auto" w:fill="auto"/>
                  <w:vAlign w:val="center"/>
                  <w:hideMark/>
                </w:tcPr>
                <w:p w14:paraId="5FFD3FF3" w14:textId="77777777" w:rsidR="00C6459F" w:rsidRPr="00264D78" w:rsidRDefault="00C6459F" w:rsidP="00CC5E9F">
                  <w:pPr>
                    <w:jc w:val="center"/>
                    <w:rPr>
                      <w:b/>
                      <w:bCs/>
                      <w:sz w:val="18"/>
                      <w:szCs w:val="18"/>
                      <w:lang w:val="sr-Cyrl-RS"/>
                    </w:rPr>
                  </w:pPr>
                  <w:r w:rsidRPr="00264D78">
                    <w:rPr>
                      <w:b/>
                      <w:bCs/>
                      <w:sz w:val="18"/>
                      <w:szCs w:val="18"/>
                      <w:lang w:val="sr-Cyrl-RS"/>
                    </w:rPr>
                    <w:t>Опис</w:t>
                  </w:r>
                </w:p>
              </w:tc>
              <w:tc>
                <w:tcPr>
                  <w:tcW w:w="1133" w:type="dxa"/>
                  <w:tcBorders>
                    <w:top w:val="single" w:sz="4" w:space="0" w:color="auto"/>
                    <w:left w:val="nil"/>
                    <w:bottom w:val="single" w:sz="4" w:space="0" w:color="auto"/>
                    <w:right w:val="single" w:sz="4" w:space="0" w:color="auto"/>
                  </w:tcBorders>
                  <w:shd w:val="clear" w:color="auto" w:fill="auto"/>
                  <w:hideMark/>
                </w:tcPr>
                <w:p w14:paraId="118B26BF" w14:textId="77777777" w:rsidR="00C6459F" w:rsidRPr="00264D78" w:rsidRDefault="00C6459F" w:rsidP="00CC5E9F">
                  <w:pPr>
                    <w:jc w:val="center"/>
                    <w:rPr>
                      <w:b/>
                      <w:bCs/>
                      <w:sz w:val="18"/>
                      <w:szCs w:val="18"/>
                      <w:lang w:val="sr-Cyrl-RS"/>
                    </w:rPr>
                  </w:pPr>
                  <w:r w:rsidRPr="00264D78">
                    <w:rPr>
                      <w:b/>
                      <w:bCs/>
                      <w:sz w:val="18"/>
                      <w:szCs w:val="18"/>
                      <w:lang w:val="sr-Cyrl-RS"/>
                    </w:rPr>
                    <w:t xml:space="preserve">Количина третираног отпада </w:t>
                  </w:r>
                  <w:r w:rsidRPr="00264D78">
                    <w:rPr>
                      <w:b/>
                      <w:bCs/>
                      <w:sz w:val="18"/>
                      <w:szCs w:val="18"/>
                      <w:lang w:val="sr-Cyrl-RS"/>
                    </w:rPr>
                    <w:br/>
                    <w:t>(t)</w:t>
                  </w:r>
                </w:p>
              </w:tc>
            </w:tr>
            <w:tr w:rsidR="00C6459F" w:rsidRPr="00264D78" w14:paraId="1650C532"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14:paraId="75F957F9" w14:textId="77777777" w:rsidR="00C6459F" w:rsidRPr="00264D78" w:rsidRDefault="00C6459F" w:rsidP="00CC5E9F">
                  <w:pPr>
                    <w:rPr>
                      <w:sz w:val="18"/>
                      <w:szCs w:val="18"/>
                      <w:lang w:val="sr-Cyrl-RS"/>
                    </w:rPr>
                  </w:pPr>
                  <w:r w:rsidRPr="00264D78">
                    <w:rPr>
                      <w:sz w:val="18"/>
                      <w:szCs w:val="18"/>
                      <w:lang w:val="sr-Cyrl-RS"/>
                    </w:rPr>
                    <w:t>18 01</w:t>
                  </w:r>
                </w:p>
              </w:tc>
              <w:tc>
                <w:tcPr>
                  <w:tcW w:w="6799" w:type="dxa"/>
                  <w:tcBorders>
                    <w:top w:val="nil"/>
                    <w:left w:val="nil"/>
                    <w:bottom w:val="single" w:sz="4" w:space="0" w:color="auto"/>
                    <w:right w:val="single" w:sz="4" w:space="0" w:color="auto"/>
                  </w:tcBorders>
                  <w:shd w:val="clear" w:color="000000" w:fill="DCDCDC"/>
                  <w:hideMark/>
                </w:tcPr>
                <w:p w14:paraId="79B0DE2B" w14:textId="77777777" w:rsidR="00C6459F" w:rsidRPr="00264D78" w:rsidRDefault="00C6459F" w:rsidP="00CC5E9F">
                  <w:pPr>
                    <w:jc w:val="center"/>
                    <w:rPr>
                      <w:sz w:val="18"/>
                      <w:szCs w:val="18"/>
                      <w:lang w:val="sr-Cyrl-RS"/>
                    </w:rPr>
                  </w:pPr>
                  <w:r w:rsidRPr="00264D78">
                    <w:rPr>
                      <w:sz w:val="18"/>
                      <w:szCs w:val="18"/>
                      <w:lang w:val="sr-Cyrl-RS"/>
                    </w:rPr>
                    <w:t>отпади из породилишта, дијагностике, третмана или превенције болести људи</w:t>
                  </w:r>
                </w:p>
              </w:tc>
              <w:tc>
                <w:tcPr>
                  <w:tcW w:w="1133" w:type="dxa"/>
                  <w:tcBorders>
                    <w:top w:val="nil"/>
                    <w:left w:val="nil"/>
                    <w:bottom w:val="single" w:sz="4" w:space="0" w:color="auto"/>
                    <w:right w:val="single" w:sz="4" w:space="0" w:color="auto"/>
                  </w:tcBorders>
                  <w:shd w:val="clear" w:color="000000" w:fill="DCDCDC"/>
                  <w:hideMark/>
                </w:tcPr>
                <w:p w14:paraId="11481B6C" w14:textId="77777777" w:rsidR="00C6459F" w:rsidRPr="00264D78" w:rsidRDefault="00C6459F" w:rsidP="00CC5E9F">
                  <w:pPr>
                    <w:rPr>
                      <w:sz w:val="18"/>
                      <w:szCs w:val="18"/>
                      <w:lang w:val="sr-Cyrl-RS"/>
                    </w:rPr>
                  </w:pPr>
                  <w:r w:rsidRPr="00264D78">
                    <w:rPr>
                      <w:sz w:val="18"/>
                      <w:szCs w:val="18"/>
                      <w:lang w:val="sr-Cyrl-RS"/>
                    </w:rPr>
                    <w:t> </w:t>
                  </w:r>
                </w:p>
              </w:tc>
            </w:tr>
            <w:tr w:rsidR="00C6459F" w:rsidRPr="00264D78" w14:paraId="2CD05A39"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3A9C32A" w14:textId="77777777" w:rsidR="00C6459F" w:rsidRPr="00264D78" w:rsidRDefault="00C6459F" w:rsidP="00CC5E9F">
                  <w:pPr>
                    <w:rPr>
                      <w:sz w:val="18"/>
                      <w:szCs w:val="18"/>
                      <w:lang w:val="sr-Cyrl-RS"/>
                    </w:rPr>
                  </w:pPr>
                  <w:r w:rsidRPr="00264D78">
                    <w:rPr>
                      <w:sz w:val="18"/>
                      <w:szCs w:val="18"/>
                      <w:lang w:val="sr-Cyrl-RS"/>
                    </w:rPr>
                    <w:t>18 01 01</w:t>
                  </w:r>
                </w:p>
              </w:tc>
              <w:tc>
                <w:tcPr>
                  <w:tcW w:w="6799" w:type="dxa"/>
                  <w:tcBorders>
                    <w:top w:val="nil"/>
                    <w:left w:val="nil"/>
                    <w:bottom w:val="single" w:sz="4" w:space="0" w:color="auto"/>
                    <w:right w:val="single" w:sz="4" w:space="0" w:color="auto"/>
                  </w:tcBorders>
                  <w:shd w:val="clear" w:color="auto" w:fill="auto"/>
                  <w:hideMark/>
                </w:tcPr>
                <w:p w14:paraId="12B0FE59" w14:textId="77777777" w:rsidR="00C6459F" w:rsidRPr="00264D78" w:rsidRDefault="00C6459F" w:rsidP="00CC5E9F">
                  <w:pPr>
                    <w:rPr>
                      <w:sz w:val="18"/>
                      <w:szCs w:val="18"/>
                      <w:lang w:val="sr-Cyrl-RS"/>
                    </w:rPr>
                  </w:pPr>
                  <w:r w:rsidRPr="00264D78">
                    <w:rPr>
                      <w:sz w:val="18"/>
                      <w:szCs w:val="18"/>
                      <w:lang w:val="sr-Cyrl-RS"/>
                    </w:rPr>
                    <w:t>оштри инструменти (изузев 18 01 03)</w:t>
                  </w:r>
                </w:p>
              </w:tc>
              <w:tc>
                <w:tcPr>
                  <w:tcW w:w="1133" w:type="dxa"/>
                  <w:tcBorders>
                    <w:top w:val="nil"/>
                    <w:left w:val="nil"/>
                    <w:bottom w:val="single" w:sz="4" w:space="0" w:color="auto"/>
                    <w:right w:val="single" w:sz="4" w:space="0" w:color="auto"/>
                  </w:tcBorders>
                  <w:shd w:val="clear" w:color="auto" w:fill="auto"/>
                  <w:hideMark/>
                </w:tcPr>
                <w:p w14:paraId="2B1A58E0" w14:textId="77777777" w:rsidR="00C6459F" w:rsidRPr="00264D78" w:rsidRDefault="00C6459F" w:rsidP="00CC5E9F">
                  <w:pPr>
                    <w:jc w:val="right"/>
                    <w:rPr>
                      <w:sz w:val="18"/>
                      <w:szCs w:val="18"/>
                      <w:lang w:val="sr-Cyrl-RS"/>
                    </w:rPr>
                  </w:pPr>
                  <w:r w:rsidRPr="00264D78">
                    <w:rPr>
                      <w:sz w:val="18"/>
                      <w:szCs w:val="18"/>
                      <w:lang w:val="sr-Cyrl-RS"/>
                    </w:rPr>
                    <w:t>93,42</w:t>
                  </w:r>
                </w:p>
              </w:tc>
            </w:tr>
            <w:tr w:rsidR="00C6459F" w:rsidRPr="00264D78" w14:paraId="1D5B7B53"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5022162C" w14:textId="77777777" w:rsidR="00C6459F" w:rsidRPr="00264D78" w:rsidRDefault="00C6459F" w:rsidP="00CC5E9F">
                  <w:pPr>
                    <w:rPr>
                      <w:sz w:val="18"/>
                      <w:szCs w:val="18"/>
                      <w:lang w:val="sr-Cyrl-RS"/>
                    </w:rPr>
                  </w:pPr>
                  <w:r w:rsidRPr="00264D78">
                    <w:rPr>
                      <w:sz w:val="18"/>
                      <w:szCs w:val="18"/>
                      <w:lang w:val="sr-Cyrl-RS"/>
                    </w:rPr>
                    <w:t>18 01 02</w:t>
                  </w:r>
                </w:p>
              </w:tc>
              <w:tc>
                <w:tcPr>
                  <w:tcW w:w="6799" w:type="dxa"/>
                  <w:tcBorders>
                    <w:top w:val="nil"/>
                    <w:left w:val="nil"/>
                    <w:bottom w:val="single" w:sz="4" w:space="0" w:color="auto"/>
                    <w:right w:val="single" w:sz="4" w:space="0" w:color="auto"/>
                  </w:tcBorders>
                  <w:shd w:val="clear" w:color="auto" w:fill="auto"/>
                  <w:hideMark/>
                </w:tcPr>
                <w:p w14:paraId="46B96B2E" w14:textId="77777777" w:rsidR="00C6459F" w:rsidRPr="00264D78" w:rsidRDefault="00C6459F" w:rsidP="00CC5E9F">
                  <w:pPr>
                    <w:rPr>
                      <w:sz w:val="18"/>
                      <w:szCs w:val="18"/>
                      <w:lang w:val="sr-Cyrl-RS"/>
                    </w:rPr>
                  </w:pPr>
                  <w:r w:rsidRPr="00264D78">
                    <w:rPr>
                      <w:sz w:val="18"/>
                      <w:szCs w:val="18"/>
                      <w:lang w:val="sr-Cyrl-RS"/>
                    </w:rPr>
                    <w:t>делови тела и органи укључујући и кесе са крвљу и крвне продукте (изузев 18 01 03)</w:t>
                  </w:r>
                </w:p>
              </w:tc>
              <w:tc>
                <w:tcPr>
                  <w:tcW w:w="1133" w:type="dxa"/>
                  <w:tcBorders>
                    <w:top w:val="nil"/>
                    <w:left w:val="nil"/>
                    <w:bottom w:val="single" w:sz="4" w:space="0" w:color="auto"/>
                    <w:right w:val="single" w:sz="4" w:space="0" w:color="auto"/>
                  </w:tcBorders>
                  <w:shd w:val="clear" w:color="auto" w:fill="auto"/>
                  <w:hideMark/>
                </w:tcPr>
                <w:p w14:paraId="52518B57" w14:textId="77777777" w:rsidR="00C6459F" w:rsidRPr="00264D78" w:rsidRDefault="00C6459F" w:rsidP="00CC5E9F">
                  <w:pPr>
                    <w:jc w:val="right"/>
                    <w:rPr>
                      <w:sz w:val="18"/>
                      <w:szCs w:val="18"/>
                      <w:lang w:val="sr-Cyrl-RS"/>
                    </w:rPr>
                  </w:pPr>
                  <w:r w:rsidRPr="00264D78">
                    <w:rPr>
                      <w:sz w:val="18"/>
                      <w:szCs w:val="18"/>
                      <w:lang w:val="sr-Cyrl-RS"/>
                    </w:rPr>
                    <w:t>6,17</w:t>
                  </w:r>
                </w:p>
              </w:tc>
            </w:tr>
            <w:tr w:rsidR="00C6459F" w:rsidRPr="00264D78" w14:paraId="2C62DA47"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5996D626" w14:textId="77777777" w:rsidR="00C6459F" w:rsidRPr="00264D78" w:rsidRDefault="00C6459F" w:rsidP="00CC5E9F">
                  <w:pPr>
                    <w:rPr>
                      <w:sz w:val="18"/>
                      <w:szCs w:val="18"/>
                      <w:lang w:val="sr-Cyrl-RS"/>
                    </w:rPr>
                  </w:pPr>
                  <w:r w:rsidRPr="00264D78">
                    <w:rPr>
                      <w:sz w:val="18"/>
                      <w:szCs w:val="18"/>
                      <w:lang w:val="sr-Cyrl-RS"/>
                    </w:rPr>
                    <w:t>18 01 03*</w:t>
                  </w:r>
                </w:p>
              </w:tc>
              <w:tc>
                <w:tcPr>
                  <w:tcW w:w="6799" w:type="dxa"/>
                  <w:tcBorders>
                    <w:top w:val="nil"/>
                    <w:left w:val="nil"/>
                    <w:bottom w:val="single" w:sz="4" w:space="0" w:color="auto"/>
                    <w:right w:val="single" w:sz="4" w:space="0" w:color="auto"/>
                  </w:tcBorders>
                  <w:shd w:val="clear" w:color="auto" w:fill="auto"/>
                  <w:hideMark/>
                </w:tcPr>
                <w:p w14:paraId="0AA25616" w14:textId="77777777" w:rsidR="00C6459F" w:rsidRPr="00264D78" w:rsidRDefault="00C6459F" w:rsidP="00CC5E9F">
                  <w:pPr>
                    <w:rPr>
                      <w:sz w:val="18"/>
                      <w:szCs w:val="18"/>
                      <w:lang w:val="sr-Cyrl-RS"/>
                    </w:rPr>
                  </w:pPr>
                  <w:r w:rsidRPr="00264D78">
                    <w:rPr>
                      <w:sz w:val="18"/>
                      <w:szCs w:val="18"/>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14:paraId="10CD3B26" w14:textId="77777777" w:rsidR="00C6459F" w:rsidRPr="00264D78" w:rsidRDefault="00C6459F" w:rsidP="00CC5E9F">
                  <w:pPr>
                    <w:jc w:val="right"/>
                    <w:rPr>
                      <w:sz w:val="18"/>
                      <w:szCs w:val="18"/>
                      <w:lang w:val="sr-Cyrl-RS"/>
                    </w:rPr>
                  </w:pPr>
                  <w:r w:rsidRPr="00264D78">
                    <w:rPr>
                      <w:sz w:val="18"/>
                      <w:szCs w:val="18"/>
                      <w:lang w:val="sr-Cyrl-RS"/>
                    </w:rPr>
                    <w:t>2570,39</w:t>
                  </w:r>
                </w:p>
              </w:tc>
            </w:tr>
            <w:tr w:rsidR="00C6459F" w:rsidRPr="00264D78" w14:paraId="1FAFE300"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675C957B" w14:textId="77777777" w:rsidR="00C6459F" w:rsidRPr="00264D78" w:rsidRDefault="00C6459F" w:rsidP="00CC5E9F">
                  <w:pPr>
                    <w:rPr>
                      <w:sz w:val="18"/>
                      <w:szCs w:val="18"/>
                      <w:lang w:val="sr-Cyrl-RS"/>
                    </w:rPr>
                  </w:pPr>
                  <w:r w:rsidRPr="00264D78">
                    <w:rPr>
                      <w:sz w:val="18"/>
                      <w:szCs w:val="18"/>
                      <w:lang w:val="sr-Cyrl-RS"/>
                    </w:rPr>
                    <w:t>18 01 04</w:t>
                  </w:r>
                </w:p>
              </w:tc>
              <w:tc>
                <w:tcPr>
                  <w:tcW w:w="6799" w:type="dxa"/>
                  <w:tcBorders>
                    <w:top w:val="nil"/>
                    <w:left w:val="nil"/>
                    <w:bottom w:val="single" w:sz="4" w:space="0" w:color="auto"/>
                    <w:right w:val="single" w:sz="4" w:space="0" w:color="auto"/>
                  </w:tcBorders>
                  <w:shd w:val="clear" w:color="auto" w:fill="auto"/>
                  <w:hideMark/>
                </w:tcPr>
                <w:p w14:paraId="65DF78A8" w14:textId="77777777" w:rsidR="00C6459F" w:rsidRPr="00264D78" w:rsidRDefault="00C6459F" w:rsidP="00CC5E9F">
                  <w:pPr>
                    <w:jc w:val="both"/>
                    <w:rPr>
                      <w:sz w:val="18"/>
                      <w:szCs w:val="18"/>
                      <w:lang w:val="sr-Cyrl-RS"/>
                    </w:rPr>
                  </w:pPr>
                  <w:r w:rsidRPr="00264D78">
                    <w:rPr>
                      <w:sz w:val="18"/>
                      <w:szCs w:val="18"/>
                      <w:lang w:val="sr-Cyrl-RS"/>
                    </w:rPr>
                    <w:t>отпади чије сакупљање и одлагање не подлеже посебним захтевима због спречавања инфекције (нпр. завоји, гипсеви)</w:t>
                  </w:r>
                </w:p>
              </w:tc>
              <w:tc>
                <w:tcPr>
                  <w:tcW w:w="1133" w:type="dxa"/>
                  <w:tcBorders>
                    <w:top w:val="nil"/>
                    <w:left w:val="nil"/>
                    <w:bottom w:val="single" w:sz="4" w:space="0" w:color="auto"/>
                    <w:right w:val="single" w:sz="4" w:space="0" w:color="auto"/>
                  </w:tcBorders>
                  <w:shd w:val="clear" w:color="auto" w:fill="auto"/>
                  <w:hideMark/>
                </w:tcPr>
                <w:p w14:paraId="4924B13A" w14:textId="77777777" w:rsidR="00C6459F" w:rsidRPr="00264D78" w:rsidRDefault="00C6459F" w:rsidP="00CC5E9F">
                  <w:pPr>
                    <w:jc w:val="right"/>
                    <w:rPr>
                      <w:sz w:val="18"/>
                      <w:szCs w:val="18"/>
                      <w:lang w:val="sr-Cyrl-RS"/>
                    </w:rPr>
                  </w:pPr>
                  <w:r w:rsidRPr="00264D78">
                    <w:rPr>
                      <w:sz w:val="18"/>
                      <w:szCs w:val="18"/>
                      <w:lang w:val="sr-Cyrl-RS"/>
                    </w:rPr>
                    <w:t>27,2</w:t>
                  </w:r>
                </w:p>
              </w:tc>
            </w:tr>
            <w:tr w:rsidR="00C6459F" w:rsidRPr="00264D78" w14:paraId="5D5ED588"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9A4442D" w14:textId="77777777" w:rsidR="00C6459F" w:rsidRPr="00264D78" w:rsidRDefault="00C6459F" w:rsidP="00CC5E9F">
                  <w:pPr>
                    <w:rPr>
                      <w:sz w:val="18"/>
                      <w:szCs w:val="18"/>
                      <w:lang w:val="sr-Cyrl-RS"/>
                    </w:rPr>
                  </w:pPr>
                  <w:r w:rsidRPr="00264D78">
                    <w:rPr>
                      <w:sz w:val="18"/>
                      <w:szCs w:val="18"/>
                      <w:lang w:val="sr-Cyrl-RS"/>
                    </w:rPr>
                    <w:t>18 01 08*</w:t>
                  </w:r>
                </w:p>
              </w:tc>
              <w:tc>
                <w:tcPr>
                  <w:tcW w:w="6799" w:type="dxa"/>
                  <w:tcBorders>
                    <w:top w:val="nil"/>
                    <w:left w:val="nil"/>
                    <w:bottom w:val="single" w:sz="4" w:space="0" w:color="auto"/>
                    <w:right w:val="single" w:sz="4" w:space="0" w:color="auto"/>
                  </w:tcBorders>
                  <w:shd w:val="clear" w:color="auto" w:fill="auto"/>
                  <w:hideMark/>
                </w:tcPr>
                <w:p w14:paraId="6DD84FA2" w14:textId="77777777" w:rsidR="00C6459F" w:rsidRPr="00264D78" w:rsidRDefault="00C6459F" w:rsidP="00CC5E9F">
                  <w:pPr>
                    <w:rPr>
                      <w:sz w:val="18"/>
                      <w:szCs w:val="18"/>
                      <w:lang w:val="sr-Cyrl-RS"/>
                    </w:rPr>
                  </w:pPr>
                  <w:r w:rsidRPr="00264D78">
                    <w:rPr>
                      <w:sz w:val="18"/>
                      <w:szCs w:val="18"/>
                      <w:lang w:val="sr-Cyrl-RS"/>
                    </w:rPr>
                    <w:t>цитотоксични и цитостатични лекови</w:t>
                  </w:r>
                </w:p>
              </w:tc>
              <w:tc>
                <w:tcPr>
                  <w:tcW w:w="1133" w:type="dxa"/>
                  <w:tcBorders>
                    <w:top w:val="nil"/>
                    <w:left w:val="nil"/>
                    <w:bottom w:val="single" w:sz="4" w:space="0" w:color="auto"/>
                    <w:right w:val="single" w:sz="4" w:space="0" w:color="auto"/>
                  </w:tcBorders>
                  <w:shd w:val="clear" w:color="auto" w:fill="auto"/>
                  <w:hideMark/>
                </w:tcPr>
                <w:p w14:paraId="1E73D92A" w14:textId="77777777" w:rsidR="00C6459F" w:rsidRPr="00264D78" w:rsidRDefault="00C6459F" w:rsidP="00CC5E9F">
                  <w:pPr>
                    <w:jc w:val="right"/>
                    <w:rPr>
                      <w:sz w:val="18"/>
                      <w:szCs w:val="18"/>
                      <w:lang w:val="sr-Cyrl-RS"/>
                    </w:rPr>
                  </w:pPr>
                  <w:r w:rsidRPr="00264D78">
                    <w:rPr>
                      <w:sz w:val="18"/>
                      <w:szCs w:val="18"/>
                      <w:lang w:val="sr-Cyrl-RS"/>
                    </w:rPr>
                    <w:t>0,43</w:t>
                  </w:r>
                </w:p>
              </w:tc>
            </w:tr>
            <w:tr w:rsidR="00C6459F" w:rsidRPr="00264D78" w14:paraId="1684000A"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tcPr>
                <w:p w14:paraId="1A32A1DE" w14:textId="77777777" w:rsidR="00C6459F" w:rsidRPr="00264D78" w:rsidRDefault="00C6459F" w:rsidP="00CC5E9F">
                  <w:pPr>
                    <w:rPr>
                      <w:sz w:val="18"/>
                      <w:szCs w:val="18"/>
                      <w:lang w:val="sr-Cyrl-RS"/>
                    </w:rPr>
                  </w:pPr>
                  <w:r w:rsidRPr="00264D78">
                    <w:rPr>
                      <w:sz w:val="18"/>
                      <w:szCs w:val="18"/>
                      <w:lang w:val="sr-Cyrl-RS"/>
                    </w:rPr>
                    <w:t>18 01 09</w:t>
                  </w:r>
                </w:p>
              </w:tc>
              <w:tc>
                <w:tcPr>
                  <w:tcW w:w="6799" w:type="dxa"/>
                  <w:tcBorders>
                    <w:top w:val="nil"/>
                    <w:left w:val="nil"/>
                    <w:bottom w:val="single" w:sz="4" w:space="0" w:color="auto"/>
                    <w:right w:val="single" w:sz="4" w:space="0" w:color="auto"/>
                  </w:tcBorders>
                  <w:shd w:val="clear" w:color="auto" w:fill="auto"/>
                </w:tcPr>
                <w:p w14:paraId="237884DC" w14:textId="77777777" w:rsidR="00C6459F" w:rsidRPr="00264D78" w:rsidRDefault="00C6459F" w:rsidP="00CC5E9F">
                  <w:pPr>
                    <w:rPr>
                      <w:sz w:val="18"/>
                      <w:szCs w:val="18"/>
                      <w:lang w:val="sr-Cyrl-RS"/>
                    </w:rPr>
                  </w:pPr>
                  <w:r w:rsidRPr="00264D78">
                    <w:rPr>
                      <w:sz w:val="18"/>
                      <w:szCs w:val="18"/>
                      <w:lang w:val="sr-Cyrl-RS"/>
                    </w:rPr>
                    <w:t>лекови другачији од оних наведених у 18 01 08</w:t>
                  </w:r>
                </w:p>
              </w:tc>
              <w:tc>
                <w:tcPr>
                  <w:tcW w:w="1133" w:type="dxa"/>
                  <w:tcBorders>
                    <w:top w:val="nil"/>
                    <w:left w:val="nil"/>
                    <w:bottom w:val="single" w:sz="4" w:space="0" w:color="auto"/>
                    <w:right w:val="single" w:sz="4" w:space="0" w:color="auto"/>
                  </w:tcBorders>
                  <w:shd w:val="clear" w:color="auto" w:fill="auto"/>
                </w:tcPr>
                <w:p w14:paraId="618DC323" w14:textId="77777777" w:rsidR="00C6459F" w:rsidRPr="00264D78" w:rsidRDefault="00C6459F" w:rsidP="00CC5E9F">
                  <w:pPr>
                    <w:jc w:val="right"/>
                    <w:rPr>
                      <w:sz w:val="18"/>
                      <w:szCs w:val="18"/>
                      <w:lang w:val="sr-Cyrl-RS"/>
                    </w:rPr>
                  </w:pPr>
                  <w:r w:rsidRPr="00264D78">
                    <w:rPr>
                      <w:sz w:val="18"/>
                      <w:szCs w:val="18"/>
                      <w:lang w:val="sr-Cyrl-RS"/>
                    </w:rPr>
                    <w:t>0,12</w:t>
                  </w:r>
                </w:p>
              </w:tc>
            </w:tr>
            <w:tr w:rsidR="00C6459F" w:rsidRPr="00264D78" w14:paraId="526618CE"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14:paraId="61024FCE" w14:textId="77777777" w:rsidR="00C6459F" w:rsidRPr="00264D78" w:rsidRDefault="00C6459F" w:rsidP="00CC5E9F">
                  <w:pPr>
                    <w:rPr>
                      <w:sz w:val="18"/>
                      <w:szCs w:val="18"/>
                      <w:lang w:val="sr-Cyrl-RS"/>
                    </w:rPr>
                  </w:pPr>
                  <w:r w:rsidRPr="00264D78">
                    <w:rPr>
                      <w:sz w:val="18"/>
                      <w:szCs w:val="18"/>
                      <w:lang w:val="sr-Cyrl-RS"/>
                    </w:rPr>
                    <w:t>18 02</w:t>
                  </w:r>
                </w:p>
              </w:tc>
              <w:tc>
                <w:tcPr>
                  <w:tcW w:w="6799" w:type="dxa"/>
                  <w:tcBorders>
                    <w:top w:val="nil"/>
                    <w:left w:val="nil"/>
                    <w:bottom w:val="single" w:sz="4" w:space="0" w:color="auto"/>
                    <w:right w:val="single" w:sz="4" w:space="0" w:color="auto"/>
                  </w:tcBorders>
                  <w:shd w:val="clear" w:color="000000" w:fill="DCDCDC"/>
                  <w:hideMark/>
                </w:tcPr>
                <w:p w14:paraId="30BC7950" w14:textId="77777777" w:rsidR="00C6459F" w:rsidRPr="00264D78" w:rsidRDefault="00C6459F" w:rsidP="00CC5E9F">
                  <w:pPr>
                    <w:jc w:val="center"/>
                    <w:rPr>
                      <w:sz w:val="18"/>
                      <w:szCs w:val="18"/>
                      <w:lang w:val="sr-Cyrl-RS"/>
                    </w:rPr>
                  </w:pPr>
                  <w:r w:rsidRPr="00264D78">
                    <w:rPr>
                      <w:sz w:val="18"/>
                      <w:szCs w:val="18"/>
                      <w:lang w:val="sr-Cyrl-RS"/>
                    </w:rPr>
                    <w:t>отпади од истраживања, дијагностике, третмана или превенције болести животиња</w:t>
                  </w:r>
                </w:p>
              </w:tc>
              <w:tc>
                <w:tcPr>
                  <w:tcW w:w="1133" w:type="dxa"/>
                  <w:tcBorders>
                    <w:top w:val="nil"/>
                    <w:left w:val="nil"/>
                    <w:bottom w:val="single" w:sz="4" w:space="0" w:color="auto"/>
                    <w:right w:val="single" w:sz="4" w:space="0" w:color="auto"/>
                  </w:tcBorders>
                  <w:shd w:val="clear" w:color="000000" w:fill="DCDCDC"/>
                  <w:hideMark/>
                </w:tcPr>
                <w:p w14:paraId="4986C5FB" w14:textId="77777777" w:rsidR="00C6459F" w:rsidRPr="00264D78" w:rsidRDefault="00C6459F" w:rsidP="00CC5E9F">
                  <w:pPr>
                    <w:jc w:val="right"/>
                    <w:rPr>
                      <w:sz w:val="18"/>
                      <w:szCs w:val="18"/>
                      <w:lang w:val="sr-Cyrl-RS"/>
                    </w:rPr>
                  </w:pPr>
                  <w:r w:rsidRPr="00264D78">
                    <w:rPr>
                      <w:sz w:val="18"/>
                      <w:szCs w:val="18"/>
                      <w:lang w:val="sr-Cyrl-RS"/>
                    </w:rPr>
                    <w:t> </w:t>
                  </w:r>
                </w:p>
              </w:tc>
            </w:tr>
            <w:tr w:rsidR="00C6459F" w:rsidRPr="00264D78" w14:paraId="5357B840"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1D282E2" w14:textId="77777777" w:rsidR="00C6459F" w:rsidRPr="00264D78" w:rsidRDefault="00C6459F" w:rsidP="00CC5E9F">
                  <w:pPr>
                    <w:rPr>
                      <w:sz w:val="18"/>
                      <w:szCs w:val="18"/>
                      <w:lang w:val="sr-Cyrl-RS"/>
                    </w:rPr>
                  </w:pPr>
                  <w:r w:rsidRPr="00264D78">
                    <w:rPr>
                      <w:sz w:val="18"/>
                      <w:szCs w:val="18"/>
                      <w:lang w:val="sr-Cyrl-RS"/>
                    </w:rPr>
                    <w:t>18 02 02*</w:t>
                  </w:r>
                </w:p>
              </w:tc>
              <w:tc>
                <w:tcPr>
                  <w:tcW w:w="6799" w:type="dxa"/>
                  <w:tcBorders>
                    <w:top w:val="nil"/>
                    <w:left w:val="nil"/>
                    <w:bottom w:val="single" w:sz="4" w:space="0" w:color="auto"/>
                    <w:right w:val="single" w:sz="4" w:space="0" w:color="auto"/>
                  </w:tcBorders>
                  <w:shd w:val="clear" w:color="auto" w:fill="auto"/>
                  <w:hideMark/>
                </w:tcPr>
                <w:p w14:paraId="73F3EF17" w14:textId="77777777" w:rsidR="00C6459F" w:rsidRPr="00264D78" w:rsidRDefault="00C6459F" w:rsidP="00CC5E9F">
                  <w:pPr>
                    <w:rPr>
                      <w:sz w:val="18"/>
                      <w:szCs w:val="18"/>
                      <w:lang w:val="sr-Cyrl-RS"/>
                    </w:rPr>
                  </w:pPr>
                  <w:r w:rsidRPr="00264D78">
                    <w:rPr>
                      <w:sz w:val="18"/>
                      <w:szCs w:val="18"/>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14:paraId="70284122" w14:textId="77777777" w:rsidR="00C6459F" w:rsidRPr="00264D78" w:rsidRDefault="00C6459F" w:rsidP="00CC5E9F">
                  <w:pPr>
                    <w:jc w:val="right"/>
                    <w:rPr>
                      <w:sz w:val="18"/>
                      <w:szCs w:val="18"/>
                      <w:lang w:val="sr-Cyrl-RS"/>
                    </w:rPr>
                  </w:pPr>
                  <w:r w:rsidRPr="00264D78">
                    <w:rPr>
                      <w:sz w:val="18"/>
                      <w:szCs w:val="18"/>
                      <w:lang w:val="sr-Cyrl-RS"/>
                    </w:rPr>
                    <w:t>14,59</w:t>
                  </w:r>
                </w:p>
              </w:tc>
            </w:tr>
          </w:tbl>
          <w:p w14:paraId="674455AD" w14:textId="77777777" w:rsidR="00CA29D5" w:rsidRPr="00987F8D" w:rsidRDefault="00CA29D5" w:rsidP="00012B6F">
            <w:pPr>
              <w:pStyle w:val="Caption"/>
              <w:keepNext/>
              <w:rPr>
                <w:sz w:val="24"/>
                <w:szCs w:val="24"/>
                <w:lang w:val="sr-Cyrl-RS"/>
              </w:rPr>
            </w:pPr>
          </w:p>
        </w:tc>
      </w:tr>
    </w:tbl>
    <w:p w14:paraId="2DC66891" w14:textId="77777777" w:rsidR="00524894" w:rsidRPr="00987F8D" w:rsidRDefault="00524894" w:rsidP="00524894">
      <w:pPr>
        <w:rPr>
          <w:lang w:val="sr-Cyrl-RS"/>
        </w:rPr>
      </w:pPr>
    </w:p>
    <w:p w14:paraId="2FA6431E" w14:textId="77777777" w:rsidR="00524894" w:rsidRPr="00987F8D" w:rsidRDefault="00524894" w:rsidP="00524894">
      <w:pPr>
        <w:rPr>
          <w:lang w:val="sr-Cyrl-RS"/>
        </w:rPr>
      </w:pPr>
    </w:p>
    <w:p w14:paraId="18699178" w14:textId="77777777" w:rsidR="00F365C7" w:rsidRPr="00987F8D" w:rsidRDefault="00F365C7" w:rsidP="00524894">
      <w:pPr>
        <w:rPr>
          <w:lang w:val="sr-Cyrl-RS"/>
        </w:rPr>
      </w:pPr>
    </w:p>
    <w:p w14:paraId="24FE6B95" w14:textId="77777777" w:rsidR="00F365C7" w:rsidRPr="00987F8D" w:rsidRDefault="00F365C7" w:rsidP="00524894">
      <w:pPr>
        <w:rPr>
          <w:lang w:val="sr-Cyrl-RS"/>
        </w:rPr>
      </w:pPr>
    </w:p>
    <w:p w14:paraId="4F71F571" w14:textId="77777777" w:rsidR="00F365C7" w:rsidRPr="00987F8D" w:rsidRDefault="00F365C7" w:rsidP="00524894">
      <w:pPr>
        <w:rPr>
          <w:lang w:val="sr-Cyrl-RS"/>
        </w:rPr>
      </w:pPr>
    </w:p>
    <w:p w14:paraId="61E1C05F" w14:textId="77777777" w:rsidR="00F365C7" w:rsidRPr="00987F8D" w:rsidRDefault="00F365C7" w:rsidP="00524894">
      <w:pPr>
        <w:rPr>
          <w:lang w:val="sr-Cyrl-RS"/>
        </w:rPr>
      </w:pPr>
    </w:p>
    <w:p w14:paraId="2C9DF1ED" w14:textId="77777777" w:rsidR="00F365C7" w:rsidRPr="00987F8D" w:rsidRDefault="00F365C7" w:rsidP="00524894">
      <w:pPr>
        <w:rPr>
          <w:lang w:val="sr-Cyrl-RS"/>
        </w:rPr>
      </w:pPr>
    </w:p>
    <w:p w14:paraId="4256DCC7" w14:textId="77777777" w:rsidR="00F365C7" w:rsidRPr="00987F8D" w:rsidRDefault="00F365C7" w:rsidP="00524894">
      <w:pPr>
        <w:rPr>
          <w:lang w:val="sr-Cyrl-RS"/>
        </w:rPr>
      </w:pPr>
    </w:p>
    <w:p w14:paraId="1960834E" w14:textId="77777777" w:rsidR="00F365C7" w:rsidRPr="00987F8D" w:rsidRDefault="00F365C7" w:rsidP="00524894">
      <w:pPr>
        <w:rPr>
          <w:lang w:val="sr-Cyrl-RS"/>
        </w:rPr>
      </w:pPr>
    </w:p>
    <w:p w14:paraId="269A05FA" w14:textId="77777777" w:rsidR="00F365C7" w:rsidRPr="00987F8D" w:rsidRDefault="00F365C7" w:rsidP="00524894">
      <w:pPr>
        <w:rPr>
          <w:lang w:val="sr-Cyrl-RS"/>
        </w:rPr>
      </w:pPr>
    </w:p>
    <w:p w14:paraId="7DE41BF6" w14:textId="77777777" w:rsidR="00F365C7" w:rsidRPr="00987F8D" w:rsidRDefault="00F365C7" w:rsidP="00524894">
      <w:pPr>
        <w:rPr>
          <w:lang w:val="sr-Cyrl-RS"/>
        </w:rPr>
      </w:pPr>
    </w:p>
    <w:p w14:paraId="3311ABE5" w14:textId="77777777" w:rsidR="00F365C7" w:rsidRPr="00987F8D" w:rsidRDefault="00F365C7" w:rsidP="00524894">
      <w:pPr>
        <w:rPr>
          <w:lang w:val="sr-Cyrl-RS"/>
        </w:rPr>
      </w:pPr>
    </w:p>
    <w:p w14:paraId="47FC5006" w14:textId="77777777" w:rsidR="00F365C7" w:rsidRPr="00987F8D" w:rsidRDefault="00F365C7" w:rsidP="00524894">
      <w:pPr>
        <w:rPr>
          <w:lang w:val="sr-Cyrl-RS"/>
        </w:rPr>
      </w:pPr>
    </w:p>
    <w:p w14:paraId="3596DC3C" w14:textId="77777777" w:rsidR="000C72EE" w:rsidRPr="00987F8D" w:rsidRDefault="000C72EE" w:rsidP="00524894">
      <w:pPr>
        <w:rPr>
          <w:lang w:val="sr-Cyrl-RS"/>
        </w:rPr>
      </w:pPr>
    </w:p>
    <w:p w14:paraId="778BAC68" w14:textId="77777777" w:rsidR="000C72EE" w:rsidRPr="00987F8D" w:rsidRDefault="000C72EE" w:rsidP="00524894">
      <w:pPr>
        <w:rPr>
          <w:lang w:val="sr-Cyrl-RS"/>
        </w:rPr>
      </w:pPr>
    </w:p>
    <w:p w14:paraId="4461FDFA" w14:textId="77777777" w:rsidR="000C72EE" w:rsidRPr="00987F8D" w:rsidRDefault="000C72EE" w:rsidP="00524894">
      <w:pPr>
        <w:rPr>
          <w:lang w:val="sr-Cyrl-RS"/>
        </w:rPr>
      </w:pPr>
    </w:p>
    <w:p w14:paraId="7E5944BF" w14:textId="77777777" w:rsidR="000C72EE" w:rsidRPr="00987F8D" w:rsidRDefault="000C72EE" w:rsidP="00524894">
      <w:pPr>
        <w:rPr>
          <w:lang w:val="sr-Cyrl-RS"/>
        </w:rPr>
      </w:pPr>
    </w:p>
    <w:p w14:paraId="41AF46ED" w14:textId="77777777" w:rsidR="000C72EE" w:rsidRPr="00987F8D" w:rsidRDefault="000C72EE" w:rsidP="00524894">
      <w:pPr>
        <w:rPr>
          <w:lang w:val="sr-Cyrl-RS"/>
        </w:rPr>
      </w:pPr>
    </w:p>
    <w:p w14:paraId="7C40CF88" w14:textId="77777777" w:rsidR="000C72EE" w:rsidRPr="00987F8D" w:rsidRDefault="000C72EE" w:rsidP="00524894">
      <w:pPr>
        <w:rPr>
          <w:lang w:val="sr-Cyrl-RS"/>
        </w:rPr>
      </w:pPr>
    </w:p>
    <w:p w14:paraId="5D6681A6" w14:textId="77777777" w:rsidR="000C72EE" w:rsidRPr="00987F8D" w:rsidRDefault="000C72EE" w:rsidP="00524894">
      <w:pPr>
        <w:rPr>
          <w:lang w:val="sr-Cyrl-RS"/>
        </w:rPr>
      </w:pPr>
    </w:p>
    <w:p w14:paraId="4088B737" w14:textId="77777777" w:rsidR="000C72EE" w:rsidRPr="00987F8D" w:rsidRDefault="000C72EE" w:rsidP="00524894">
      <w:pPr>
        <w:rPr>
          <w:lang w:val="sr-Cyrl-RS"/>
        </w:rPr>
      </w:pPr>
    </w:p>
    <w:p w14:paraId="57E980C3" w14:textId="77777777" w:rsidR="000C72EE" w:rsidRPr="00987F8D" w:rsidRDefault="000C72EE" w:rsidP="00524894">
      <w:pPr>
        <w:rPr>
          <w:lang w:val="sr-Cyrl-RS"/>
        </w:rPr>
      </w:pPr>
    </w:p>
    <w:p w14:paraId="33FD9321" w14:textId="77777777" w:rsidR="000C72EE" w:rsidRPr="00987F8D" w:rsidRDefault="000C72EE" w:rsidP="00524894">
      <w:pPr>
        <w:rPr>
          <w:lang w:val="sr-Cyrl-RS"/>
        </w:rPr>
      </w:pPr>
    </w:p>
    <w:p w14:paraId="22022E1C" w14:textId="77777777" w:rsidR="000C72EE" w:rsidRPr="00987F8D" w:rsidRDefault="000C72EE" w:rsidP="00524894">
      <w:pPr>
        <w:rPr>
          <w:lang w:val="sr-Cyrl-RS"/>
        </w:rPr>
      </w:pPr>
    </w:p>
    <w:p w14:paraId="48AFA8D6" w14:textId="77777777" w:rsidR="000C72EE" w:rsidRPr="00987F8D" w:rsidRDefault="000C72EE" w:rsidP="00524894">
      <w:pPr>
        <w:rPr>
          <w:lang w:val="sr-Cyrl-RS"/>
        </w:rPr>
      </w:pPr>
    </w:p>
    <w:p w14:paraId="15ECEA38" w14:textId="77777777" w:rsidR="003D4248" w:rsidRPr="00987F8D" w:rsidRDefault="003D4248" w:rsidP="00893E20">
      <w:pPr>
        <w:jc w:val="both"/>
        <w:rPr>
          <w:lang w:val="sr-Cyrl-RS"/>
        </w:rPr>
        <w:sectPr w:rsidR="003D4248" w:rsidRPr="00987F8D" w:rsidSect="005D1E66">
          <w:pgSz w:w="11906" w:h="16838" w:code="9"/>
          <w:pgMar w:top="1134" w:right="1134" w:bottom="1134" w:left="1134" w:header="720" w:footer="720" w:gutter="0"/>
          <w:cols w:space="720"/>
          <w:docGrid w:linePitch="360"/>
        </w:sectPr>
      </w:pPr>
    </w:p>
    <w:p w14:paraId="3CE21CF8" w14:textId="77777777" w:rsidR="00F0057F" w:rsidRPr="00755D4D" w:rsidRDefault="00F0057F" w:rsidP="00F0057F">
      <w:pPr>
        <w:pStyle w:val="Heading2"/>
        <w:rPr>
          <w:rStyle w:val="StyleBold"/>
          <w:b w:val="0"/>
          <w:bCs/>
          <w:color w:val="auto"/>
          <w:szCs w:val="24"/>
          <w:lang w:val="sr-Cyrl-RS"/>
        </w:rPr>
      </w:pPr>
      <w:bookmarkStart w:id="769" w:name="_Toc421480960"/>
      <w:bookmarkStart w:id="770" w:name="_Toc421481111"/>
      <w:bookmarkStart w:id="771" w:name="_Toc421632957"/>
      <w:bookmarkStart w:id="772" w:name="_Toc421779461"/>
      <w:bookmarkStart w:id="773" w:name="_Toc524077830"/>
      <w:r w:rsidRPr="00755D4D">
        <w:rPr>
          <w:color w:val="auto"/>
          <w:lang w:val="sr-Cyrl-RS"/>
        </w:rPr>
        <w:lastRenderedPageBreak/>
        <w:t>6.5.</w:t>
      </w:r>
      <w:r w:rsidR="008E0AD2" w:rsidRPr="00755D4D">
        <w:rPr>
          <w:color w:val="auto"/>
          <w:lang w:val="sr-Cyrl-RS"/>
        </w:rPr>
        <w:t xml:space="preserve"> </w:t>
      </w:r>
      <w:r w:rsidRPr="00755D4D">
        <w:rPr>
          <w:color w:val="auto"/>
          <w:lang w:val="sr-Cyrl-RS"/>
        </w:rPr>
        <w:t>Предузећа овлашћена за управљање отпадом (Р)</w:t>
      </w:r>
      <w:bookmarkEnd w:id="769"/>
      <w:bookmarkEnd w:id="770"/>
      <w:bookmarkEnd w:id="771"/>
      <w:bookmarkEnd w:id="772"/>
      <w:bookmarkEnd w:id="773"/>
    </w:p>
    <w:p w14:paraId="2B90CD36" w14:textId="77777777" w:rsidR="00755D4D" w:rsidRPr="00987F8D" w:rsidRDefault="00755D4D" w:rsidP="00755D4D">
      <w:pPr>
        <w:pStyle w:val="20111"/>
        <w:spacing w:before="60" w:after="60"/>
        <w:ind w:firstLine="426"/>
        <w:jc w:val="left"/>
        <w:rPr>
          <w:b/>
          <w:sz w:val="24"/>
          <w:lang w:val="sr-Cyrl-RS" w:eastAsia="en-US"/>
        </w:rPr>
      </w:pPr>
      <w:r w:rsidRPr="00987F8D">
        <w:rPr>
          <w:sz w:val="24"/>
          <w:lang w:val="sr-Cyrl-RS" w:eastAsia="en-US"/>
        </w:rPr>
        <w:t xml:space="preserve">Кључне поруке: </w:t>
      </w:r>
    </w:p>
    <w:p w14:paraId="6D1D4A9D" w14:textId="46D31A64" w:rsidR="00755D4D" w:rsidRPr="00987F8D" w:rsidRDefault="00C455C4" w:rsidP="000D3B59">
      <w:pPr>
        <w:pStyle w:val="20111"/>
        <w:numPr>
          <w:ilvl w:val="0"/>
          <w:numId w:val="33"/>
        </w:numPr>
        <w:spacing w:before="0"/>
        <w:ind w:left="714" w:hanging="357"/>
        <w:rPr>
          <w:b/>
          <w:color w:val="000000"/>
          <w:sz w:val="24"/>
          <w:lang w:val="sr-Cyrl-RS" w:eastAsia="en-US"/>
        </w:rPr>
      </w:pPr>
      <w:r>
        <w:rPr>
          <w:color w:val="000000"/>
          <w:sz w:val="24"/>
          <w:lang w:val="sr-Cyrl-RS" w:eastAsia="en-US"/>
        </w:rPr>
        <w:t>у</w:t>
      </w:r>
      <w:r w:rsidR="00755D4D" w:rsidRPr="00987F8D">
        <w:rPr>
          <w:color w:val="000000"/>
          <w:sz w:val="24"/>
          <w:lang w:val="sr-Cyrl-RS" w:eastAsia="en-US"/>
        </w:rPr>
        <w:t xml:space="preserve">купан број активних дозвола у Регистру издатих дозвола за управљање отпадом износи </w:t>
      </w:r>
      <w:r w:rsidR="00755D4D" w:rsidRPr="00987F8D">
        <w:rPr>
          <w:color w:val="auto"/>
          <w:sz w:val="24"/>
          <w:lang w:val="sr-Cyrl-RS"/>
        </w:rPr>
        <w:t>213</w:t>
      </w:r>
      <w:r w:rsidR="00755D4D" w:rsidRPr="00987F8D">
        <w:rPr>
          <w:color w:val="000000"/>
          <w:sz w:val="24"/>
          <w:lang w:val="sr-Cyrl-RS" w:eastAsia="en-US"/>
        </w:rPr>
        <w:t>9;</w:t>
      </w:r>
    </w:p>
    <w:p w14:paraId="17C44A25" w14:textId="738078CC" w:rsidR="00755D4D" w:rsidRPr="00987F8D" w:rsidRDefault="00C455C4" w:rsidP="000D3B59">
      <w:pPr>
        <w:pStyle w:val="20111"/>
        <w:numPr>
          <w:ilvl w:val="0"/>
          <w:numId w:val="33"/>
        </w:numPr>
        <w:spacing w:before="0"/>
        <w:ind w:left="714" w:hanging="357"/>
        <w:rPr>
          <w:b/>
          <w:color w:val="000000"/>
          <w:sz w:val="24"/>
          <w:lang w:val="sr-Cyrl-RS" w:eastAsia="en-US"/>
        </w:rPr>
      </w:pPr>
      <w:r>
        <w:rPr>
          <w:color w:val="000000"/>
          <w:sz w:val="24"/>
          <w:lang w:val="sr-Cyrl-RS" w:eastAsia="en-US"/>
        </w:rPr>
        <w:t>н</w:t>
      </w:r>
      <w:r w:rsidR="00755D4D" w:rsidRPr="00987F8D">
        <w:rPr>
          <w:color w:val="000000"/>
          <w:sz w:val="24"/>
          <w:lang w:val="sr-Cyrl-RS" w:eastAsia="en-US"/>
        </w:rPr>
        <w:t>ајвећи број дозвола за управљање отпадом издато је за сакупљање и транспорт отпада, док је најмањи број дозвола издат за одлагање отпада.</w:t>
      </w:r>
    </w:p>
    <w:p w14:paraId="605D3080" w14:textId="4ADFF1E5" w:rsidR="00755D4D" w:rsidRPr="004C54A0" w:rsidRDefault="00755D4D" w:rsidP="00755D4D">
      <w:pPr>
        <w:spacing w:before="120"/>
        <w:ind w:firstLine="426"/>
        <w:jc w:val="both"/>
      </w:pPr>
      <w:r w:rsidRPr="00987F8D">
        <w:rPr>
          <w:lang w:val="sr-Cyrl-RS"/>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r>
        <w:t>.</w:t>
      </w:r>
    </w:p>
    <w:p w14:paraId="7672CD19" w14:textId="77777777" w:rsidR="00755D4D" w:rsidRDefault="00755D4D"/>
    <w:tbl>
      <w:tblPr>
        <w:tblW w:w="0" w:type="auto"/>
        <w:tblLayout w:type="fixed"/>
        <w:tblLook w:val="01E0" w:firstRow="1" w:lastRow="1" w:firstColumn="1" w:lastColumn="1" w:noHBand="0" w:noVBand="0"/>
      </w:tblPr>
      <w:tblGrid>
        <w:gridCol w:w="4077"/>
        <w:gridCol w:w="5777"/>
      </w:tblGrid>
      <w:tr w:rsidR="00782A58" w:rsidRPr="00987F8D" w14:paraId="6545E500" w14:textId="77777777" w:rsidTr="00755D4D">
        <w:trPr>
          <w:trHeight w:val="269"/>
        </w:trPr>
        <w:tc>
          <w:tcPr>
            <w:tcW w:w="9854" w:type="dxa"/>
            <w:gridSpan w:val="2"/>
            <w:shd w:val="clear" w:color="auto" w:fill="auto"/>
          </w:tcPr>
          <w:p w14:paraId="7A067866" w14:textId="70BE0F55" w:rsidR="00782A58" w:rsidRPr="00987F8D" w:rsidRDefault="00D929ED" w:rsidP="00012B6F">
            <w:pPr>
              <w:jc w:val="center"/>
              <w:rPr>
                <w:sz w:val="18"/>
                <w:szCs w:val="18"/>
                <w:lang w:val="sr-Cyrl-RS"/>
              </w:rPr>
            </w:pPr>
            <w:r>
              <w:rPr>
                <w:lang w:val="sr-Cyrl-RS"/>
              </w:rPr>
              <w:t>Табела</w:t>
            </w:r>
            <w:r w:rsidR="00BE1D72" w:rsidRPr="00987F8D">
              <w:rPr>
                <w:lang w:val="sr-Cyrl-RS"/>
              </w:rPr>
              <w:t xml:space="preserve"> </w:t>
            </w:r>
            <w:r w:rsidR="00BE1D72" w:rsidRPr="00987F8D">
              <w:rPr>
                <w:lang w:val="sr-Cyrl-RS"/>
              </w:rPr>
              <w:fldChar w:fldCharType="begin"/>
            </w:r>
            <w:r w:rsidR="00BE1D72" w:rsidRPr="00987F8D">
              <w:rPr>
                <w:lang w:val="sr-Cyrl-RS"/>
              </w:rPr>
              <w:instrText xml:space="preserve"> SEQ Табела \* ARABIC </w:instrText>
            </w:r>
            <w:r w:rsidR="00BE1D72" w:rsidRPr="00987F8D">
              <w:rPr>
                <w:lang w:val="sr-Cyrl-RS"/>
              </w:rPr>
              <w:fldChar w:fldCharType="separate"/>
            </w:r>
            <w:r w:rsidR="008C5D31">
              <w:rPr>
                <w:noProof/>
                <w:lang w:val="sr-Cyrl-RS"/>
              </w:rPr>
              <w:t>17</w:t>
            </w:r>
            <w:r w:rsidR="00BE1D72" w:rsidRPr="00987F8D">
              <w:rPr>
                <w:lang w:val="sr-Cyrl-RS"/>
              </w:rPr>
              <w:fldChar w:fldCharType="end"/>
            </w:r>
            <w:r w:rsidR="00BE1D72" w:rsidRPr="00987F8D">
              <w:rPr>
                <w:lang w:val="sr-Cyrl-RS"/>
              </w:rPr>
              <w:t>. Преглед издатих дозвола</w:t>
            </w:r>
          </w:p>
        </w:tc>
      </w:tr>
      <w:tr w:rsidR="00BE1D72" w:rsidRPr="00987F8D" w14:paraId="5501B219" w14:textId="77777777" w:rsidTr="00755D4D">
        <w:trPr>
          <w:trHeight w:val="4314"/>
        </w:trPr>
        <w:tc>
          <w:tcPr>
            <w:tcW w:w="9854" w:type="dxa"/>
            <w:gridSpan w:val="2"/>
            <w:shd w:val="clear" w:color="auto" w:fill="auto"/>
            <w:vAlign w:val="center"/>
          </w:tcPr>
          <w:tbl>
            <w:tblPr>
              <w:tblW w:w="0" w:type="auto"/>
              <w:tblInd w:w="93" w:type="dxa"/>
              <w:tblLayout w:type="fixed"/>
              <w:tblLook w:val="04A0" w:firstRow="1" w:lastRow="0" w:firstColumn="1" w:lastColumn="0" w:noHBand="0" w:noVBand="1"/>
            </w:tblPr>
            <w:tblGrid>
              <w:gridCol w:w="2056"/>
              <w:gridCol w:w="840"/>
              <w:gridCol w:w="994"/>
              <w:gridCol w:w="824"/>
              <w:gridCol w:w="840"/>
              <w:gridCol w:w="994"/>
              <w:gridCol w:w="824"/>
              <w:gridCol w:w="1823"/>
            </w:tblGrid>
            <w:tr w:rsidR="00DE125F" w:rsidRPr="00B43722" w14:paraId="364981C4" w14:textId="77777777" w:rsidTr="006C0AAF">
              <w:trPr>
                <w:trHeight w:val="435"/>
              </w:trPr>
              <w:tc>
                <w:tcPr>
                  <w:tcW w:w="2056" w:type="dxa"/>
                  <w:tcBorders>
                    <w:top w:val="nil"/>
                    <w:left w:val="nil"/>
                    <w:bottom w:val="nil"/>
                  </w:tcBorders>
                  <w:shd w:val="clear" w:color="auto" w:fill="auto"/>
                  <w:noWrap/>
                  <w:vAlign w:val="center"/>
                </w:tcPr>
                <w:p w14:paraId="545C3A15" w14:textId="77777777" w:rsidR="00DE125F" w:rsidRPr="00B43722" w:rsidRDefault="00DE125F" w:rsidP="00DC1E17">
                  <w:pPr>
                    <w:jc w:val="center"/>
                    <w:rPr>
                      <w:color w:val="000000"/>
                      <w:sz w:val="18"/>
                      <w:szCs w:val="18"/>
                    </w:rPr>
                  </w:pPr>
                </w:p>
              </w:tc>
              <w:tc>
                <w:tcPr>
                  <w:tcW w:w="2658" w:type="dxa"/>
                  <w:gridSpan w:val="3"/>
                  <w:tcBorders>
                    <w:bottom w:val="single" w:sz="8" w:space="0" w:color="000000"/>
                  </w:tcBorders>
                  <w:shd w:val="clear" w:color="auto" w:fill="auto"/>
                  <w:vAlign w:val="center"/>
                </w:tcPr>
                <w:p w14:paraId="712D2565" w14:textId="77777777" w:rsidR="00DE125F" w:rsidRPr="00B43722" w:rsidRDefault="00DE125F" w:rsidP="00DC1E17">
                  <w:pPr>
                    <w:jc w:val="center"/>
                    <w:rPr>
                      <w:b/>
                      <w:bCs/>
                      <w:color w:val="000000"/>
                      <w:sz w:val="18"/>
                      <w:szCs w:val="18"/>
                    </w:rPr>
                  </w:pPr>
                </w:p>
              </w:tc>
              <w:tc>
                <w:tcPr>
                  <w:tcW w:w="2658" w:type="dxa"/>
                  <w:gridSpan w:val="3"/>
                  <w:tcBorders>
                    <w:bottom w:val="single" w:sz="8" w:space="0" w:color="000000"/>
                  </w:tcBorders>
                  <w:shd w:val="clear" w:color="auto" w:fill="auto"/>
                  <w:vAlign w:val="center"/>
                </w:tcPr>
                <w:p w14:paraId="6C0097DD" w14:textId="77777777" w:rsidR="00DE125F" w:rsidRPr="00B43722" w:rsidRDefault="00DE125F" w:rsidP="00DC1E17">
                  <w:pPr>
                    <w:jc w:val="center"/>
                    <w:rPr>
                      <w:b/>
                      <w:bCs/>
                      <w:color w:val="000000"/>
                      <w:sz w:val="18"/>
                      <w:szCs w:val="18"/>
                    </w:rPr>
                  </w:pPr>
                </w:p>
              </w:tc>
              <w:tc>
                <w:tcPr>
                  <w:tcW w:w="1823" w:type="dxa"/>
                  <w:tcBorders>
                    <w:bottom w:val="single" w:sz="8" w:space="0" w:color="000000"/>
                  </w:tcBorders>
                  <w:shd w:val="clear" w:color="auto" w:fill="auto"/>
                  <w:vAlign w:val="center"/>
                </w:tcPr>
                <w:p w14:paraId="6DCEE302" w14:textId="77777777" w:rsidR="00DE125F" w:rsidRDefault="00DE125F" w:rsidP="00DC1E17">
                  <w:pPr>
                    <w:jc w:val="center"/>
                    <w:rPr>
                      <w:lang w:val="sr-Cyrl-RS"/>
                    </w:rPr>
                  </w:pPr>
                  <w:r>
                    <w:rPr>
                      <w:lang w:val="sr-Cyrl-RS"/>
                    </w:rPr>
                    <w:t>ажурирано:</w:t>
                  </w:r>
                </w:p>
                <w:p w14:paraId="34E7A8F5" w14:textId="77777777" w:rsidR="00DE125F" w:rsidRPr="00E37586" w:rsidRDefault="00DE125F" w:rsidP="00DC1E17">
                  <w:pPr>
                    <w:spacing w:line="259" w:lineRule="auto"/>
                    <w:jc w:val="center"/>
                    <w:rPr>
                      <w:rFonts w:eastAsiaTheme="minorHAnsi"/>
                      <w:lang w:val="sr-Cyrl-RS"/>
                    </w:rPr>
                  </w:pPr>
                  <w:r>
                    <w:rPr>
                      <w:lang w:val="sr-Cyrl-RS"/>
                    </w:rPr>
                    <w:t>18.05.2018.</w:t>
                  </w:r>
                </w:p>
              </w:tc>
            </w:tr>
            <w:tr w:rsidR="00DE125F" w:rsidRPr="00B43722" w14:paraId="4B8495CA" w14:textId="77777777" w:rsidTr="006C0AAF">
              <w:trPr>
                <w:trHeight w:val="435"/>
              </w:trPr>
              <w:tc>
                <w:tcPr>
                  <w:tcW w:w="2056" w:type="dxa"/>
                  <w:tcBorders>
                    <w:top w:val="nil"/>
                    <w:left w:val="nil"/>
                    <w:bottom w:val="nil"/>
                    <w:right w:val="nil"/>
                  </w:tcBorders>
                  <w:shd w:val="clear" w:color="auto" w:fill="auto"/>
                  <w:noWrap/>
                  <w:vAlign w:val="center"/>
                  <w:hideMark/>
                </w:tcPr>
                <w:p w14:paraId="3D040FF9" w14:textId="77777777" w:rsidR="00DE125F" w:rsidRPr="00B43722" w:rsidRDefault="00DE125F" w:rsidP="00DC1E17">
                  <w:pPr>
                    <w:jc w:val="center"/>
                    <w:rPr>
                      <w:color w:val="000000"/>
                      <w:sz w:val="18"/>
                      <w:szCs w:val="18"/>
                    </w:rPr>
                  </w:pPr>
                </w:p>
              </w:tc>
              <w:tc>
                <w:tcPr>
                  <w:tcW w:w="2658"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FE5A024" w14:textId="77777777" w:rsidR="00DE125F" w:rsidRPr="00B43722" w:rsidRDefault="00DE125F" w:rsidP="00DC1E17">
                  <w:pPr>
                    <w:jc w:val="center"/>
                    <w:rPr>
                      <w:b/>
                      <w:bCs/>
                      <w:color w:val="000000"/>
                      <w:sz w:val="18"/>
                      <w:szCs w:val="18"/>
                    </w:rPr>
                  </w:pPr>
                  <w:r w:rsidRPr="00B43722">
                    <w:rPr>
                      <w:b/>
                      <w:bCs/>
                      <w:color w:val="000000"/>
                      <w:sz w:val="18"/>
                      <w:szCs w:val="18"/>
                    </w:rPr>
                    <w:t>МИНИСТАРСТВО</w:t>
                  </w:r>
                </w:p>
              </w:tc>
              <w:tc>
                <w:tcPr>
                  <w:tcW w:w="2658" w:type="dxa"/>
                  <w:gridSpan w:val="3"/>
                  <w:tcBorders>
                    <w:top w:val="single" w:sz="8" w:space="0" w:color="000000"/>
                    <w:left w:val="nil"/>
                    <w:bottom w:val="single" w:sz="8" w:space="0" w:color="000000"/>
                    <w:right w:val="single" w:sz="8" w:space="0" w:color="000000"/>
                  </w:tcBorders>
                  <w:shd w:val="clear" w:color="auto" w:fill="FFFFFF" w:themeFill="background1"/>
                  <w:vAlign w:val="center"/>
                  <w:hideMark/>
                </w:tcPr>
                <w:p w14:paraId="073D795F" w14:textId="77777777" w:rsidR="00DE125F" w:rsidRPr="00B43722" w:rsidRDefault="00DE125F" w:rsidP="00DC1E17">
                  <w:pPr>
                    <w:jc w:val="center"/>
                    <w:rPr>
                      <w:b/>
                      <w:bCs/>
                      <w:color w:val="000000"/>
                      <w:sz w:val="18"/>
                      <w:szCs w:val="18"/>
                    </w:rPr>
                  </w:pPr>
                  <w:r w:rsidRPr="00B43722">
                    <w:rPr>
                      <w:b/>
                      <w:bCs/>
                      <w:color w:val="000000"/>
                      <w:sz w:val="18"/>
                      <w:szCs w:val="18"/>
                    </w:rPr>
                    <w:t>АП ВОЈВОДИНА</w:t>
                  </w:r>
                </w:p>
              </w:tc>
              <w:tc>
                <w:tcPr>
                  <w:tcW w:w="1823" w:type="dxa"/>
                  <w:tcBorders>
                    <w:top w:val="single" w:sz="8" w:space="0" w:color="000000"/>
                    <w:left w:val="nil"/>
                    <w:bottom w:val="single" w:sz="8" w:space="0" w:color="000000"/>
                    <w:right w:val="single" w:sz="8" w:space="0" w:color="000000"/>
                  </w:tcBorders>
                  <w:shd w:val="clear" w:color="auto" w:fill="FFFFFF" w:themeFill="background1"/>
                  <w:vAlign w:val="center"/>
                  <w:hideMark/>
                </w:tcPr>
                <w:p w14:paraId="5C65E164" w14:textId="77777777" w:rsidR="00DE125F" w:rsidRPr="00B43722" w:rsidRDefault="00DE125F" w:rsidP="00DC1E17">
                  <w:pPr>
                    <w:jc w:val="center"/>
                    <w:rPr>
                      <w:b/>
                      <w:bCs/>
                      <w:color w:val="000000"/>
                      <w:sz w:val="18"/>
                      <w:szCs w:val="18"/>
                    </w:rPr>
                  </w:pPr>
                  <w:r w:rsidRPr="00B43722">
                    <w:rPr>
                      <w:b/>
                      <w:bCs/>
                      <w:color w:val="000000"/>
                      <w:sz w:val="18"/>
                      <w:szCs w:val="18"/>
                    </w:rPr>
                    <w:t>ЛОКАЛНЕ САМОУПРАВЕ</w:t>
                  </w:r>
                </w:p>
              </w:tc>
            </w:tr>
            <w:tr w:rsidR="00DE125F" w:rsidRPr="00B43722" w14:paraId="7261AD4F" w14:textId="77777777" w:rsidTr="006C0AAF">
              <w:trPr>
                <w:trHeight w:val="315"/>
              </w:trPr>
              <w:tc>
                <w:tcPr>
                  <w:tcW w:w="2056" w:type="dxa"/>
                  <w:tcBorders>
                    <w:top w:val="nil"/>
                    <w:left w:val="nil"/>
                    <w:bottom w:val="single" w:sz="8" w:space="0" w:color="000000"/>
                    <w:right w:val="nil"/>
                  </w:tcBorders>
                  <w:shd w:val="clear" w:color="auto" w:fill="auto"/>
                  <w:vAlign w:val="center"/>
                  <w:hideMark/>
                </w:tcPr>
                <w:p w14:paraId="387345C4" w14:textId="77777777" w:rsidR="00DE125F" w:rsidRPr="00B43722" w:rsidRDefault="00DE125F" w:rsidP="00DC1E17">
                  <w:pPr>
                    <w:jc w:val="center"/>
                    <w:rPr>
                      <w:color w:val="000000"/>
                      <w:sz w:val="18"/>
                      <w:szCs w:val="18"/>
                    </w:rPr>
                  </w:pPr>
                </w:p>
              </w:tc>
              <w:tc>
                <w:tcPr>
                  <w:tcW w:w="840" w:type="dxa"/>
                  <w:tcBorders>
                    <w:top w:val="nil"/>
                    <w:left w:val="single" w:sz="8" w:space="0" w:color="000000"/>
                    <w:bottom w:val="single" w:sz="8" w:space="0" w:color="000000"/>
                    <w:right w:val="single" w:sz="8" w:space="0" w:color="000000"/>
                  </w:tcBorders>
                  <w:shd w:val="clear" w:color="auto" w:fill="FFFFFF" w:themeFill="background1"/>
                  <w:vAlign w:val="center"/>
                  <w:hideMark/>
                </w:tcPr>
                <w:p w14:paraId="394852CF" w14:textId="77777777"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clear" w:color="auto" w:fill="FFFFFF" w:themeFill="background1"/>
                  <w:vAlign w:val="center"/>
                  <w:hideMark/>
                </w:tcPr>
                <w:p w14:paraId="269DAA8A"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clear" w:color="auto" w:fill="FFFFFF" w:themeFill="background1"/>
                  <w:vAlign w:val="center"/>
                  <w:hideMark/>
                </w:tcPr>
                <w:p w14:paraId="09A433B9" w14:textId="77777777" w:rsidR="00DE125F" w:rsidRPr="00B43722" w:rsidRDefault="00DE125F" w:rsidP="00DC1E17">
                  <w:pPr>
                    <w:jc w:val="center"/>
                    <w:rPr>
                      <w:b/>
                      <w:bCs/>
                      <w:color w:val="000000"/>
                      <w:sz w:val="18"/>
                      <w:szCs w:val="18"/>
                    </w:rPr>
                  </w:pPr>
                  <w:r w:rsidRPr="00B43722">
                    <w:rPr>
                      <w:b/>
                      <w:bCs/>
                      <w:color w:val="000000"/>
                      <w:sz w:val="18"/>
                      <w:szCs w:val="18"/>
                    </w:rPr>
                    <w:t>Опасан</w:t>
                  </w:r>
                </w:p>
              </w:tc>
              <w:tc>
                <w:tcPr>
                  <w:tcW w:w="840" w:type="dxa"/>
                  <w:tcBorders>
                    <w:top w:val="nil"/>
                    <w:left w:val="nil"/>
                    <w:bottom w:val="single" w:sz="8" w:space="0" w:color="000000"/>
                    <w:right w:val="single" w:sz="8" w:space="0" w:color="000000"/>
                  </w:tcBorders>
                  <w:shd w:val="clear" w:color="auto" w:fill="FFFFFF" w:themeFill="background1"/>
                  <w:vAlign w:val="center"/>
                  <w:hideMark/>
                </w:tcPr>
                <w:p w14:paraId="7B60ED89" w14:textId="77777777"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clear" w:color="auto" w:fill="FFFFFF" w:themeFill="background1"/>
                  <w:vAlign w:val="center"/>
                  <w:hideMark/>
                </w:tcPr>
                <w:p w14:paraId="50859CDA"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clear" w:color="auto" w:fill="FFFFFF" w:themeFill="background1"/>
                  <w:vAlign w:val="center"/>
                  <w:hideMark/>
                </w:tcPr>
                <w:p w14:paraId="30DF293E" w14:textId="77777777" w:rsidR="00DE125F" w:rsidRPr="00B43722" w:rsidRDefault="00DE125F" w:rsidP="00DC1E17">
                  <w:pPr>
                    <w:jc w:val="center"/>
                    <w:rPr>
                      <w:b/>
                      <w:bCs/>
                      <w:color w:val="000000"/>
                      <w:sz w:val="18"/>
                      <w:szCs w:val="18"/>
                    </w:rPr>
                  </w:pPr>
                  <w:r w:rsidRPr="00B43722">
                    <w:rPr>
                      <w:b/>
                      <w:bCs/>
                      <w:color w:val="000000"/>
                      <w:sz w:val="18"/>
                      <w:szCs w:val="18"/>
                    </w:rPr>
                    <w:t>Опасан</w:t>
                  </w:r>
                </w:p>
              </w:tc>
              <w:tc>
                <w:tcPr>
                  <w:tcW w:w="1823" w:type="dxa"/>
                  <w:tcBorders>
                    <w:top w:val="nil"/>
                    <w:left w:val="nil"/>
                    <w:bottom w:val="single" w:sz="8" w:space="0" w:color="000000"/>
                    <w:right w:val="single" w:sz="8" w:space="0" w:color="000000"/>
                  </w:tcBorders>
                  <w:shd w:val="clear" w:color="auto" w:fill="FFFFFF" w:themeFill="background1"/>
                  <w:vAlign w:val="center"/>
                  <w:hideMark/>
                </w:tcPr>
                <w:p w14:paraId="7C3E0563"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r>
            <w:tr w:rsidR="00DE125F" w:rsidRPr="00B43722" w14:paraId="04FB8E61"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42A3C4" w14:textId="77777777" w:rsidR="00DE125F" w:rsidRPr="00B43722" w:rsidRDefault="00DE125F" w:rsidP="00DC1E17">
                  <w:pPr>
                    <w:jc w:val="center"/>
                    <w:rPr>
                      <w:b/>
                      <w:bCs/>
                      <w:color w:val="000000"/>
                      <w:sz w:val="18"/>
                      <w:szCs w:val="18"/>
                    </w:rPr>
                  </w:pPr>
                  <w:r w:rsidRPr="00B43722">
                    <w:rPr>
                      <w:b/>
                      <w:bCs/>
                      <w:color w:val="000000"/>
                      <w:sz w:val="18"/>
                      <w:szCs w:val="18"/>
                    </w:rPr>
                    <w:t>Скупљање</w:t>
                  </w:r>
                </w:p>
              </w:tc>
              <w:tc>
                <w:tcPr>
                  <w:tcW w:w="840" w:type="dxa"/>
                  <w:tcBorders>
                    <w:top w:val="nil"/>
                    <w:left w:val="nil"/>
                    <w:bottom w:val="single" w:sz="8" w:space="0" w:color="000000"/>
                    <w:right w:val="single" w:sz="8" w:space="0" w:color="000000"/>
                  </w:tcBorders>
                  <w:shd w:val="clear" w:color="auto" w:fill="auto"/>
                  <w:vAlign w:val="center"/>
                  <w:hideMark/>
                </w:tcPr>
                <w:p w14:paraId="1F91579E" w14:textId="77777777" w:rsidR="00DE125F" w:rsidRPr="00B43722" w:rsidRDefault="00DE125F" w:rsidP="00DC1E17">
                  <w:pPr>
                    <w:jc w:val="center"/>
                    <w:rPr>
                      <w:b/>
                      <w:bCs/>
                      <w:color w:val="000000"/>
                      <w:sz w:val="18"/>
                      <w:szCs w:val="18"/>
                    </w:rPr>
                  </w:pPr>
                  <w:r w:rsidRPr="00B43722">
                    <w:rPr>
                      <w:b/>
                      <w:bCs/>
                      <w:color w:val="000000"/>
                      <w:sz w:val="18"/>
                      <w:szCs w:val="18"/>
                    </w:rPr>
                    <w:t>726</w:t>
                  </w:r>
                </w:p>
              </w:tc>
              <w:tc>
                <w:tcPr>
                  <w:tcW w:w="994" w:type="dxa"/>
                  <w:tcBorders>
                    <w:top w:val="nil"/>
                    <w:left w:val="nil"/>
                    <w:bottom w:val="single" w:sz="8" w:space="0" w:color="000000"/>
                    <w:right w:val="single" w:sz="8" w:space="0" w:color="000000"/>
                  </w:tcBorders>
                  <w:shd w:val="clear" w:color="auto" w:fill="auto"/>
                  <w:vAlign w:val="center"/>
                  <w:hideMark/>
                </w:tcPr>
                <w:p w14:paraId="25DB11D5" w14:textId="77777777" w:rsidR="00DE125F" w:rsidRPr="00B43722" w:rsidRDefault="00DE125F" w:rsidP="00DC1E17">
                  <w:pPr>
                    <w:jc w:val="center"/>
                    <w:rPr>
                      <w:color w:val="000000"/>
                      <w:sz w:val="18"/>
                      <w:szCs w:val="18"/>
                    </w:rPr>
                  </w:pPr>
                  <w:r w:rsidRPr="00B43722">
                    <w:rPr>
                      <w:color w:val="000000"/>
                      <w:sz w:val="18"/>
                      <w:szCs w:val="18"/>
                    </w:rPr>
                    <w:t>691</w:t>
                  </w:r>
                </w:p>
              </w:tc>
              <w:tc>
                <w:tcPr>
                  <w:tcW w:w="824" w:type="dxa"/>
                  <w:tcBorders>
                    <w:top w:val="nil"/>
                    <w:left w:val="nil"/>
                    <w:bottom w:val="single" w:sz="8" w:space="0" w:color="000000"/>
                    <w:right w:val="single" w:sz="8" w:space="0" w:color="000000"/>
                  </w:tcBorders>
                  <w:shd w:val="clear" w:color="auto" w:fill="auto"/>
                  <w:vAlign w:val="center"/>
                  <w:hideMark/>
                </w:tcPr>
                <w:p w14:paraId="6047CC27" w14:textId="77777777" w:rsidR="00DE125F" w:rsidRPr="00B43722" w:rsidRDefault="00DE125F" w:rsidP="00DC1E17">
                  <w:pPr>
                    <w:jc w:val="center"/>
                    <w:rPr>
                      <w:color w:val="000000"/>
                      <w:sz w:val="18"/>
                      <w:szCs w:val="18"/>
                    </w:rPr>
                  </w:pPr>
                  <w:r w:rsidRPr="00B43722">
                    <w:rPr>
                      <w:color w:val="000000"/>
                      <w:sz w:val="18"/>
                      <w:szCs w:val="18"/>
                    </w:rPr>
                    <w:t>195</w:t>
                  </w:r>
                </w:p>
              </w:tc>
              <w:tc>
                <w:tcPr>
                  <w:tcW w:w="840" w:type="dxa"/>
                  <w:tcBorders>
                    <w:top w:val="nil"/>
                    <w:left w:val="nil"/>
                    <w:bottom w:val="single" w:sz="8" w:space="0" w:color="000000"/>
                    <w:right w:val="single" w:sz="8" w:space="0" w:color="000000"/>
                  </w:tcBorders>
                  <w:shd w:val="clear" w:color="auto" w:fill="auto"/>
                  <w:vAlign w:val="center"/>
                  <w:hideMark/>
                </w:tcPr>
                <w:p w14:paraId="3D6FE1B7" w14:textId="77777777" w:rsidR="00DE125F" w:rsidRPr="00B43722" w:rsidRDefault="00DE125F" w:rsidP="00DC1E17">
                  <w:pPr>
                    <w:jc w:val="center"/>
                    <w:rPr>
                      <w:b/>
                      <w:bCs/>
                      <w:color w:val="000000"/>
                      <w:sz w:val="18"/>
                      <w:szCs w:val="18"/>
                    </w:rPr>
                  </w:pPr>
                  <w:r w:rsidRPr="00B43722">
                    <w:rPr>
                      <w:b/>
                      <w:bCs/>
                      <w:color w:val="000000"/>
                      <w:sz w:val="18"/>
                      <w:szCs w:val="18"/>
                    </w:rPr>
                    <w:t>61</w:t>
                  </w:r>
                </w:p>
              </w:tc>
              <w:tc>
                <w:tcPr>
                  <w:tcW w:w="994" w:type="dxa"/>
                  <w:tcBorders>
                    <w:top w:val="nil"/>
                    <w:left w:val="nil"/>
                    <w:bottom w:val="single" w:sz="8" w:space="0" w:color="000000"/>
                    <w:right w:val="single" w:sz="8" w:space="0" w:color="000000"/>
                  </w:tcBorders>
                  <w:shd w:val="clear" w:color="auto" w:fill="auto"/>
                  <w:vAlign w:val="center"/>
                  <w:hideMark/>
                </w:tcPr>
                <w:p w14:paraId="0832F264" w14:textId="77777777" w:rsidR="00DE125F" w:rsidRPr="00B43722" w:rsidRDefault="00DE125F" w:rsidP="00DC1E17">
                  <w:pPr>
                    <w:jc w:val="center"/>
                    <w:rPr>
                      <w:color w:val="000000"/>
                      <w:sz w:val="18"/>
                      <w:szCs w:val="18"/>
                    </w:rPr>
                  </w:pPr>
                  <w:r w:rsidRPr="00B43722">
                    <w:rPr>
                      <w:color w:val="000000"/>
                      <w:sz w:val="18"/>
                      <w:szCs w:val="18"/>
                    </w:rPr>
                    <w:t>56</w:t>
                  </w:r>
                </w:p>
              </w:tc>
              <w:tc>
                <w:tcPr>
                  <w:tcW w:w="824" w:type="dxa"/>
                  <w:tcBorders>
                    <w:top w:val="nil"/>
                    <w:left w:val="nil"/>
                    <w:bottom w:val="single" w:sz="8" w:space="0" w:color="000000"/>
                    <w:right w:val="single" w:sz="8" w:space="0" w:color="000000"/>
                  </w:tcBorders>
                  <w:shd w:val="clear" w:color="auto" w:fill="auto"/>
                  <w:vAlign w:val="center"/>
                  <w:hideMark/>
                </w:tcPr>
                <w:p w14:paraId="25898FB1" w14:textId="77777777"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14:paraId="295A36F8" w14:textId="77777777" w:rsidR="00DE125F" w:rsidRPr="00B43722" w:rsidRDefault="00DE125F" w:rsidP="00DC1E17">
                  <w:pPr>
                    <w:jc w:val="center"/>
                    <w:rPr>
                      <w:b/>
                      <w:bCs/>
                      <w:color w:val="000000"/>
                      <w:sz w:val="18"/>
                      <w:szCs w:val="18"/>
                    </w:rPr>
                  </w:pPr>
                  <w:r w:rsidRPr="00B43722">
                    <w:rPr>
                      <w:b/>
                      <w:bCs/>
                      <w:color w:val="000000"/>
                      <w:sz w:val="18"/>
                      <w:szCs w:val="18"/>
                    </w:rPr>
                    <w:t>159</w:t>
                  </w:r>
                </w:p>
              </w:tc>
            </w:tr>
            <w:tr w:rsidR="00DE125F" w:rsidRPr="00B43722" w14:paraId="158FD64C"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91E140" w14:textId="77777777" w:rsidR="00DE125F" w:rsidRPr="00B43722" w:rsidRDefault="00DE125F" w:rsidP="00DC1E17">
                  <w:pPr>
                    <w:jc w:val="center"/>
                    <w:rPr>
                      <w:b/>
                      <w:bCs/>
                      <w:color w:val="000000"/>
                      <w:sz w:val="18"/>
                      <w:szCs w:val="18"/>
                    </w:rPr>
                  </w:pPr>
                  <w:r w:rsidRPr="00B43722">
                    <w:rPr>
                      <w:b/>
                      <w:bCs/>
                      <w:color w:val="000000"/>
                      <w:sz w:val="18"/>
                      <w:szCs w:val="18"/>
                    </w:rPr>
                    <w:t>Транспорт</w:t>
                  </w:r>
                </w:p>
              </w:tc>
              <w:tc>
                <w:tcPr>
                  <w:tcW w:w="840" w:type="dxa"/>
                  <w:tcBorders>
                    <w:top w:val="nil"/>
                    <w:left w:val="nil"/>
                    <w:bottom w:val="single" w:sz="8" w:space="0" w:color="000000"/>
                    <w:right w:val="single" w:sz="8" w:space="0" w:color="000000"/>
                  </w:tcBorders>
                  <w:shd w:val="clear" w:color="auto" w:fill="auto"/>
                  <w:vAlign w:val="center"/>
                  <w:hideMark/>
                </w:tcPr>
                <w:p w14:paraId="147B2F11" w14:textId="77777777" w:rsidR="00DE125F" w:rsidRPr="00B43722" w:rsidRDefault="00DE125F" w:rsidP="00DC1E17">
                  <w:pPr>
                    <w:jc w:val="center"/>
                    <w:rPr>
                      <w:b/>
                      <w:bCs/>
                      <w:color w:val="000000"/>
                      <w:sz w:val="18"/>
                      <w:szCs w:val="18"/>
                    </w:rPr>
                  </w:pPr>
                  <w:r w:rsidRPr="00B43722">
                    <w:rPr>
                      <w:b/>
                      <w:bCs/>
                      <w:color w:val="000000"/>
                      <w:sz w:val="18"/>
                      <w:szCs w:val="18"/>
                    </w:rPr>
                    <w:t>837</w:t>
                  </w:r>
                </w:p>
              </w:tc>
              <w:tc>
                <w:tcPr>
                  <w:tcW w:w="994" w:type="dxa"/>
                  <w:tcBorders>
                    <w:top w:val="nil"/>
                    <w:left w:val="nil"/>
                    <w:bottom w:val="single" w:sz="8" w:space="0" w:color="000000"/>
                    <w:right w:val="single" w:sz="8" w:space="0" w:color="000000"/>
                  </w:tcBorders>
                  <w:shd w:val="clear" w:color="auto" w:fill="auto"/>
                  <w:vAlign w:val="center"/>
                  <w:hideMark/>
                </w:tcPr>
                <w:p w14:paraId="54C95858" w14:textId="77777777" w:rsidR="00DE125F" w:rsidRPr="00B43722" w:rsidRDefault="00DE125F" w:rsidP="00DC1E17">
                  <w:pPr>
                    <w:jc w:val="center"/>
                    <w:rPr>
                      <w:color w:val="000000"/>
                      <w:sz w:val="18"/>
                      <w:szCs w:val="18"/>
                    </w:rPr>
                  </w:pPr>
                  <w:r w:rsidRPr="00B43722">
                    <w:rPr>
                      <w:color w:val="000000"/>
                      <w:sz w:val="18"/>
                      <w:szCs w:val="18"/>
                    </w:rPr>
                    <w:t>806</w:t>
                  </w:r>
                </w:p>
              </w:tc>
              <w:tc>
                <w:tcPr>
                  <w:tcW w:w="824" w:type="dxa"/>
                  <w:tcBorders>
                    <w:top w:val="nil"/>
                    <w:left w:val="nil"/>
                    <w:bottom w:val="single" w:sz="8" w:space="0" w:color="000000"/>
                    <w:right w:val="single" w:sz="8" w:space="0" w:color="000000"/>
                  </w:tcBorders>
                  <w:shd w:val="clear" w:color="auto" w:fill="auto"/>
                  <w:vAlign w:val="center"/>
                  <w:hideMark/>
                </w:tcPr>
                <w:p w14:paraId="4B4F1883" w14:textId="77777777" w:rsidR="00DE125F" w:rsidRPr="00B43722" w:rsidRDefault="00DE125F" w:rsidP="00DC1E17">
                  <w:pPr>
                    <w:jc w:val="center"/>
                    <w:rPr>
                      <w:color w:val="000000"/>
                      <w:sz w:val="18"/>
                      <w:szCs w:val="18"/>
                    </w:rPr>
                  </w:pPr>
                  <w:r w:rsidRPr="00B43722">
                    <w:rPr>
                      <w:color w:val="000000"/>
                      <w:sz w:val="18"/>
                      <w:szCs w:val="18"/>
                    </w:rPr>
                    <w:t>176</w:t>
                  </w:r>
                </w:p>
              </w:tc>
              <w:tc>
                <w:tcPr>
                  <w:tcW w:w="840" w:type="dxa"/>
                  <w:tcBorders>
                    <w:top w:val="nil"/>
                    <w:left w:val="nil"/>
                    <w:bottom w:val="single" w:sz="8" w:space="0" w:color="000000"/>
                    <w:right w:val="single" w:sz="8" w:space="0" w:color="000000"/>
                  </w:tcBorders>
                  <w:shd w:val="clear" w:color="auto" w:fill="auto"/>
                  <w:vAlign w:val="center"/>
                  <w:hideMark/>
                </w:tcPr>
                <w:p w14:paraId="346C2CB0" w14:textId="77777777" w:rsidR="00DE125F" w:rsidRPr="00B43722" w:rsidRDefault="00DE125F" w:rsidP="00DC1E17">
                  <w:pPr>
                    <w:jc w:val="center"/>
                    <w:rPr>
                      <w:b/>
                      <w:bCs/>
                      <w:color w:val="000000"/>
                      <w:sz w:val="18"/>
                      <w:szCs w:val="18"/>
                    </w:rPr>
                  </w:pPr>
                  <w:r w:rsidRPr="00B43722">
                    <w:rPr>
                      <w:b/>
                      <w:bCs/>
                      <w:color w:val="000000"/>
                      <w:sz w:val="18"/>
                      <w:szCs w:val="18"/>
                    </w:rPr>
                    <w:t>75</w:t>
                  </w:r>
                </w:p>
              </w:tc>
              <w:tc>
                <w:tcPr>
                  <w:tcW w:w="994" w:type="dxa"/>
                  <w:tcBorders>
                    <w:top w:val="nil"/>
                    <w:left w:val="nil"/>
                    <w:bottom w:val="single" w:sz="8" w:space="0" w:color="000000"/>
                    <w:right w:val="single" w:sz="8" w:space="0" w:color="000000"/>
                  </w:tcBorders>
                  <w:shd w:val="clear" w:color="auto" w:fill="auto"/>
                  <w:vAlign w:val="center"/>
                  <w:hideMark/>
                </w:tcPr>
                <w:p w14:paraId="34FB2046" w14:textId="77777777" w:rsidR="00DE125F" w:rsidRPr="00B43722" w:rsidRDefault="00DE125F" w:rsidP="00DC1E17">
                  <w:pPr>
                    <w:jc w:val="center"/>
                    <w:rPr>
                      <w:color w:val="000000"/>
                      <w:sz w:val="18"/>
                      <w:szCs w:val="18"/>
                    </w:rPr>
                  </w:pPr>
                  <w:r w:rsidRPr="00B43722">
                    <w:rPr>
                      <w:color w:val="000000"/>
                      <w:sz w:val="18"/>
                      <w:szCs w:val="18"/>
                    </w:rPr>
                    <w:t>71</w:t>
                  </w:r>
                </w:p>
              </w:tc>
              <w:tc>
                <w:tcPr>
                  <w:tcW w:w="824" w:type="dxa"/>
                  <w:tcBorders>
                    <w:top w:val="nil"/>
                    <w:left w:val="nil"/>
                    <w:bottom w:val="single" w:sz="8" w:space="0" w:color="000000"/>
                    <w:right w:val="single" w:sz="8" w:space="0" w:color="000000"/>
                  </w:tcBorders>
                  <w:shd w:val="clear" w:color="auto" w:fill="auto"/>
                  <w:vAlign w:val="center"/>
                  <w:hideMark/>
                </w:tcPr>
                <w:p w14:paraId="2111EA15" w14:textId="77777777"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14:paraId="474DFA80" w14:textId="77777777" w:rsidR="00DE125F" w:rsidRPr="00B43722" w:rsidRDefault="00DE125F" w:rsidP="00DC1E17">
                  <w:pPr>
                    <w:jc w:val="center"/>
                    <w:rPr>
                      <w:b/>
                      <w:bCs/>
                      <w:color w:val="000000"/>
                      <w:sz w:val="18"/>
                      <w:szCs w:val="18"/>
                    </w:rPr>
                  </w:pPr>
                  <w:r w:rsidRPr="00B43722">
                    <w:rPr>
                      <w:b/>
                      <w:bCs/>
                      <w:color w:val="000000"/>
                      <w:sz w:val="18"/>
                      <w:szCs w:val="18"/>
                    </w:rPr>
                    <w:t>178</w:t>
                  </w:r>
                </w:p>
              </w:tc>
            </w:tr>
            <w:tr w:rsidR="00DE125F" w:rsidRPr="00B43722" w14:paraId="17432EBA"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CD443" w14:textId="77777777" w:rsidR="00DE125F" w:rsidRPr="00B43722" w:rsidRDefault="00DE125F" w:rsidP="00DC1E17">
                  <w:pPr>
                    <w:jc w:val="center"/>
                    <w:rPr>
                      <w:b/>
                      <w:bCs/>
                      <w:color w:val="000000"/>
                      <w:sz w:val="18"/>
                      <w:szCs w:val="18"/>
                    </w:rPr>
                  </w:pPr>
                  <w:r w:rsidRPr="00B43722">
                    <w:rPr>
                      <w:b/>
                      <w:bCs/>
                      <w:color w:val="000000"/>
                      <w:sz w:val="18"/>
                      <w:szCs w:val="18"/>
                    </w:rPr>
                    <w:t>Складиштење</w:t>
                  </w:r>
                </w:p>
              </w:tc>
              <w:tc>
                <w:tcPr>
                  <w:tcW w:w="840" w:type="dxa"/>
                  <w:tcBorders>
                    <w:top w:val="nil"/>
                    <w:left w:val="nil"/>
                    <w:bottom w:val="single" w:sz="8" w:space="0" w:color="000000"/>
                    <w:right w:val="single" w:sz="8" w:space="0" w:color="000000"/>
                  </w:tcBorders>
                  <w:shd w:val="clear" w:color="auto" w:fill="auto"/>
                  <w:vAlign w:val="center"/>
                  <w:hideMark/>
                </w:tcPr>
                <w:p w14:paraId="4F07E016" w14:textId="77777777" w:rsidR="00DE125F" w:rsidRPr="00B43722" w:rsidRDefault="00DE125F" w:rsidP="00DC1E17">
                  <w:pPr>
                    <w:jc w:val="center"/>
                    <w:rPr>
                      <w:b/>
                      <w:bCs/>
                      <w:color w:val="000000"/>
                      <w:sz w:val="18"/>
                      <w:szCs w:val="18"/>
                    </w:rPr>
                  </w:pPr>
                  <w:r w:rsidRPr="00B43722">
                    <w:rPr>
                      <w:b/>
                      <w:bCs/>
                      <w:color w:val="000000"/>
                      <w:sz w:val="18"/>
                      <w:szCs w:val="18"/>
                    </w:rPr>
                    <w:t>145</w:t>
                  </w:r>
                </w:p>
              </w:tc>
              <w:tc>
                <w:tcPr>
                  <w:tcW w:w="994" w:type="dxa"/>
                  <w:tcBorders>
                    <w:top w:val="nil"/>
                    <w:left w:val="nil"/>
                    <w:bottom w:val="single" w:sz="8" w:space="0" w:color="000000"/>
                    <w:right w:val="single" w:sz="8" w:space="0" w:color="000000"/>
                  </w:tcBorders>
                  <w:shd w:val="clear" w:color="auto" w:fill="auto"/>
                  <w:vAlign w:val="center"/>
                  <w:hideMark/>
                </w:tcPr>
                <w:p w14:paraId="7C2C8C59" w14:textId="77777777" w:rsidR="00DE125F" w:rsidRPr="00B43722" w:rsidRDefault="00DE125F" w:rsidP="00DC1E17">
                  <w:pPr>
                    <w:jc w:val="center"/>
                    <w:rPr>
                      <w:color w:val="000000"/>
                      <w:sz w:val="18"/>
                      <w:szCs w:val="18"/>
                    </w:rPr>
                  </w:pPr>
                  <w:r w:rsidRPr="00B43722">
                    <w:rPr>
                      <w:color w:val="000000"/>
                      <w:sz w:val="18"/>
                      <w:szCs w:val="18"/>
                    </w:rPr>
                    <w:t>117</w:t>
                  </w:r>
                </w:p>
              </w:tc>
              <w:tc>
                <w:tcPr>
                  <w:tcW w:w="824" w:type="dxa"/>
                  <w:tcBorders>
                    <w:top w:val="nil"/>
                    <w:left w:val="nil"/>
                    <w:bottom w:val="single" w:sz="8" w:space="0" w:color="000000"/>
                    <w:right w:val="single" w:sz="8" w:space="0" w:color="000000"/>
                  </w:tcBorders>
                  <w:shd w:val="clear" w:color="auto" w:fill="auto"/>
                  <w:vAlign w:val="center"/>
                  <w:hideMark/>
                </w:tcPr>
                <w:p w14:paraId="541122CC" w14:textId="77777777" w:rsidR="00DE125F" w:rsidRPr="00B43722" w:rsidRDefault="00DE125F" w:rsidP="00DC1E17">
                  <w:pPr>
                    <w:jc w:val="center"/>
                    <w:rPr>
                      <w:color w:val="000000"/>
                      <w:sz w:val="18"/>
                      <w:szCs w:val="18"/>
                    </w:rPr>
                  </w:pPr>
                  <w:r w:rsidRPr="00B43722">
                    <w:rPr>
                      <w:color w:val="000000"/>
                      <w:sz w:val="18"/>
                      <w:szCs w:val="18"/>
                    </w:rPr>
                    <w:t>108</w:t>
                  </w:r>
                </w:p>
              </w:tc>
              <w:tc>
                <w:tcPr>
                  <w:tcW w:w="840" w:type="dxa"/>
                  <w:tcBorders>
                    <w:top w:val="nil"/>
                    <w:left w:val="nil"/>
                    <w:bottom w:val="single" w:sz="8" w:space="0" w:color="000000"/>
                    <w:right w:val="single" w:sz="8" w:space="0" w:color="000000"/>
                  </w:tcBorders>
                  <w:shd w:val="clear" w:color="auto" w:fill="auto"/>
                  <w:vAlign w:val="center"/>
                  <w:hideMark/>
                </w:tcPr>
                <w:p w14:paraId="3070DEAD" w14:textId="77777777" w:rsidR="00DE125F" w:rsidRPr="00B43722" w:rsidRDefault="00DE125F" w:rsidP="00DC1E17">
                  <w:pPr>
                    <w:jc w:val="center"/>
                    <w:rPr>
                      <w:b/>
                      <w:bCs/>
                      <w:color w:val="000000"/>
                      <w:sz w:val="18"/>
                      <w:szCs w:val="18"/>
                    </w:rPr>
                  </w:pPr>
                  <w:r w:rsidRPr="00B43722">
                    <w:rPr>
                      <w:b/>
                      <w:bCs/>
                      <w:color w:val="000000"/>
                      <w:sz w:val="18"/>
                      <w:szCs w:val="18"/>
                    </w:rPr>
                    <w:t>99</w:t>
                  </w:r>
                </w:p>
              </w:tc>
              <w:tc>
                <w:tcPr>
                  <w:tcW w:w="994" w:type="dxa"/>
                  <w:tcBorders>
                    <w:top w:val="nil"/>
                    <w:left w:val="nil"/>
                    <w:bottom w:val="single" w:sz="8" w:space="0" w:color="000000"/>
                    <w:right w:val="single" w:sz="8" w:space="0" w:color="000000"/>
                  </w:tcBorders>
                  <w:shd w:val="clear" w:color="auto" w:fill="auto"/>
                  <w:vAlign w:val="center"/>
                  <w:hideMark/>
                </w:tcPr>
                <w:p w14:paraId="751B6245" w14:textId="77777777" w:rsidR="00DE125F" w:rsidRPr="00B43722" w:rsidRDefault="00DE125F" w:rsidP="00DC1E17">
                  <w:pPr>
                    <w:jc w:val="center"/>
                    <w:rPr>
                      <w:color w:val="000000"/>
                      <w:sz w:val="18"/>
                      <w:szCs w:val="18"/>
                    </w:rPr>
                  </w:pPr>
                  <w:r w:rsidRPr="00B43722">
                    <w:rPr>
                      <w:color w:val="000000"/>
                      <w:sz w:val="18"/>
                      <w:szCs w:val="18"/>
                    </w:rPr>
                    <w:t>89</w:t>
                  </w:r>
                </w:p>
              </w:tc>
              <w:tc>
                <w:tcPr>
                  <w:tcW w:w="824" w:type="dxa"/>
                  <w:tcBorders>
                    <w:top w:val="nil"/>
                    <w:left w:val="nil"/>
                    <w:bottom w:val="single" w:sz="8" w:space="0" w:color="000000"/>
                    <w:right w:val="single" w:sz="8" w:space="0" w:color="000000"/>
                  </w:tcBorders>
                  <w:shd w:val="clear" w:color="auto" w:fill="auto"/>
                  <w:vAlign w:val="center"/>
                  <w:hideMark/>
                </w:tcPr>
                <w:p w14:paraId="3695DF96" w14:textId="77777777" w:rsidR="00DE125F" w:rsidRPr="00B43722" w:rsidRDefault="00DE125F" w:rsidP="00DC1E17">
                  <w:pPr>
                    <w:jc w:val="center"/>
                    <w:rPr>
                      <w:color w:val="000000"/>
                      <w:sz w:val="18"/>
                      <w:szCs w:val="18"/>
                    </w:rPr>
                  </w:pPr>
                  <w:r w:rsidRPr="00B43722">
                    <w:rPr>
                      <w:color w:val="000000"/>
                      <w:sz w:val="18"/>
                      <w:szCs w:val="18"/>
                    </w:rPr>
                    <w:t>50</w:t>
                  </w:r>
                </w:p>
              </w:tc>
              <w:tc>
                <w:tcPr>
                  <w:tcW w:w="1823" w:type="dxa"/>
                  <w:tcBorders>
                    <w:top w:val="nil"/>
                    <w:left w:val="nil"/>
                    <w:bottom w:val="single" w:sz="8" w:space="0" w:color="000000"/>
                    <w:right w:val="single" w:sz="8" w:space="0" w:color="000000"/>
                  </w:tcBorders>
                  <w:shd w:val="clear" w:color="auto" w:fill="auto"/>
                  <w:vAlign w:val="center"/>
                  <w:hideMark/>
                </w:tcPr>
                <w:p w14:paraId="2EAF5456" w14:textId="77777777" w:rsidR="00DE125F" w:rsidRPr="00B43722" w:rsidRDefault="00DE125F" w:rsidP="00DC1E17">
                  <w:pPr>
                    <w:jc w:val="center"/>
                    <w:rPr>
                      <w:b/>
                      <w:bCs/>
                      <w:color w:val="000000"/>
                      <w:sz w:val="18"/>
                      <w:szCs w:val="18"/>
                    </w:rPr>
                  </w:pPr>
                  <w:r w:rsidRPr="00B43722">
                    <w:rPr>
                      <w:b/>
                      <w:bCs/>
                      <w:color w:val="000000"/>
                      <w:sz w:val="18"/>
                      <w:szCs w:val="18"/>
                    </w:rPr>
                    <w:t>666</w:t>
                  </w:r>
                </w:p>
              </w:tc>
            </w:tr>
            <w:tr w:rsidR="00DE125F" w:rsidRPr="00B43722" w14:paraId="733233A7"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6453FD" w14:textId="77777777" w:rsidR="00DE125F" w:rsidRPr="00B43722" w:rsidRDefault="00DE125F" w:rsidP="00DC1E17">
                  <w:pPr>
                    <w:jc w:val="center"/>
                    <w:rPr>
                      <w:b/>
                      <w:bCs/>
                      <w:color w:val="000000"/>
                      <w:sz w:val="18"/>
                      <w:szCs w:val="18"/>
                    </w:rPr>
                  </w:pPr>
                  <w:r w:rsidRPr="00B43722">
                    <w:rPr>
                      <w:b/>
                      <w:bCs/>
                      <w:color w:val="000000"/>
                      <w:sz w:val="18"/>
                      <w:szCs w:val="18"/>
                    </w:rPr>
                    <w:t>Третман</w:t>
                  </w:r>
                </w:p>
              </w:tc>
              <w:tc>
                <w:tcPr>
                  <w:tcW w:w="840" w:type="dxa"/>
                  <w:tcBorders>
                    <w:top w:val="nil"/>
                    <w:left w:val="nil"/>
                    <w:bottom w:val="single" w:sz="8" w:space="0" w:color="000000"/>
                    <w:right w:val="single" w:sz="8" w:space="0" w:color="000000"/>
                  </w:tcBorders>
                  <w:shd w:val="clear" w:color="auto" w:fill="auto"/>
                  <w:vAlign w:val="center"/>
                  <w:hideMark/>
                </w:tcPr>
                <w:p w14:paraId="2EF6D027" w14:textId="77777777" w:rsidR="00DE125F" w:rsidRPr="00B43722" w:rsidRDefault="00DE125F" w:rsidP="00DC1E17">
                  <w:pPr>
                    <w:jc w:val="center"/>
                    <w:rPr>
                      <w:b/>
                      <w:bCs/>
                      <w:color w:val="000000"/>
                      <w:sz w:val="18"/>
                      <w:szCs w:val="18"/>
                    </w:rPr>
                  </w:pPr>
                  <w:r w:rsidRPr="00B43722">
                    <w:rPr>
                      <w:b/>
                      <w:bCs/>
                      <w:color w:val="000000"/>
                      <w:sz w:val="18"/>
                      <w:szCs w:val="18"/>
                    </w:rPr>
                    <w:t>141</w:t>
                  </w:r>
                </w:p>
              </w:tc>
              <w:tc>
                <w:tcPr>
                  <w:tcW w:w="994" w:type="dxa"/>
                  <w:tcBorders>
                    <w:top w:val="nil"/>
                    <w:left w:val="nil"/>
                    <w:bottom w:val="single" w:sz="8" w:space="0" w:color="000000"/>
                    <w:right w:val="single" w:sz="8" w:space="0" w:color="000000"/>
                  </w:tcBorders>
                  <w:shd w:val="clear" w:color="auto" w:fill="auto"/>
                  <w:vAlign w:val="center"/>
                  <w:hideMark/>
                </w:tcPr>
                <w:p w14:paraId="4D9C2755" w14:textId="77777777" w:rsidR="00DE125F" w:rsidRPr="00B43722" w:rsidRDefault="00DE125F" w:rsidP="00DC1E17">
                  <w:pPr>
                    <w:jc w:val="center"/>
                    <w:rPr>
                      <w:color w:val="000000"/>
                      <w:sz w:val="18"/>
                      <w:szCs w:val="18"/>
                    </w:rPr>
                  </w:pPr>
                  <w:r w:rsidRPr="00B43722">
                    <w:rPr>
                      <w:color w:val="000000"/>
                      <w:sz w:val="18"/>
                      <w:szCs w:val="18"/>
                    </w:rPr>
                    <w:t>114</w:t>
                  </w:r>
                </w:p>
              </w:tc>
              <w:tc>
                <w:tcPr>
                  <w:tcW w:w="824" w:type="dxa"/>
                  <w:tcBorders>
                    <w:top w:val="nil"/>
                    <w:left w:val="nil"/>
                    <w:bottom w:val="single" w:sz="8" w:space="0" w:color="000000"/>
                    <w:right w:val="single" w:sz="8" w:space="0" w:color="000000"/>
                  </w:tcBorders>
                  <w:shd w:val="clear" w:color="auto" w:fill="auto"/>
                  <w:vAlign w:val="center"/>
                  <w:hideMark/>
                </w:tcPr>
                <w:p w14:paraId="7A9DC66F" w14:textId="77777777" w:rsidR="00DE125F" w:rsidRPr="00B43722" w:rsidRDefault="00DE125F" w:rsidP="00DC1E17">
                  <w:pPr>
                    <w:jc w:val="center"/>
                    <w:rPr>
                      <w:color w:val="000000"/>
                      <w:sz w:val="18"/>
                      <w:szCs w:val="18"/>
                    </w:rPr>
                  </w:pPr>
                  <w:r w:rsidRPr="00B43722">
                    <w:rPr>
                      <w:color w:val="000000"/>
                      <w:sz w:val="18"/>
                      <w:szCs w:val="18"/>
                    </w:rPr>
                    <w:t>100</w:t>
                  </w:r>
                </w:p>
              </w:tc>
              <w:tc>
                <w:tcPr>
                  <w:tcW w:w="840" w:type="dxa"/>
                  <w:tcBorders>
                    <w:top w:val="nil"/>
                    <w:left w:val="nil"/>
                    <w:bottom w:val="single" w:sz="8" w:space="0" w:color="000000"/>
                    <w:right w:val="single" w:sz="8" w:space="0" w:color="000000"/>
                  </w:tcBorders>
                  <w:shd w:val="clear" w:color="auto" w:fill="auto"/>
                  <w:vAlign w:val="center"/>
                  <w:hideMark/>
                </w:tcPr>
                <w:p w14:paraId="11D2995F" w14:textId="77777777" w:rsidR="00DE125F" w:rsidRPr="00B43722" w:rsidRDefault="00DE125F" w:rsidP="00DC1E17">
                  <w:pPr>
                    <w:jc w:val="center"/>
                    <w:rPr>
                      <w:b/>
                      <w:bCs/>
                      <w:color w:val="000000"/>
                      <w:sz w:val="18"/>
                      <w:szCs w:val="18"/>
                    </w:rPr>
                  </w:pPr>
                  <w:r w:rsidRPr="00B43722">
                    <w:rPr>
                      <w:b/>
                      <w:bCs/>
                      <w:color w:val="000000"/>
                      <w:sz w:val="18"/>
                      <w:szCs w:val="18"/>
                    </w:rPr>
                    <w:t>80</w:t>
                  </w:r>
                </w:p>
              </w:tc>
              <w:tc>
                <w:tcPr>
                  <w:tcW w:w="994" w:type="dxa"/>
                  <w:tcBorders>
                    <w:top w:val="nil"/>
                    <w:left w:val="nil"/>
                    <w:bottom w:val="single" w:sz="8" w:space="0" w:color="000000"/>
                    <w:right w:val="single" w:sz="8" w:space="0" w:color="000000"/>
                  </w:tcBorders>
                  <w:shd w:val="clear" w:color="auto" w:fill="auto"/>
                  <w:vAlign w:val="center"/>
                  <w:hideMark/>
                </w:tcPr>
                <w:p w14:paraId="57528D87" w14:textId="77777777" w:rsidR="00DE125F" w:rsidRPr="00B43722" w:rsidRDefault="00DE125F" w:rsidP="00DC1E17">
                  <w:pPr>
                    <w:jc w:val="center"/>
                    <w:rPr>
                      <w:color w:val="000000"/>
                      <w:sz w:val="18"/>
                      <w:szCs w:val="18"/>
                    </w:rPr>
                  </w:pPr>
                  <w:r w:rsidRPr="00B43722">
                    <w:rPr>
                      <w:color w:val="000000"/>
                      <w:sz w:val="18"/>
                      <w:szCs w:val="18"/>
                    </w:rPr>
                    <w:t>78</w:t>
                  </w:r>
                </w:p>
              </w:tc>
              <w:tc>
                <w:tcPr>
                  <w:tcW w:w="824" w:type="dxa"/>
                  <w:tcBorders>
                    <w:top w:val="nil"/>
                    <w:left w:val="nil"/>
                    <w:bottom w:val="single" w:sz="8" w:space="0" w:color="000000"/>
                    <w:right w:val="single" w:sz="8" w:space="0" w:color="000000"/>
                  </w:tcBorders>
                  <w:shd w:val="clear" w:color="auto" w:fill="auto"/>
                  <w:vAlign w:val="center"/>
                  <w:hideMark/>
                </w:tcPr>
                <w:p w14:paraId="150C60D7" w14:textId="77777777" w:rsidR="00DE125F" w:rsidRPr="00B43722" w:rsidRDefault="00DE125F" w:rsidP="00DC1E17">
                  <w:pPr>
                    <w:jc w:val="center"/>
                    <w:rPr>
                      <w:color w:val="000000"/>
                      <w:sz w:val="18"/>
                      <w:szCs w:val="18"/>
                    </w:rPr>
                  </w:pPr>
                  <w:r w:rsidRPr="00B43722">
                    <w:rPr>
                      <w:color w:val="000000"/>
                      <w:sz w:val="18"/>
                      <w:szCs w:val="18"/>
                    </w:rPr>
                    <w:t>31</w:t>
                  </w:r>
                </w:p>
              </w:tc>
              <w:tc>
                <w:tcPr>
                  <w:tcW w:w="1823" w:type="dxa"/>
                  <w:tcBorders>
                    <w:top w:val="nil"/>
                    <w:left w:val="nil"/>
                    <w:bottom w:val="single" w:sz="8" w:space="0" w:color="000000"/>
                    <w:right w:val="single" w:sz="8" w:space="0" w:color="000000"/>
                  </w:tcBorders>
                  <w:shd w:val="clear" w:color="auto" w:fill="auto"/>
                  <w:vAlign w:val="center"/>
                  <w:hideMark/>
                </w:tcPr>
                <w:p w14:paraId="16EBE80F" w14:textId="77777777" w:rsidR="00DE125F" w:rsidRPr="00B43722" w:rsidRDefault="00DE125F" w:rsidP="00DC1E17">
                  <w:pPr>
                    <w:jc w:val="center"/>
                    <w:rPr>
                      <w:b/>
                      <w:bCs/>
                      <w:color w:val="000000"/>
                      <w:sz w:val="18"/>
                      <w:szCs w:val="18"/>
                    </w:rPr>
                  </w:pPr>
                  <w:r w:rsidRPr="00B43722">
                    <w:rPr>
                      <w:b/>
                      <w:bCs/>
                      <w:color w:val="000000"/>
                      <w:sz w:val="18"/>
                      <w:szCs w:val="18"/>
                    </w:rPr>
                    <w:t>544</w:t>
                  </w:r>
                </w:p>
              </w:tc>
            </w:tr>
            <w:tr w:rsidR="00DE125F" w:rsidRPr="00B43722" w14:paraId="74580534"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F49450" w14:textId="77777777" w:rsidR="00DE125F" w:rsidRPr="00B43722" w:rsidRDefault="00DE125F" w:rsidP="00DC1E17">
                  <w:pPr>
                    <w:jc w:val="center"/>
                    <w:rPr>
                      <w:b/>
                      <w:bCs/>
                      <w:color w:val="000000"/>
                      <w:sz w:val="18"/>
                      <w:szCs w:val="18"/>
                    </w:rPr>
                  </w:pPr>
                  <w:r w:rsidRPr="00B43722">
                    <w:rPr>
                      <w:b/>
                      <w:bCs/>
                      <w:color w:val="000000"/>
                      <w:sz w:val="18"/>
                      <w:szCs w:val="18"/>
                    </w:rPr>
                    <w:t>Одлагање</w:t>
                  </w:r>
                </w:p>
              </w:tc>
              <w:tc>
                <w:tcPr>
                  <w:tcW w:w="840" w:type="dxa"/>
                  <w:tcBorders>
                    <w:top w:val="nil"/>
                    <w:left w:val="nil"/>
                    <w:bottom w:val="single" w:sz="8" w:space="0" w:color="000000"/>
                    <w:right w:val="single" w:sz="8" w:space="0" w:color="000000"/>
                  </w:tcBorders>
                  <w:shd w:val="clear" w:color="auto" w:fill="auto"/>
                  <w:vAlign w:val="center"/>
                  <w:hideMark/>
                </w:tcPr>
                <w:p w14:paraId="2CEAAAA3" w14:textId="77777777"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14:paraId="41A1066E" w14:textId="77777777" w:rsidR="00DE125F" w:rsidRPr="00B43722" w:rsidRDefault="00DE125F" w:rsidP="00DC1E17">
                  <w:pPr>
                    <w:jc w:val="center"/>
                    <w:rPr>
                      <w:color w:val="000000"/>
                      <w:sz w:val="18"/>
                      <w:szCs w:val="18"/>
                    </w:rPr>
                  </w:pPr>
                  <w:r w:rsidRPr="00B43722">
                    <w:rPr>
                      <w:color w:val="000000"/>
                      <w:sz w:val="18"/>
                      <w:szCs w:val="18"/>
                    </w:rPr>
                    <w:t>3</w:t>
                  </w:r>
                </w:p>
              </w:tc>
              <w:tc>
                <w:tcPr>
                  <w:tcW w:w="824" w:type="dxa"/>
                  <w:tcBorders>
                    <w:top w:val="nil"/>
                    <w:left w:val="nil"/>
                    <w:bottom w:val="single" w:sz="8" w:space="0" w:color="000000"/>
                    <w:right w:val="single" w:sz="8" w:space="0" w:color="000000"/>
                  </w:tcBorders>
                  <w:shd w:val="clear" w:color="auto" w:fill="auto"/>
                  <w:vAlign w:val="center"/>
                  <w:hideMark/>
                </w:tcPr>
                <w:p w14:paraId="59809448" w14:textId="77777777" w:rsidR="00DE125F" w:rsidRPr="00B43722" w:rsidRDefault="00DE125F" w:rsidP="00DC1E17">
                  <w:pPr>
                    <w:jc w:val="center"/>
                    <w:rPr>
                      <w:color w:val="000000"/>
                      <w:sz w:val="18"/>
                      <w:szCs w:val="18"/>
                    </w:rPr>
                  </w:pPr>
                  <w:r w:rsidRPr="00B43722">
                    <w:rPr>
                      <w:color w:val="000000"/>
                      <w:sz w:val="18"/>
                      <w:szCs w:val="18"/>
                    </w:rPr>
                    <w:t>1</w:t>
                  </w:r>
                </w:p>
              </w:tc>
              <w:tc>
                <w:tcPr>
                  <w:tcW w:w="840" w:type="dxa"/>
                  <w:tcBorders>
                    <w:top w:val="nil"/>
                    <w:left w:val="nil"/>
                    <w:bottom w:val="single" w:sz="8" w:space="0" w:color="000000"/>
                    <w:right w:val="single" w:sz="8" w:space="0" w:color="000000"/>
                  </w:tcBorders>
                  <w:shd w:val="clear" w:color="auto" w:fill="auto"/>
                  <w:vAlign w:val="center"/>
                  <w:hideMark/>
                </w:tcPr>
                <w:p w14:paraId="34C584B2" w14:textId="77777777"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14:paraId="188061C8" w14:textId="77777777" w:rsidR="00DE125F" w:rsidRPr="00B43722" w:rsidRDefault="00DE125F" w:rsidP="00DC1E17">
                  <w:pPr>
                    <w:jc w:val="center"/>
                    <w:rPr>
                      <w:color w:val="000000"/>
                      <w:sz w:val="18"/>
                      <w:szCs w:val="18"/>
                    </w:rPr>
                  </w:pPr>
                  <w:r w:rsidRPr="00B43722">
                    <w:rPr>
                      <w:color w:val="000000"/>
                      <w:sz w:val="18"/>
                      <w:szCs w:val="18"/>
                    </w:rPr>
                    <w:t>2</w:t>
                  </w:r>
                </w:p>
              </w:tc>
              <w:tc>
                <w:tcPr>
                  <w:tcW w:w="824" w:type="dxa"/>
                  <w:tcBorders>
                    <w:top w:val="nil"/>
                    <w:left w:val="nil"/>
                    <w:bottom w:val="single" w:sz="8" w:space="0" w:color="000000"/>
                    <w:right w:val="single" w:sz="8" w:space="0" w:color="000000"/>
                  </w:tcBorders>
                  <w:shd w:val="clear" w:color="auto" w:fill="auto"/>
                  <w:vAlign w:val="center"/>
                  <w:hideMark/>
                </w:tcPr>
                <w:p w14:paraId="1033E337" w14:textId="77777777" w:rsidR="00DE125F" w:rsidRPr="00B43722" w:rsidRDefault="00DE125F" w:rsidP="00DC1E17">
                  <w:pPr>
                    <w:jc w:val="center"/>
                    <w:rPr>
                      <w:color w:val="000000"/>
                      <w:sz w:val="18"/>
                      <w:szCs w:val="18"/>
                    </w:rPr>
                  </w:pPr>
                  <w:r w:rsidRPr="00B43722">
                    <w:rPr>
                      <w:color w:val="000000"/>
                      <w:sz w:val="18"/>
                      <w:szCs w:val="18"/>
                    </w:rPr>
                    <w:t>2</w:t>
                  </w:r>
                </w:p>
              </w:tc>
              <w:tc>
                <w:tcPr>
                  <w:tcW w:w="1823" w:type="dxa"/>
                  <w:tcBorders>
                    <w:top w:val="nil"/>
                    <w:left w:val="nil"/>
                    <w:bottom w:val="single" w:sz="8" w:space="0" w:color="000000"/>
                    <w:right w:val="single" w:sz="8" w:space="0" w:color="000000"/>
                  </w:tcBorders>
                  <w:shd w:val="clear" w:color="auto" w:fill="auto"/>
                  <w:vAlign w:val="center"/>
                  <w:hideMark/>
                </w:tcPr>
                <w:p w14:paraId="31A0793E" w14:textId="77777777" w:rsidR="00DE125F" w:rsidRPr="00B43722" w:rsidRDefault="00DE125F" w:rsidP="00DC1E17">
                  <w:pPr>
                    <w:jc w:val="center"/>
                    <w:rPr>
                      <w:b/>
                      <w:bCs/>
                      <w:color w:val="000000"/>
                      <w:sz w:val="18"/>
                      <w:szCs w:val="18"/>
                    </w:rPr>
                  </w:pPr>
                  <w:r w:rsidRPr="00B43722">
                    <w:rPr>
                      <w:b/>
                      <w:bCs/>
                      <w:color w:val="000000"/>
                      <w:sz w:val="18"/>
                      <w:szCs w:val="18"/>
                    </w:rPr>
                    <w:t>34</w:t>
                  </w:r>
                </w:p>
              </w:tc>
            </w:tr>
            <w:tr w:rsidR="00DE125F" w:rsidRPr="00B43722" w14:paraId="7DE0285C" w14:textId="77777777" w:rsidTr="006C0AAF">
              <w:trPr>
                <w:trHeight w:val="630"/>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CC993E" w14:textId="77777777" w:rsidR="00DE125F" w:rsidRPr="00B43722" w:rsidRDefault="00DE125F" w:rsidP="00DC1E17">
                  <w:pPr>
                    <w:jc w:val="center"/>
                    <w:rPr>
                      <w:b/>
                      <w:bCs/>
                      <w:color w:val="000000"/>
                      <w:sz w:val="18"/>
                      <w:szCs w:val="18"/>
                    </w:rPr>
                  </w:pPr>
                  <w:r w:rsidRPr="00B43722">
                    <w:rPr>
                      <w:b/>
                      <w:bCs/>
                      <w:color w:val="000000"/>
                      <w:sz w:val="18"/>
                      <w:szCs w:val="18"/>
                    </w:rPr>
                    <w:t>Укупан број дозвола по надлежном органу</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14:paraId="171FDB62" w14:textId="77777777" w:rsidR="00DE125F" w:rsidRPr="00B43722" w:rsidRDefault="00DE125F" w:rsidP="00DC1E17">
                  <w:pPr>
                    <w:jc w:val="center"/>
                    <w:rPr>
                      <w:b/>
                      <w:bCs/>
                      <w:color w:val="000000"/>
                      <w:sz w:val="18"/>
                      <w:szCs w:val="18"/>
                    </w:rPr>
                  </w:pPr>
                  <w:r w:rsidRPr="00B43722">
                    <w:rPr>
                      <w:b/>
                      <w:bCs/>
                      <w:color w:val="000000"/>
                      <w:sz w:val="18"/>
                      <w:szCs w:val="18"/>
                    </w:rPr>
                    <w:t>1113</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14:paraId="3C2FFBD2" w14:textId="77777777" w:rsidR="00DE125F" w:rsidRPr="00B43722" w:rsidRDefault="00DE125F" w:rsidP="00DC1E17">
                  <w:pPr>
                    <w:jc w:val="center"/>
                    <w:rPr>
                      <w:b/>
                      <w:bCs/>
                      <w:color w:val="000000"/>
                      <w:sz w:val="18"/>
                      <w:szCs w:val="18"/>
                    </w:rPr>
                  </w:pPr>
                  <w:r w:rsidRPr="00B43722">
                    <w:rPr>
                      <w:b/>
                      <w:bCs/>
                      <w:color w:val="000000"/>
                      <w:sz w:val="18"/>
                      <w:szCs w:val="18"/>
                    </w:rPr>
                    <w:t>175</w:t>
                  </w:r>
                </w:p>
              </w:tc>
              <w:tc>
                <w:tcPr>
                  <w:tcW w:w="1823" w:type="dxa"/>
                  <w:tcBorders>
                    <w:top w:val="nil"/>
                    <w:left w:val="nil"/>
                    <w:bottom w:val="single" w:sz="8" w:space="0" w:color="000000"/>
                    <w:right w:val="single" w:sz="8" w:space="0" w:color="000000"/>
                  </w:tcBorders>
                  <w:shd w:val="clear" w:color="auto" w:fill="auto"/>
                  <w:vAlign w:val="center"/>
                  <w:hideMark/>
                </w:tcPr>
                <w:p w14:paraId="17DC6A21" w14:textId="77777777" w:rsidR="00DE125F" w:rsidRPr="00B43722" w:rsidRDefault="00DE125F" w:rsidP="00DC1E17">
                  <w:pPr>
                    <w:jc w:val="center"/>
                    <w:rPr>
                      <w:b/>
                      <w:bCs/>
                      <w:color w:val="000000"/>
                      <w:sz w:val="18"/>
                      <w:szCs w:val="18"/>
                    </w:rPr>
                  </w:pPr>
                  <w:r w:rsidRPr="00B43722">
                    <w:rPr>
                      <w:b/>
                      <w:bCs/>
                      <w:color w:val="000000"/>
                      <w:sz w:val="18"/>
                      <w:szCs w:val="18"/>
                    </w:rPr>
                    <w:t>851</w:t>
                  </w:r>
                </w:p>
              </w:tc>
            </w:tr>
            <w:tr w:rsidR="00DE125F" w:rsidRPr="00B43722" w14:paraId="2D0BBB5C" w14:textId="77777777"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9505A" w14:textId="77777777" w:rsidR="00DE125F" w:rsidRPr="00B43722" w:rsidRDefault="00DE125F" w:rsidP="00DC1E17">
                  <w:pPr>
                    <w:jc w:val="center"/>
                    <w:rPr>
                      <w:b/>
                      <w:bCs/>
                      <w:color w:val="000000"/>
                      <w:sz w:val="18"/>
                      <w:szCs w:val="18"/>
                    </w:rPr>
                  </w:pPr>
                  <w:r w:rsidRPr="00B43722">
                    <w:rPr>
                      <w:b/>
                      <w:bCs/>
                      <w:color w:val="000000"/>
                      <w:sz w:val="18"/>
                      <w:szCs w:val="18"/>
                    </w:rPr>
                    <w:t>Укупно издатих дозвола</w:t>
                  </w:r>
                </w:p>
              </w:tc>
              <w:tc>
                <w:tcPr>
                  <w:tcW w:w="7139" w:type="dxa"/>
                  <w:gridSpan w:val="7"/>
                  <w:tcBorders>
                    <w:top w:val="single" w:sz="8" w:space="0" w:color="000000"/>
                    <w:left w:val="nil"/>
                    <w:bottom w:val="single" w:sz="8" w:space="0" w:color="000000"/>
                    <w:right w:val="single" w:sz="8" w:space="0" w:color="000000"/>
                  </w:tcBorders>
                  <w:shd w:val="clear" w:color="auto" w:fill="auto"/>
                  <w:vAlign w:val="center"/>
                  <w:hideMark/>
                </w:tcPr>
                <w:p w14:paraId="180C5B00" w14:textId="77777777" w:rsidR="00DE125F" w:rsidRPr="00B43722" w:rsidRDefault="00DE125F" w:rsidP="00DC1E17">
                  <w:pPr>
                    <w:jc w:val="center"/>
                    <w:rPr>
                      <w:b/>
                      <w:bCs/>
                      <w:color w:val="000000"/>
                      <w:sz w:val="18"/>
                      <w:szCs w:val="18"/>
                    </w:rPr>
                  </w:pPr>
                  <w:r w:rsidRPr="00B43722">
                    <w:rPr>
                      <w:b/>
                      <w:bCs/>
                      <w:color w:val="000000"/>
                      <w:sz w:val="18"/>
                      <w:szCs w:val="18"/>
                    </w:rPr>
                    <w:t>2139</w:t>
                  </w:r>
                </w:p>
              </w:tc>
            </w:tr>
          </w:tbl>
          <w:p w14:paraId="456F2C42" w14:textId="4F77A798" w:rsidR="00BE1D72" w:rsidRPr="00987F8D" w:rsidRDefault="00BE1D72" w:rsidP="00DE125F">
            <w:pPr>
              <w:jc w:val="center"/>
              <w:rPr>
                <w:sz w:val="18"/>
                <w:szCs w:val="18"/>
                <w:lang w:val="sr-Cyrl-RS"/>
              </w:rPr>
            </w:pPr>
          </w:p>
        </w:tc>
      </w:tr>
      <w:tr w:rsidR="00816E1E" w:rsidRPr="00987F8D" w14:paraId="099D5779" w14:textId="77777777" w:rsidTr="00755D4D">
        <w:trPr>
          <w:trHeight w:val="4223"/>
        </w:trPr>
        <w:tc>
          <w:tcPr>
            <w:tcW w:w="4077" w:type="dxa"/>
            <w:shd w:val="clear" w:color="auto" w:fill="auto"/>
            <w:vAlign w:val="center"/>
          </w:tcPr>
          <w:p w14:paraId="3D1A45EB" w14:textId="77777777" w:rsidR="0095595E" w:rsidRPr="00987F8D" w:rsidRDefault="0095595E" w:rsidP="00F73501">
            <w:pPr>
              <w:jc w:val="center"/>
              <w:rPr>
                <w:noProof/>
                <w:lang w:val="sr-Cyrl-RS"/>
              </w:rPr>
            </w:pPr>
          </w:p>
          <w:p w14:paraId="33F9243C" w14:textId="77777777" w:rsidR="00816E1E" w:rsidRPr="00987F8D" w:rsidRDefault="006C6026" w:rsidP="00F73501">
            <w:pPr>
              <w:jc w:val="center"/>
              <w:rPr>
                <w:lang w:val="sr-Cyrl-RS"/>
              </w:rPr>
            </w:pPr>
            <w:bookmarkStart w:id="774" w:name="Слика97"/>
            <w:r w:rsidRPr="00D275EF">
              <w:rPr>
                <w:noProof/>
              </w:rPr>
              <w:drawing>
                <wp:inline distT="0" distB="0" distL="0" distR="0" wp14:anchorId="0EA25AC3" wp14:editId="05809C26">
                  <wp:extent cx="2545689" cy="2282342"/>
                  <wp:effectExtent l="0" t="0" r="762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333" t="15031" r="8804" b="19833"/>
                          <a:stretch/>
                        </pic:blipFill>
                        <pic:spPr bwMode="auto">
                          <a:xfrm>
                            <a:off x="0" y="0"/>
                            <a:ext cx="2545652" cy="2282309"/>
                          </a:xfrm>
                          <a:prstGeom prst="rect">
                            <a:avLst/>
                          </a:prstGeom>
                          <a:noFill/>
                          <a:ln>
                            <a:noFill/>
                          </a:ln>
                          <a:extLst>
                            <a:ext uri="{53640926-AAD7-44D8-BBD7-CCE9431645EC}">
                              <a14:shadowObscured xmlns:a14="http://schemas.microsoft.com/office/drawing/2010/main"/>
                            </a:ext>
                          </a:extLst>
                        </pic:spPr>
                      </pic:pic>
                    </a:graphicData>
                  </a:graphic>
                </wp:inline>
              </w:drawing>
            </w:r>
            <w:bookmarkEnd w:id="774"/>
          </w:p>
        </w:tc>
        <w:tc>
          <w:tcPr>
            <w:tcW w:w="5777" w:type="dxa"/>
            <w:vMerge w:val="restart"/>
            <w:shd w:val="clear" w:color="auto" w:fill="auto"/>
          </w:tcPr>
          <w:p w14:paraId="77EFDFCB" w14:textId="6CAD6A94" w:rsidR="003022E3" w:rsidRPr="00286940" w:rsidRDefault="003022E3" w:rsidP="003022E3">
            <w:pPr>
              <w:spacing w:before="120"/>
              <w:jc w:val="both"/>
              <w:rPr>
                <w:color w:val="000000" w:themeColor="text1"/>
                <w:lang w:val="sr-Cyrl-RS"/>
              </w:rPr>
            </w:pPr>
            <w:r w:rsidRPr="00286940">
              <w:rPr>
                <w:color w:val="000000" w:themeColor="text1"/>
                <w:lang w:val="sr-Cyrl-RS"/>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14:paraId="48697252" w14:textId="4CA1FFDB" w:rsidR="003022E3" w:rsidRPr="00286940" w:rsidRDefault="003022E3" w:rsidP="003022E3">
            <w:pPr>
              <w:spacing w:before="120"/>
              <w:jc w:val="both"/>
              <w:rPr>
                <w:color w:val="000000" w:themeColor="text1"/>
                <w:lang w:val="sr-Cyrl-RS"/>
              </w:rPr>
            </w:pPr>
            <w:r w:rsidRPr="00286940">
              <w:rPr>
                <w:color w:val="000000" w:themeColor="text1"/>
                <w:lang w:val="sr-Cyrl-RS"/>
              </w:rPr>
              <w:t>Регистар издатих дозвола за управљање отпадом крајем маја месеца 2018 године садржи 2139 важећих дозвола</w:t>
            </w:r>
            <w:r w:rsidR="00F772C6">
              <w:rPr>
                <w:color w:val="000000" w:themeColor="text1"/>
                <w:lang w:val="sr-Cyrl-RS"/>
              </w:rPr>
              <w:t xml:space="preserve"> (</w:t>
            </w:r>
            <w:r w:rsidR="00D929ED">
              <w:rPr>
                <w:color w:val="000000" w:themeColor="text1"/>
                <w:lang w:val="sr-Cyrl-RS"/>
              </w:rPr>
              <w:t>Табела</w:t>
            </w:r>
            <w:r w:rsidR="00F772C6">
              <w:rPr>
                <w:color w:val="000000" w:themeColor="text1"/>
                <w:lang w:val="sr-Cyrl-RS"/>
              </w:rPr>
              <w:t>17)</w:t>
            </w:r>
            <w:r w:rsidRPr="00286940">
              <w:rPr>
                <w:color w:val="000000" w:themeColor="text1"/>
                <w:lang w:val="sr-Cyrl-RS"/>
              </w:rPr>
              <w:t xml:space="preserve">. </w:t>
            </w:r>
          </w:p>
          <w:p w14:paraId="4FFA3E64" w14:textId="47C5CE03" w:rsidR="00E523C6" w:rsidRPr="00F772C6" w:rsidRDefault="00E523C6" w:rsidP="00286940">
            <w:pPr>
              <w:jc w:val="both"/>
              <w:rPr>
                <w:color w:val="000000"/>
                <w:lang w:val="sr-Cyrl-CS"/>
              </w:rPr>
            </w:pPr>
            <w:r w:rsidRPr="001D53C2">
              <w:t>Tоком 2017. године је евидентирано 15 одузетих дозвола у регистру одузетих дозвола за управљање отпадом који је</w:t>
            </w:r>
            <w:r w:rsidR="005E2419">
              <w:t xml:space="preserve"> </w:t>
            </w:r>
            <w:r w:rsidRPr="001D53C2">
              <w:t>успостављен током 2016. године у оквиру одељења Националног регистра извора загађивања</w:t>
            </w:r>
            <w:r w:rsidR="00F772C6">
              <w:rPr>
                <w:lang w:val="sr-Cyrl-CS"/>
              </w:rPr>
              <w:t xml:space="preserve"> (</w:t>
            </w:r>
            <w:r w:rsidR="004C10BC">
              <w:rPr>
                <w:lang w:val="sr-Cyrl-CS"/>
              </w:rPr>
              <w:t>Слика</w:t>
            </w:r>
            <w:r w:rsidR="00F772C6">
              <w:rPr>
                <w:lang w:val="sr-Cyrl-CS"/>
              </w:rPr>
              <w:t xml:space="preserve"> 97)</w:t>
            </w:r>
            <w:r w:rsidR="00C455C4">
              <w:rPr>
                <w:lang w:val="sr-Cyrl-CS"/>
              </w:rPr>
              <w:t xml:space="preserve"> и (</w:t>
            </w:r>
            <w:r w:rsidR="00D929ED">
              <w:rPr>
                <w:lang w:val="sr-Cyrl-CS"/>
              </w:rPr>
              <w:t>Табела</w:t>
            </w:r>
            <w:r w:rsidR="00C455C4">
              <w:rPr>
                <w:lang w:val="sr-Cyrl-CS"/>
              </w:rPr>
              <w:t>18).</w:t>
            </w:r>
          </w:p>
          <w:p w14:paraId="7033ADBE" w14:textId="71799A93" w:rsidR="00816E1E" w:rsidRPr="00987F8D" w:rsidRDefault="00755D4D" w:rsidP="00E523C6">
            <w:pPr>
              <w:spacing w:before="120"/>
              <w:jc w:val="both"/>
              <w:rPr>
                <w:lang w:val="sr-Cyrl-RS"/>
              </w:rPr>
            </w:pPr>
            <w:r w:rsidRPr="00755D4D">
              <w:rPr>
                <w:lang w:val="sr-Cyrl-RS"/>
              </w:rPr>
              <w:t>Извор података</w:t>
            </w:r>
            <w:r w:rsidRPr="00755D4D">
              <w:rPr>
                <w:szCs w:val="22"/>
                <w:lang w:val="sr-Cyrl-RS"/>
              </w:rPr>
              <w:t xml:space="preserve">: </w:t>
            </w:r>
            <w:r w:rsidRPr="00755D4D">
              <w:rPr>
                <w:lang w:val="sr-Cyrl-RS"/>
              </w:rPr>
              <w:t>Агенција за заштиту животне средине</w:t>
            </w:r>
          </w:p>
        </w:tc>
      </w:tr>
      <w:tr w:rsidR="00816E1E" w:rsidRPr="00987F8D" w14:paraId="416F7ED1" w14:textId="77777777" w:rsidTr="00755D4D">
        <w:trPr>
          <w:trHeight w:val="824"/>
        </w:trPr>
        <w:tc>
          <w:tcPr>
            <w:tcW w:w="4077" w:type="dxa"/>
            <w:shd w:val="clear" w:color="auto" w:fill="auto"/>
          </w:tcPr>
          <w:p w14:paraId="743183C3" w14:textId="46A9A7E6" w:rsidR="00AD3C60" w:rsidRPr="00987F8D" w:rsidRDefault="004C10BC" w:rsidP="00F162CC">
            <w:pPr>
              <w:jc w:val="center"/>
              <w:rPr>
                <w:lang w:val="sr-Cyrl-RS"/>
              </w:rPr>
            </w:pPr>
            <w:r>
              <w:rPr>
                <w:color w:val="000000"/>
                <w:lang w:val="sr-Cyrl-RS"/>
              </w:rPr>
              <w:t>Слика</w:t>
            </w:r>
            <w:r w:rsidR="00816E1E" w:rsidRPr="00987F8D">
              <w:rPr>
                <w:color w:val="000000"/>
                <w:lang w:val="sr-Cyrl-RS"/>
              </w:rPr>
              <w:t xml:space="preserve"> </w:t>
            </w:r>
            <w:r w:rsidR="00816E1E" w:rsidRPr="00987F8D">
              <w:rPr>
                <w:color w:val="000000"/>
                <w:lang w:val="sr-Cyrl-RS"/>
              </w:rPr>
              <w:fldChar w:fldCharType="begin"/>
            </w:r>
            <w:r w:rsidR="00816E1E" w:rsidRPr="00987F8D">
              <w:rPr>
                <w:color w:val="000000"/>
                <w:lang w:val="sr-Cyrl-RS"/>
              </w:rPr>
              <w:instrText xml:space="preserve"> SEQ Слика \* ARABIC </w:instrText>
            </w:r>
            <w:r w:rsidR="00816E1E" w:rsidRPr="00987F8D">
              <w:rPr>
                <w:color w:val="000000"/>
                <w:lang w:val="sr-Cyrl-RS"/>
              </w:rPr>
              <w:fldChar w:fldCharType="separate"/>
            </w:r>
            <w:r w:rsidR="008C5D31">
              <w:rPr>
                <w:noProof/>
                <w:color w:val="000000"/>
                <w:lang w:val="sr-Cyrl-RS"/>
              </w:rPr>
              <w:t>97</w:t>
            </w:r>
            <w:r w:rsidR="00816E1E" w:rsidRPr="00987F8D">
              <w:rPr>
                <w:color w:val="000000"/>
                <w:lang w:val="sr-Cyrl-RS"/>
              </w:rPr>
              <w:fldChar w:fldCharType="end"/>
            </w:r>
            <w:r w:rsidR="00816E1E" w:rsidRPr="00987F8D">
              <w:rPr>
                <w:color w:val="000000"/>
                <w:lang w:val="sr-Cyrl-RS"/>
              </w:rPr>
              <w:t xml:space="preserve">. </w:t>
            </w:r>
            <w:r w:rsidR="00816E1E" w:rsidRPr="00987F8D">
              <w:rPr>
                <w:lang w:val="sr-Cyrl-RS"/>
              </w:rPr>
              <w:t>Приказ дозвола по делатностима</w:t>
            </w:r>
          </w:p>
        </w:tc>
        <w:tc>
          <w:tcPr>
            <w:tcW w:w="5777" w:type="dxa"/>
            <w:vMerge/>
            <w:shd w:val="clear" w:color="auto" w:fill="auto"/>
          </w:tcPr>
          <w:p w14:paraId="2A98C2A2" w14:textId="77777777" w:rsidR="00816E1E" w:rsidRPr="00987F8D" w:rsidRDefault="00816E1E" w:rsidP="008636AD">
            <w:pPr>
              <w:jc w:val="both"/>
              <w:rPr>
                <w:sz w:val="18"/>
                <w:szCs w:val="18"/>
                <w:lang w:val="sr-Cyrl-RS"/>
              </w:rPr>
            </w:pPr>
          </w:p>
        </w:tc>
      </w:tr>
    </w:tbl>
    <w:p w14:paraId="4F33FDB4" w14:textId="77777777" w:rsidR="008A5965" w:rsidRDefault="008A5965">
      <w:pPr>
        <w:rPr>
          <w:lang w:val="sr-Cyrl-RS"/>
        </w:rPr>
      </w:pPr>
    </w:p>
    <w:p w14:paraId="5475277B" w14:textId="77777777" w:rsidR="00755D4D" w:rsidRPr="00987F8D" w:rsidRDefault="00755D4D">
      <w:pPr>
        <w:rPr>
          <w:lang w:val="sr-Cyrl-RS"/>
        </w:rPr>
      </w:pPr>
    </w:p>
    <w:tbl>
      <w:tblPr>
        <w:tblW w:w="0" w:type="auto"/>
        <w:jc w:val="center"/>
        <w:tblLayout w:type="fixed"/>
        <w:tblLook w:val="04A0" w:firstRow="1" w:lastRow="0" w:firstColumn="1" w:lastColumn="0" w:noHBand="0" w:noVBand="1"/>
      </w:tblPr>
      <w:tblGrid>
        <w:gridCol w:w="9854"/>
      </w:tblGrid>
      <w:tr w:rsidR="00816E1E" w:rsidRPr="00987F8D" w14:paraId="50830A46" w14:textId="77777777" w:rsidTr="00286940">
        <w:trPr>
          <w:jc w:val="center"/>
        </w:trPr>
        <w:tc>
          <w:tcPr>
            <w:tcW w:w="9854" w:type="dxa"/>
            <w:shd w:val="clear" w:color="auto" w:fill="auto"/>
          </w:tcPr>
          <w:p w14:paraId="2D786F41" w14:textId="7C2AE7B8" w:rsidR="00816E1E" w:rsidRDefault="00D929ED" w:rsidP="00CB2D19">
            <w:pPr>
              <w:jc w:val="center"/>
              <w:rPr>
                <w:lang w:val="sr-Cyrl-RS"/>
              </w:rPr>
            </w:pPr>
            <w:r>
              <w:rPr>
                <w:lang w:val="sr-Cyrl-RS"/>
              </w:rPr>
              <w:lastRenderedPageBreak/>
              <w:t>Табела</w:t>
            </w:r>
            <w:r w:rsidR="00816E1E" w:rsidRPr="00987F8D">
              <w:rPr>
                <w:lang w:val="sr-Cyrl-RS"/>
              </w:rPr>
              <w:t xml:space="preserve"> </w:t>
            </w:r>
            <w:r w:rsidR="00816E1E" w:rsidRPr="00987F8D">
              <w:rPr>
                <w:lang w:val="sr-Cyrl-RS"/>
              </w:rPr>
              <w:fldChar w:fldCharType="begin"/>
            </w:r>
            <w:r w:rsidR="00816E1E" w:rsidRPr="00987F8D">
              <w:rPr>
                <w:lang w:val="sr-Cyrl-RS"/>
              </w:rPr>
              <w:instrText xml:space="preserve"> SEQ Табела \* ARABIC </w:instrText>
            </w:r>
            <w:r w:rsidR="00816E1E" w:rsidRPr="00987F8D">
              <w:rPr>
                <w:lang w:val="sr-Cyrl-RS"/>
              </w:rPr>
              <w:fldChar w:fldCharType="separate"/>
            </w:r>
            <w:r w:rsidR="008C5D31">
              <w:rPr>
                <w:noProof/>
                <w:lang w:val="sr-Cyrl-RS"/>
              </w:rPr>
              <w:t>18</w:t>
            </w:r>
            <w:r w:rsidR="00816E1E" w:rsidRPr="00987F8D">
              <w:rPr>
                <w:lang w:val="sr-Cyrl-RS"/>
              </w:rPr>
              <w:fldChar w:fldCharType="end"/>
            </w:r>
            <w:r w:rsidR="00816E1E" w:rsidRPr="00987F8D">
              <w:rPr>
                <w:lang w:val="sr-Cyrl-RS"/>
              </w:rPr>
              <w:t>. Преглед одузетих дозвола за управљање отпадом</w:t>
            </w:r>
          </w:p>
          <w:p w14:paraId="36435790" w14:textId="77777777" w:rsidR="00755D4D" w:rsidRPr="00987F8D" w:rsidRDefault="00755D4D" w:rsidP="00CB2D19">
            <w:pPr>
              <w:jc w:val="center"/>
              <w:rPr>
                <w:lang w:val="sr-Cyrl-RS"/>
              </w:rPr>
            </w:pPr>
          </w:p>
        </w:tc>
      </w:tr>
      <w:tr w:rsidR="00816E1E" w:rsidRPr="00987F8D" w14:paraId="57B1BBDB" w14:textId="77777777" w:rsidTr="00286940">
        <w:trPr>
          <w:jc w:val="center"/>
        </w:trPr>
        <w:tc>
          <w:tcPr>
            <w:tcW w:w="9854" w:type="dxa"/>
            <w:shd w:val="clear" w:color="auto" w:fill="auto"/>
          </w:tcPr>
          <w:p w14:paraId="4E2E0CE6" w14:textId="1A10AD92" w:rsidR="00816E1E" w:rsidRPr="00987F8D" w:rsidRDefault="00286940" w:rsidP="00286940">
            <w:pPr>
              <w:jc w:val="center"/>
              <w:rPr>
                <w:lang w:val="sr-Cyrl-RS"/>
              </w:rPr>
            </w:pPr>
            <w:r w:rsidRPr="00A035F1">
              <w:rPr>
                <w:noProof/>
              </w:rPr>
              <w:drawing>
                <wp:inline distT="0" distB="0" distL="0" distR="0" wp14:anchorId="0CDF8BA4" wp14:editId="76FCBEA2">
                  <wp:extent cx="6120765" cy="4578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765" cy="4578773"/>
                          </a:xfrm>
                          <a:prstGeom prst="rect">
                            <a:avLst/>
                          </a:prstGeom>
                          <a:noFill/>
                          <a:ln>
                            <a:noFill/>
                          </a:ln>
                        </pic:spPr>
                      </pic:pic>
                    </a:graphicData>
                  </a:graphic>
                </wp:inline>
              </w:drawing>
            </w:r>
          </w:p>
        </w:tc>
      </w:tr>
    </w:tbl>
    <w:p w14:paraId="58809467" w14:textId="77777777" w:rsidR="00816E1E" w:rsidRPr="00987F8D" w:rsidRDefault="00816E1E" w:rsidP="000B5AEE">
      <w:pPr>
        <w:rPr>
          <w:lang w:val="sr-Cyrl-RS"/>
        </w:rPr>
      </w:pPr>
    </w:p>
    <w:p w14:paraId="57CA1712" w14:textId="77777777" w:rsidR="00524894" w:rsidRPr="00987F8D" w:rsidRDefault="00524894">
      <w:pPr>
        <w:rPr>
          <w:lang w:val="sr-Cyrl-RS"/>
        </w:rPr>
        <w:sectPr w:rsidR="00524894" w:rsidRPr="00987F8D" w:rsidSect="005D1E66">
          <w:pgSz w:w="11906" w:h="16838" w:code="9"/>
          <w:pgMar w:top="1134" w:right="1134" w:bottom="1134" w:left="1134" w:header="720" w:footer="720" w:gutter="0"/>
          <w:cols w:space="720"/>
          <w:docGrid w:linePitch="360"/>
        </w:sectPr>
      </w:pPr>
    </w:p>
    <w:p w14:paraId="7EE3FDB4" w14:textId="77777777" w:rsidR="00115483" w:rsidRPr="00764760" w:rsidRDefault="006C1F6F" w:rsidP="00115483">
      <w:pPr>
        <w:pStyle w:val="Heading2"/>
        <w:rPr>
          <w:color w:val="auto"/>
          <w:lang w:val="sr-Cyrl-RS"/>
        </w:rPr>
      </w:pPr>
      <w:bookmarkStart w:id="775" w:name="_Toc421480962"/>
      <w:bookmarkStart w:id="776" w:name="_Toc421481113"/>
      <w:bookmarkStart w:id="777" w:name="_Toc421632959"/>
      <w:bookmarkStart w:id="778" w:name="_Toc421779463"/>
      <w:bookmarkStart w:id="779" w:name="_Toc524077831"/>
      <w:r w:rsidRPr="00764760">
        <w:rPr>
          <w:color w:val="auto"/>
          <w:lang w:val="sr-Cyrl-RS"/>
        </w:rPr>
        <w:lastRenderedPageBreak/>
        <w:t>6.6</w:t>
      </w:r>
      <w:r w:rsidR="00115483" w:rsidRPr="00764760">
        <w:rPr>
          <w:color w:val="auto"/>
          <w:lang w:val="sr-Cyrl-RS"/>
        </w:rPr>
        <w:t>.</w:t>
      </w:r>
      <w:r w:rsidR="008E0AD2" w:rsidRPr="00764760">
        <w:rPr>
          <w:color w:val="auto"/>
          <w:lang w:val="sr-Cyrl-RS"/>
        </w:rPr>
        <w:t xml:space="preserve"> </w:t>
      </w:r>
      <w:r w:rsidR="00115483" w:rsidRPr="00764760">
        <w:rPr>
          <w:color w:val="auto"/>
          <w:lang w:val="sr-Cyrl-RS"/>
        </w:rPr>
        <w:t>Количина издвојеног прикупљеног, поново искоришћеног и одложеног отпада (П</w:t>
      </w:r>
      <w:bookmarkEnd w:id="775"/>
      <w:bookmarkEnd w:id="776"/>
      <w:r w:rsidR="00216B88" w:rsidRPr="00764760">
        <w:rPr>
          <w:color w:val="auto"/>
          <w:lang w:val="sr-Cyrl-RS"/>
        </w:rPr>
        <w:t>)</w:t>
      </w:r>
      <w:bookmarkEnd w:id="777"/>
      <w:bookmarkEnd w:id="778"/>
      <w:bookmarkEnd w:id="779"/>
    </w:p>
    <w:p w14:paraId="00C5772F" w14:textId="77777777" w:rsidR="00764760" w:rsidRPr="00987F8D" w:rsidRDefault="00764760" w:rsidP="00764760">
      <w:pPr>
        <w:pStyle w:val="20111"/>
        <w:spacing w:before="0" w:after="0"/>
        <w:ind w:firstLine="426"/>
        <w:jc w:val="left"/>
        <w:rPr>
          <w:b/>
          <w:sz w:val="24"/>
          <w:lang w:val="sr-Cyrl-RS" w:eastAsia="en-US"/>
        </w:rPr>
      </w:pPr>
      <w:r w:rsidRPr="00987F8D">
        <w:rPr>
          <w:sz w:val="24"/>
          <w:lang w:val="sr-Cyrl-RS" w:eastAsia="en-US"/>
        </w:rPr>
        <w:t xml:space="preserve">Кључне поруке: </w:t>
      </w:r>
    </w:p>
    <w:p w14:paraId="3279E552" w14:textId="72472CF4" w:rsidR="00764760" w:rsidRPr="00987F8D" w:rsidRDefault="00C455C4" w:rsidP="000D3B59">
      <w:pPr>
        <w:pStyle w:val="20111"/>
        <w:numPr>
          <w:ilvl w:val="0"/>
          <w:numId w:val="34"/>
        </w:numPr>
        <w:spacing w:before="0"/>
        <w:ind w:left="714" w:hanging="357"/>
        <w:rPr>
          <w:b/>
          <w:color w:val="auto"/>
          <w:sz w:val="24"/>
          <w:lang w:val="sr-Cyrl-RS" w:eastAsia="en-US"/>
        </w:rPr>
      </w:pPr>
      <w:r>
        <w:rPr>
          <w:color w:val="auto"/>
          <w:sz w:val="24"/>
          <w:lang w:val="sr-Cyrl-RS" w:eastAsia="en-US"/>
        </w:rPr>
        <w:t>м</w:t>
      </w:r>
      <w:r w:rsidR="00764760" w:rsidRPr="00987F8D">
        <w:rPr>
          <w:color w:val="auto"/>
          <w:sz w:val="24"/>
          <w:lang w:val="sr-Cyrl-RS" w:eastAsia="en-US"/>
        </w:rPr>
        <w:t>ешани комунални отпад чини 52</w:t>
      </w:r>
      <w:r w:rsidR="00764760">
        <w:rPr>
          <w:color w:val="auto"/>
          <w:sz w:val="24"/>
          <w:lang w:val="sr-Cyrl-RS" w:eastAsia="en-US"/>
        </w:rPr>
        <w:t>%</w:t>
      </w:r>
      <w:r w:rsidR="00764760" w:rsidRPr="00987F8D">
        <w:rPr>
          <w:color w:val="auto"/>
          <w:sz w:val="24"/>
          <w:lang w:val="sr-Cyrl-RS" w:eastAsia="en-US"/>
        </w:rPr>
        <w:t xml:space="preserve"> од количине укупно одложеног отпада; </w:t>
      </w:r>
    </w:p>
    <w:p w14:paraId="095F4AD1" w14:textId="72113F06" w:rsidR="00764760" w:rsidRPr="00987F8D" w:rsidRDefault="00C455C4" w:rsidP="000D3B59">
      <w:pPr>
        <w:pStyle w:val="20111"/>
        <w:numPr>
          <w:ilvl w:val="0"/>
          <w:numId w:val="34"/>
        </w:numPr>
        <w:spacing w:before="0"/>
        <w:ind w:left="714" w:hanging="357"/>
        <w:rPr>
          <w:b/>
          <w:color w:val="auto"/>
          <w:lang w:val="sr-Cyrl-RS" w:eastAsia="en-US"/>
        </w:rPr>
      </w:pPr>
      <w:r>
        <w:rPr>
          <w:color w:val="auto"/>
          <w:sz w:val="24"/>
          <w:lang w:val="sr-Cyrl-RS" w:eastAsia="en-US"/>
        </w:rPr>
        <w:t>о</w:t>
      </w:r>
      <w:r w:rsidR="00764760" w:rsidRPr="00987F8D">
        <w:rPr>
          <w:color w:val="auto"/>
          <w:sz w:val="24"/>
          <w:lang w:val="sr-Cyrl-RS" w:eastAsia="en-US"/>
        </w:rPr>
        <w:t>тпадни метали и отпад из термичких процеса су врсте отпада које су највише заступљене у отпаду који је подвргнут поновном искоришћењу.</w:t>
      </w:r>
    </w:p>
    <w:p w14:paraId="27C5F29B" w14:textId="77777777" w:rsidR="00764760" w:rsidRPr="00987F8D" w:rsidRDefault="00764760" w:rsidP="00764760">
      <w:pPr>
        <w:autoSpaceDE w:val="0"/>
        <w:autoSpaceDN w:val="0"/>
        <w:adjustRightInd w:val="0"/>
        <w:spacing w:before="60" w:after="60"/>
        <w:ind w:firstLine="426"/>
        <w:jc w:val="both"/>
        <w:rPr>
          <w:rFonts w:eastAsia="TimesNewRomanPSMT"/>
          <w:lang w:val="sr-Cyrl-RS"/>
        </w:rPr>
      </w:pPr>
      <w:r w:rsidRPr="00987F8D">
        <w:rPr>
          <w:rFonts w:eastAsia="TimesNewRomanPSMT"/>
          <w:lang w:val="sr-Cyrl-RS"/>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14:paraId="3DCBFDCD" w14:textId="77777777" w:rsidR="00764760" w:rsidRDefault="00764760"/>
    <w:tbl>
      <w:tblPr>
        <w:tblW w:w="9889" w:type="dxa"/>
        <w:tblLook w:val="01E0" w:firstRow="1" w:lastRow="1" w:firstColumn="1" w:lastColumn="1" w:noHBand="0" w:noVBand="0"/>
      </w:tblPr>
      <w:tblGrid>
        <w:gridCol w:w="9889"/>
      </w:tblGrid>
      <w:tr w:rsidR="007B7442" w:rsidRPr="00987F8D" w14:paraId="15C1F063" w14:textId="77777777" w:rsidTr="00764760">
        <w:trPr>
          <w:trHeight w:val="413"/>
        </w:trPr>
        <w:tc>
          <w:tcPr>
            <w:tcW w:w="9889" w:type="dxa"/>
            <w:shd w:val="clear" w:color="auto" w:fill="auto"/>
          </w:tcPr>
          <w:p w14:paraId="1F0ECC57" w14:textId="7F883EBE" w:rsidR="007B7442" w:rsidRPr="00987F8D" w:rsidRDefault="00D929ED" w:rsidP="007B7442">
            <w:pPr>
              <w:spacing w:before="120"/>
              <w:jc w:val="center"/>
              <w:rPr>
                <w:color w:val="000000"/>
                <w:szCs w:val="22"/>
                <w:lang w:val="sr-Cyrl-RS"/>
              </w:rPr>
            </w:pPr>
            <w:bookmarkStart w:id="780" w:name="Табела19"/>
            <w:bookmarkEnd w:id="780"/>
            <w:r>
              <w:rPr>
                <w:lang w:val="sr-Cyrl-RS"/>
              </w:rPr>
              <w:t>Табела</w:t>
            </w:r>
            <w:r w:rsidR="00835A96" w:rsidRPr="00987F8D">
              <w:rPr>
                <w:lang w:val="sr-Cyrl-RS"/>
              </w:rPr>
              <w:t xml:space="preserve"> </w:t>
            </w:r>
            <w:r w:rsidR="00835A96" w:rsidRPr="00987F8D">
              <w:rPr>
                <w:lang w:val="sr-Cyrl-RS"/>
              </w:rPr>
              <w:fldChar w:fldCharType="begin"/>
            </w:r>
            <w:r w:rsidR="00835A96" w:rsidRPr="00987F8D">
              <w:rPr>
                <w:lang w:val="sr-Cyrl-RS"/>
              </w:rPr>
              <w:instrText xml:space="preserve"> SEQ Табела \* ARABIC </w:instrText>
            </w:r>
            <w:r w:rsidR="00835A96" w:rsidRPr="00987F8D">
              <w:rPr>
                <w:lang w:val="sr-Cyrl-RS"/>
              </w:rPr>
              <w:fldChar w:fldCharType="separate"/>
            </w:r>
            <w:r w:rsidR="008C5D31">
              <w:rPr>
                <w:noProof/>
                <w:lang w:val="sr-Cyrl-RS"/>
              </w:rPr>
              <w:t>19</w:t>
            </w:r>
            <w:r w:rsidR="00835A96" w:rsidRPr="00987F8D">
              <w:rPr>
                <w:lang w:val="sr-Cyrl-RS"/>
              </w:rPr>
              <w:fldChar w:fldCharType="end"/>
            </w:r>
            <w:r w:rsidR="00835A96" w:rsidRPr="00987F8D">
              <w:rPr>
                <w:lang w:val="sr-Cyrl-RS"/>
              </w:rPr>
              <w:t xml:space="preserve">. </w:t>
            </w:r>
            <w:r w:rsidR="00835A96" w:rsidRPr="00987F8D">
              <w:rPr>
                <w:color w:val="000000"/>
                <w:lang w:val="sr-Cyrl-RS"/>
              </w:rPr>
              <w:t xml:space="preserve">Kоличине одлoженог отпада </w:t>
            </w:r>
            <w:r w:rsidR="00835A96" w:rsidRPr="00987F8D">
              <w:rPr>
                <w:color w:val="000000"/>
                <w:bdr w:val="none" w:sz="0" w:space="0" w:color="auto" w:frame="1"/>
                <w:lang w:val="sr-Cyrl-RS"/>
              </w:rPr>
              <w:t>према D ознакама</w:t>
            </w:r>
          </w:p>
        </w:tc>
      </w:tr>
      <w:tr w:rsidR="007B7442" w:rsidRPr="00987F8D" w14:paraId="20726CFA" w14:textId="77777777" w:rsidTr="00764760">
        <w:trPr>
          <w:trHeight w:val="1324"/>
        </w:trPr>
        <w:tc>
          <w:tcPr>
            <w:tcW w:w="9889" w:type="dxa"/>
            <w:shd w:val="clear" w:color="auto" w:fill="auto"/>
          </w:tcPr>
          <w:tbl>
            <w:tblPr>
              <w:tblW w:w="6880" w:type="dxa"/>
              <w:jc w:val="center"/>
              <w:tblLook w:val="0000" w:firstRow="0" w:lastRow="0" w:firstColumn="0" w:lastColumn="0" w:noHBand="0" w:noVBand="0"/>
            </w:tblPr>
            <w:tblGrid>
              <w:gridCol w:w="3304"/>
              <w:gridCol w:w="1417"/>
              <w:gridCol w:w="2159"/>
            </w:tblGrid>
            <w:tr w:rsidR="00751946" w:rsidRPr="00987F8D" w14:paraId="1E935013" w14:textId="77777777" w:rsidTr="00C455C4">
              <w:trPr>
                <w:trHeight w:val="20"/>
                <w:jc w:val="center"/>
              </w:trPr>
              <w:tc>
                <w:tcPr>
                  <w:tcW w:w="330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FC414"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Ознака начина депоновања</w:t>
                  </w:r>
                </w:p>
              </w:tc>
              <w:tc>
                <w:tcPr>
                  <w:tcW w:w="357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5F82235B"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Количина одложеног отпада (t)</w:t>
                  </w:r>
                </w:p>
              </w:tc>
            </w:tr>
            <w:tr w:rsidR="00751946" w:rsidRPr="00987F8D" w14:paraId="0C5F8A38" w14:textId="77777777" w:rsidTr="00C455C4">
              <w:trPr>
                <w:trHeight w:val="20"/>
                <w:jc w:val="center"/>
              </w:trPr>
              <w:tc>
                <w:tcPr>
                  <w:tcW w:w="330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39F9A" w14:textId="77777777" w:rsidR="00751946" w:rsidRPr="00987F8D" w:rsidRDefault="00751946" w:rsidP="00CC5E9F">
                  <w:pPr>
                    <w:jc w:val="center"/>
                    <w:rPr>
                      <w:b/>
                      <w:color w:val="000000"/>
                      <w:sz w:val="18"/>
                      <w:szCs w:val="18"/>
                      <w:lang w:val="sr-Cyrl-RS"/>
                    </w:rPr>
                  </w:pPr>
                </w:p>
              </w:tc>
              <w:tc>
                <w:tcPr>
                  <w:tcW w:w="1417" w:type="dxa"/>
                  <w:tcBorders>
                    <w:top w:val="nil"/>
                    <w:left w:val="nil"/>
                    <w:bottom w:val="single" w:sz="4" w:space="0" w:color="auto"/>
                    <w:right w:val="single" w:sz="4" w:space="0" w:color="auto"/>
                  </w:tcBorders>
                  <w:shd w:val="clear" w:color="auto" w:fill="FFFFFF" w:themeFill="background1"/>
                  <w:vAlign w:val="center"/>
                </w:tcPr>
                <w:p w14:paraId="32BEA15A"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Опасног</w:t>
                  </w:r>
                </w:p>
              </w:tc>
              <w:tc>
                <w:tcPr>
                  <w:tcW w:w="2159" w:type="dxa"/>
                  <w:tcBorders>
                    <w:top w:val="nil"/>
                    <w:left w:val="nil"/>
                    <w:bottom w:val="single" w:sz="4" w:space="0" w:color="auto"/>
                    <w:right w:val="single" w:sz="4" w:space="0" w:color="auto"/>
                  </w:tcBorders>
                  <w:shd w:val="clear" w:color="auto" w:fill="FFFFFF" w:themeFill="background1"/>
                  <w:vAlign w:val="center"/>
                </w:tcPr>
                <w:p w14:paraId="5640BB55"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Неопасног</w:t>
                  </w:r>
                </w:p>
              </w:tc>
            </w:tr>
            <w:tr w:rsidR="00751946" w:rsidRPr="00987F8D" w14:paraId="09CFFC0F" w14:textId="77777777"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14:paraId="48462DC1" w14:textId="77777777" w:rsidR="00751946" w:rsidRPr="00987F8D" w:rsidRDefault="00751946" w:rsidP="00CC5E9F">
                  <w:pPr>
                    <w:jc w:val="center"/>
                    <w:rPr>
                      <w:color w:val="000000"/>
                      <w:sz w:val="18"/>
                      <w:szCs w:val="18"/>
                      <w:lang w:val="sr-Cyrl-RS"/>
                    </w:rPr>
                  </w:pPr>
                  <w:r w:rsidRPr="00987F8D">
                    <w:rPr>
                      <w:color w:val="000000"/>
                      <w:sz w:val="18"/>
                      <w:szCs w:val="18"/>
                      <w:lang w:val="sr-Cyrl-RS"/>
                    </w:rPr>
                    <w:t>D1</w:t>
                  </w:r>
                </w:p>
              </w:tc>
              <w:tc>
                <w:tcPr>
                  <w:tcW w:w="1417" w:type="dxa"/>
                  <w:tcBorders>
                    <w:top w:val="nil"/>
                    <w:left w:val="nil"/>
                    <w:bottom w:val="single" w:sz="4" w:space="0" w:color="auto"/>
                    <w:right w:val="single" w:sz="4" w:space="0" w:color="auto"/>
                  </w:tcBorders>
                  <w:shd w:val="clear" w:color="auto" w:fill="auto"/>
                  <w:noWrap/>
                </w:tcPr>
                <w:p w14:paraId="475633C8" w14:textId="77777777" w:rsidR="00751946" w:rsidRPr="00987F8D" w:rsidRDefault="00751946" w:rsidP="00CC5E9F">
                  <w:pPr>
                    <w:jc w:val="right"/>
                    <w:rPr>
                      <w:sz w:val="18"/>
                      <w:szCs w:val="18"/>
                      <w:lang w:val="sr-Cyrl-RS"/>
                    </w:rPr>
                  </w:pPr>
                  <w:r w:rsidRPr="00987F8D">
                    <w:rPr>
                      <w:color w:val="000000"/>
                      <w:sz w:val="18"/>
                      <w:szCs w:val="18"/>
                      <w:lang w:val="sr-Cyrl-RS"/>
                    </w:rPr>
                    <w:t>198</w:t>
                  </w:r>
                </w:p>
              </w:tc>
              <w:tc>
                <w:tcPr>
                  <w:tcW w:w="2159" w:type="dxa"/>
                  <w:tcBorders>
                    <w:top w:val="nil"/>
                    <w:left w:val="nil"/>
                    <w:bottom w:val="single" w:sz="4" w:space="0" w:color="auto"/>
                    <w:right w:val="single" w:sz="4" w:space="0" w:color="auto"/>
                  </w:tcBorders>
                  <w:shd w:val="clear" w:color="auto" w:fill="auto"/>
                  <w:noWrap/>
                </w:tcPr>
                <w:p w14:paraId="510D645C" w14:textId="77777777" w:rsidR="00751946" w:rsidRPr="00987F8D" w:rsidRDefault="00751946" w:rsidP="00CC5E9F">
                  <w:pPr>
                    <w:jc w:val="right"/>
                    <w:rPr>
                      <w:sz w:val="18"/>
                      <w:szCs w:val="18"/>
                      <w:lang w:val="sr-Cyrl-RS"/>
                    </w:rPr>
                  </w:pPr>
                  <w:r w:rsidRPr="00987F8D">
                    <w:rPr>
                      <w:color w:val="000000"/>
                      <w:sz w:val="18"/>
                      <w:szCs w:val="18"/>
                      <w:lang w:val="sr-Cyrl-RS"/>
                    </w:rPr>
                    <w:t>912275</w:t>
                  </w:r>
                </w:p>
              </w:tc>
            </w:tr>
            <w:tr w:rsidR="00751946" w:rsidRPr="00987F8D" w14:paraId="49AEF903" w14:textId="77777777"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14:paraId="0B058EBD" w14:textId="77777777" w:rsidR="00751946" w:rsidRPr="00987F8D" w:rsidRDefault="00751946" w:rsidP="00CC5E9F">
                  <w:pPr>
                    <w:jc w:val="center"/>
                    <w:rPr>
                      <w:color w:val="000000"/>
                      <w:sz w:val="18"/>
                      <w:szCs w:val="18"/>
                      <w:lang w:val="sr-Cyrl-RS"/>
                    </w:rPr>
                  </w:pPr>
                  <w:r w:rsidRPr="00987F8D">
                    <w:rPr>
                      <w:color w:val="000000"/>
                      <w:sz w:val="18"/>
                      <w:szCs w:val="18"/>
                      <w:lang w:val="sr-Cyrl-RS"/>
                    </w:rPr>
                    <w:t>D5</w:t>
                  </w:r>
                </w:p>
              </w:tc>
              <w:tc>
                <w:tcPr>
                  <w:tcW w:w="1417" w:type="dxa"/>
                  <w:tcBorders>
                    <w:top w:val="nil"/>
                    <w:left w:val="nil"/>
                    <w:bottom w:val="single" w:sz="4" w:space="0" w:color="auto"/>
                    <w:right w:val="single" w:sz="4" w:space="0" w:color="auto"/>
                  </w:tcBorders>
                  <w:shd w:val="clear" w:color="auto" w:fill="auto"/>
                  <w:noWrap/>
                </w:tcPr>
                <w:p w14:paraId="6F41A07B" w14:textId="77777777" w:rsidR="00751946" w:rsidRPr="00987F8D" w:rsidRDefault="00751946" w:rsidP="00CC5E9F">
                  <w:pPr>
                    <w:jc w:val="right"/>
                    <w:rPr>
                      <w:sz w:val="18"/>
                      <w:szCs w:val="18"/>
                      <w:lang w:val="sr-Cyrl-RS"/>
                    </w:rPr>
                  </w:pPr>
                  <w:r w:rsidRPr="00987F8D">
                    <w:rPr>
                      <w:color w:val="000000"/>
                      <w:sz w:val="18"/>
                      <w:szCs w:val="18"/>
                      <w:lang w:val="sr-Cyrl-RS"/>
                    </w:rPr>
                    <w:t>27717</w:t>
                  </w:r>
                </w:p>
              </w:tc>
              <w:tc>
                <w:tcPr>
                  <w:tcW w:w="2159" w:type="dxa"/>
                  <w:tcBorders>
                    <w:top w:val="nil"/>
                    <w:left w:val="nil"/>
                    <w:bottom w:val="single" w:sz="4" w:space="0" w:color="auto"/>
                    <w:right w:val="single" w:sz="4" w:space="0" w:color="auto"/>
                  </w:tcBorders>
                  <w:shd w:val="clear" w:color="auto" w:fill="auto"/>
                  <w:noWrap/>
                </w:tcPr>
                <w:p w14:paraId="43B674E3" w14:textId="77777777" w:rsidR="00751946" w:rsidRPr="00987F8D" w:rsidRDefault="00751946" w:rsidP="00CC5E9F">
                  <w:pPr>
                    <w:jc w:val="right"/>
                    <w:rPr>
                      <w:sz w:val="18"/>
                      <w:szCs w:val="18"/>
                      <w:lang w:val="sr-Cyrl-RS"/>
                    </w:rPr>
                  </w:pPr>
                  <w:r w:rsidRPr="00987F8D">
                    <w:rPr>
                      <w:color w:val="000000"/>
                      <w:sz w:val="18"/>
                      <w:szCs w:val="18"/>
                      <w:lang w:val="sr-Cyrl-RS"/>
                    </w:rPr>
                    <w:t>588586</w:t>
                  </w:r>
                </w:p>
              </w:tc>
            </w:tr>
            <w:tr w:rsidR="00751946" w:rsidRPr="00987F8D" w14:paraId="3CFA409F" w14:textId="77777777"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3CC0B" w14:textId="77777777" w:rsidR="00751946" w:rsidRPr="00987F8D" w:rsidRDefault="00751946" w:rsidP="00CC5E9F">
                  <w:pPr>
                    <w:jc w:val="center"/>
                    <w:rPr>
                      <w:b/>
                      <w:color w:val="000000"/>
                      <w:sz w:val="18"/>
                      <w:szCs w:val="18"/>
                      <w:lang w:val="sr-Cyrl-RS"/>
                    </w:rPr>
                  </w:pPr>
                  <w:r w:rsidRPr="00987F8D">
                    <w:rPr>
                      <w:color w:val="000000"/>
                      <w:sz w:val="18"/>
                      <w:szCs w:val="18"/>
                      <w:lang w:val="sr-Cyrl-RS"/>
                    </w:rPr>
                    <w:t>D8</w:t>
                  </w:r>
                </w:p>
              </w:tc>
              <w:tc>
                <w:tcPr>
                  <w:tcW w:w="1417" w:type="dxa"/>
                  <w:tcBorders>
                    <w:top w:val="single" w:sz="4" w:space="0" w:color="auto"/>
                    <w:left w:val="nil"/>
                    <w:bottom w:val="single" w:sz="4" w:space="0" w:color="auto"/>
                    <w:right w:val="single" w:sz="4" w:space="0" w:color="auto"/>
                  </w:tcBorders>
                  <w:shd w:val="clear" w:color="auto" w:fill="auto"/>
                  <w:noWrap/>
                </w:tcPr>
                <w:p w14:paraId="3907A7AD" w14:textId="77777777" w:rsidR="00751946" w:rsidRPr="00987F8D" w:rsidRDefault="00751946" w:rsidP="00CC5E9F">
                  <w:pPr>
                    <w:jc w:val="right"/>
                    <w:rPr>
                      <w:sz w:val="18"/>
                      <w:szCs w:val="18"/>
                      <w:lang w:val="sr-Cyrl-RS"/>
                    </w:rPr>
                  </w:pPr>
                </w:p>
              </w:tc>
              <w:tc>
                <w:tcPr>
                  <w:tcW w:w="2159" w:type="dxa"/>
                  <w:tcBorders>
                    <w:top w:val="single" w:sz="4" w:space="0" w:color="auto"/>
                    <w:left w:val="nil"/>
                    <w:bottom w:val="single" w:sz="4" w:space="0" w:color="auto"/>
                    <w:right w:val="single" w:sz="4" w:space="0" w:color="auto"/>
                  </w:tcBorders>
                  <w:shd w:val="clear" w:color="auto" w:fill="auto"/>
                  <w:noWrap/>
                </w:tcPr>
                <w:p w14:paraId="75B85DFA" w14:textId="77777777" w:rsidR="00751946" w:rsidRPr="00987F8D" w:rsidRDefault="00751946" w:rsidP="00CC5E9F">
                  <w:pPr>
                    <w:jc w:val="right"/>
                    <w:rPr>
                      <w:sz w:val="18"/>
                      <w:szCs w:val="18"/>
                      <w:lang w:val="sr-Cyrl-RS"/>
                    </w:rPr>
                  </w:pPr>
                  <w:r w:rsidRPr="00987F8D">
                    <w:rPr>
                      <w:color w:val="000000"/>
                      <w:sz w:val="18"/>
                      <w:szCs w:val="18"/>
                      <w:lang w:val="sr-Cyrl-RS"/>
                    </w:rPr>
                    <w:t>638</w:t>
                  </w:r>
                </w:p>
              </w:tc>
            </w:tr>
            <w:tr w:rsidR="00751946" w:rsidRPr="00987F8D" w14:paraId="647808C0" w14:textId="77777777"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8DF6E4"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Укупно</w:t>
                  </w:r>
                </w:p>
              </w:tc>
              <w:tc>
                <w:tcPr>
                  <w:tcW w:w="1417" w:type="dxa"/>
                  <w:tcBorders>
                    <w:top w:val="single" w:sz="4" w:space="0" w:color="auto"/>
                    <w:left w:val="nil"/>
                    <w:bottom w:val="single" w:sz="4" w:space="0" w:color="auto"/>
                    <w:right w:val="single" w:sz="4" w:space="0" w:color="auto"/>
                  </w:tcBorders>
                  <w:shd w:val="clear" w:color="auto" w:fill="auto"/>
                  <w:noWrap/>
                </w:tcPr>
                <w:p w14:paraId="4C456E95" w14:textId="77777777" w:rsidR="00751946" w:rsidRPr="00987F8D" w:rsidRDefault="00751946" w:rsidP="00CC5E9F">
                  <w:pPr>
                    <w:jc w:val="right"/>
                    <w:rPr>
                      <w:sz w:val="18"/>
                      <w:szCs w:val="18"/>
                      <w:lang w:val="sr-Cyrl-RS"/>
                    </w:rPr>
                  </w:pPr>
                  <w:r w:rsidRPr="00987F8D">
                    <w:rPr>
                      <w:b/>
                      <w:sz w:val="18"/>
                      <w:szCs w:val="18"/>
                      <w:lang w:val="sr-Cyrl-RS"/>
                    </w:rPr>
                    <w:t>27915</w:t>
                  </w:r>
                </w:p>
              </w:tc>
              <w:tc>
                <w:tcPr>
                  <w:tcW w:w="2159" w:type="dxa"/>
                  <w:tcBorders>
                    <w:top w:val="single" w:sz="4" w:space="0" w:color="auto"/>
                    <w:left w:val="nil"/>
                    <w:bottom w:val="single" w:sz="4" w:space="0" w:color="auto"/>
                    <w:right w:val="single" w:sz="4" w:space="0" w:color="auto"/>
                  </w:tcBorders>
                  <w:shd w:val="clear" w:color="auto" w:fill="auto"/>
                  <w:noWrap/>
                </w:tcPr>
                <w:p w14:paraId="1EB0173C" w14:textId="77777777" w:rsidR="00751946" w:rsidRPr="00987F8D" w:rsidRDefault="00751946" w:rsidP="00CC5E9F">
                  <w:pPr>
                    <w:jc w:val="right"/>
                    <w:rPr>
                      <w:color w:val="000000"/>
                      <w:sz w:val="18"/>
                      <w:szCs w:val="18"/>
                      <w:lang w:val="sr-Cyrl-RS"/>
                    </w:rPr>
                  </w:pPr>
                  <w:r w:rsidRPr="00987F8D">
                    <w:rPr>
                      <w:b/>
                      <w:sz w:val="18"/>
                      <w:szCs w:val="18"/>
                      <w:lang w:val="sr-Cyrl-RS"/>
                    </w:rPr>
                    <w:t>1501499</w:t>
                  </w:r>
                </w:p>
              </w:tc>
            </w:tr>
          </w:tbl>
          <w:p w14:paraId="6BF4912D" w14:textId="77777777" w:rsidR="007B7442" w:rsidRPr="00987F8D" w:rsidRDefault="007B7442" w:rsidP="00012B6F">
            <w:pPr>
              <w:spacing w:before="120"/>
              <w:jc w:val="both"/>
              <w:rPr>
                <w:color w:val="000000"/>
                <w:szCs w:val="22"/>
                <w:lang w:val="sr-Cyrl-RS"/>
              </w:rPr>
            </w:pPr>
          </w:p>
        </w:tc>
      </w:tr>
    </w:tbl>
    <w:p w14:paraId="3BCB6148" w14:textId="69FF4AF0" w:rsidR="00764760" w:rsidRPr="00764760" w:rsidRDefault="00764760" w:rsidP="00764760">
      <w:pPr>
        <w:ind w:firstLine="720"/>
        <w:jc w:val="both"/>
        <w:rPr>
          <w:szCs w:val="22"/>
          <w:lang w:val="sr-Cyrl-RS"/>
        </w:rPr>
      </w:pPr>
      <w:r w:rsidRPr="00764760">
        <w:rPr>
          <w:szCs w:val="22"/>
          <w:lang w:val="sr-Cyrl-RS"/>
        </w:rPr>
        <w:t>У 2017. години одложено је 1,5 милиона t отпада, од чега је приближно 28</w:t>
      </w:r>
      <w:r w:rsidR="005E2419">
        <w:rPr>
          <w:szCs w:val="22"/>
          <w:lang w:val="sr-Cyrl-RS"/>
        </w:rPr>
        <w:t xml:space="preserve"> </w:t>
      </w:r>
      <w:r w:rsidRPr="00764760">
        <w:rPr>
          <w:szCs w:val="22"/>
          <w:lang w:val="sr-Cyrl-RS"/>
        </w:rPr>
        <w:t>хиљада t опасног отпада. Опасан отпад је одложен на 3 депоније регионалног карактера у количини од 620 тона и на једну депонију за одлагање индустри</w:t>
      </w:r>
      <w:r w:rsidRPr="00764760">
        <w:rPr>
          <w:szCs w:val="22"/>
        </w:rPr>
        <w:t>јс</w:t>
      </w:r>
      <w:r w:rsidRPr="00764760">
        <w:rPr>
          <w:szCs w:val="22"/>
          <w:lang w:val="sr-Cyrl-RS"/>
        </w:rPr>
        <w:t xml:space="preserve">ког отпада на којој је одложено 27.295 t опасног отпада. Опасан отпад који је одложен на регионалне депоније чине </w:t>
      </w:r>
      <w:r w:rsidRPr="00764760">
        <w:rPr>
          <w:lang w:val="sr-Cyrl-RS"/>
        </w:rPr>
        <w:t>грађевински и изолациони материјали који садрже азбест или неке друге изолационе материјале и земља и камен који садрже опасне супстанце, а на депонији индустријског отпада су претежно одложени муљеви и филтер колачи који садрже опасне супстанце. Значајне количине одложеног неопасног отпада представаља отпад из групе 20 03 у коју спадају мешани комунални, остаци од чишћења улица и кабасти отпад који је одложен у количини од 808.000 тона, а затим по заступљености следе отпади од прераде шљаке настале из термичких процеса, мешани отпади од грађења и рушења отпадна земља и камен као и мешавине или поједине фракције бетона, цигле, плочице и керамика.</w:t>
      </w:r>
      <w:r w:rsidRPr="00764760">
        <w:rPr>
          <w:szCs w:val="22"/>
          <w:lang w:val="sr-Cyrl-RS"/>
        </w:rPr>
        <w:t xml:space="preserve"> Извештај о отпаду који су одложили је доставило 33 оператера.</w:t>
      </w:r>
    </w:p>
    <w:p w14:paraId="045FE7E5" w14:textId="30148917" w:rsidR="00764760" w:rsidRPr="00764760" w:rsidRDefault="00764760" w:rsidP="00764760">
      <w:pPr>
        <w:spacing w:before="120"/>
        <w:ind w:firstLine="720"/>
        <w:jc w:val="both"/>
        <w:rPr>
          <w:szCs w:val="22"/>
          <w:lang w:val="sr-Cyrl-RS"/>
        </w:rPr>
      </w:pPr>
      <w:r w:rsidRPr="00764760">
        <w:rPr>
          <w:szCs w:val="22"/>
          <w:lang w:val="sr-Cyrl-RS"/>
        </w:rPr>
        <w:t xml:space="preserve">На основу </w:t>
      </w:r>
      <w:r w:rsidR="00D929ED">
        <w:rPr>
          <w:szCs w:val="22"/>
          <w:lang w:val="sr-Cyrl-RS"/>
        </w:rPr>
        <w:t>Табеле</w:t>
      </w:r>
      <w:r w:rsidRPr="00764760">
        <w:rPr>
          <w:szCs w:val="22"/>
          <w:lang w:val="sr-Cyrl-RS"/>
        </w:rPr>
        <w:t xml:space="preserve"> </w:t>
      </w:r>
      <w:r w:rsidR="004D35DC">
        <w:rPr>
          <w:szCs w:val="22"/>
          <w:lang w:val="sr-Cyrl-RS"/>
        </w:rPr>
        <w:t xml:space="preserve">19, </w:t>
      </w:r>
      <w:r w:rsidRPr="00764760">
        <w:rPr>
          <w:szCs w:val="22"/>
          <w:lang w:val="sr-Cyrl-RS"/>
        </w:rPr>
        <w:t>у којој је дат приказ количина отпада које су одложене различитим поступцима у складу са D листом операција одлагања отпада</w:t>
      </w:r>
      <w:r w:rsidR="004D35DC">
        <w:rPr>
          <w:szCs w:val="22"/>
          <w:lang w:val="sr-Cyrl-RS"/>
        </w:rPr>
        <w:t>,</w:t>
      </w:r>
      <w:r w:rsidRPr="00764760">
        <w:rPr>
          <w:szCs w:val="22"/>
          <w:lang w:val="sr-Cyrl-RS"/>
        </w:rPr>
        <w:t xml:space="preserve">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p>
    <w:p w14:paraId="6E4FDC68" w14:textId="77777777" w:rsidR="00764760" w:rsidRPr="00764760" w:rsidRDefault="00764760" w:rsidP="00764760">
      <w:pPr>
        <w:spacing w:before="120"/>
        <w:ind w:firstLine="720"/>
        <w:jc w:val="both"/>
        <w:rPr>
          <w:szCs w:val="22"/>
          <w:lang w:val="sr-Cyrl-RS"/>
        </w:rPr>
      </w:pPr>
      <w:r w:rsidRPr="00764760">
        <w:rPr>
          <w:szCs w:val="22"/>
          <w:lang w:val="sr-Cyrl-RS"/>
        </w:rPr>
        <w:t xml:space="preserve">На основу података достављених од стране 303 оператера који имају дозволу за поновно искоришћење отпада, у току 2017. године је подвргнуто третману 1,74 милиона t </w:t>
      </w:r>
      <w:r w:rsidRPr="00764760">
        <w:rPr>
          <w:bCs/>
          <w:szCs w:val="22"/>
          <w:lang w:val="sr-Cyrl-RS"/>
        </w:rPr>
        <w:t>отпада. Од укупне количине прерађеног отпада</w:t>
      </w:r>
      <w:r w:rsidRPr="00764760">
        <w:rPr>
          <w:szCs w:val="22"/>
          <w:lang w:val="sr-Cyrl-RS"/>
        </w:rPr>
        <w:t xml:space="preserve"> највише су заступљени</w:t>
      </w:r>
      <w:r w:rsidRPr="00764760">
        <w:rPr>
          <w:bCs/>
          <w:szCs w:val="22"/>
          <w:lang w:val="sr-Cyrl-RS"/>
        </w:rPr>
        <w:t xml:space="preserve"> о</w:t>
      </w:r>
      <w:r w:rsidRPr="00764760">
        <w:rPr>
          <w:szCs w:val="22"/>
          <w:lang w:val="sr-Cyrl-RS"/>
        </w:rPr>
        <w:t>тпадни метали који садрже гвожђе и отпади из термичких процеса односно шљака,</w:t>
      </w:r>
      <w:r w:rsidRPr="00764760">
        <w:rPr>
          <w:bCs/>
          <w:szCs w:val="22"/>
          <w:lang w:val="sr-Cyrl-RS"/>
        </w:rPr>
        <w:t xml:space="preserve"> а затим следе </w:t>
      </w:r>
      <w:r w:rsidRPr="00764760">
        <w:rPr>
          <w:szCs w:val="22"/>
          <w:lang w:val="sr-Cyrl-RS"/>
        </w:rPr>
        <w:t>папирна и картонска амбалажа.</w:t>
      </w:r>
    </w:p>
    <w:p w14:paraId="08C78609" w14:textId="64EB9452" w:rsidR="00764760" w:rsidRPr="00764760" w:rsidRDefault="00764760" w:rsidP="00764760">
      <w:pPr>
        <w:ind w:firstLine="720"/>
        <w:jc w:val="both"/>
        <w:rPr>
          <w:szCs w:val="22"/>
          <w:lang w:val="sr-Cyrl-RS"/>
        </w:rPr>
      </w:pPr>
      <w:r w:rsidRPr="00764760">
        <w:rPr>
          <w:szCs w:val="22"/>
          <w:lang w:val="sr-Cyrl-RS"/>
        </w:rPr>
        <w:t xml:space="preserve">На основу </w:t>
      </w:r>
      <w:r w:rsidR="00D929ED">
        <w:rPr>
          <w:szCs w:val="22"/>
          <w:lang w:val="sr-Cyrl-RS"/>
        </w:rPr>
        <w:t>Табеле</w:t>
      </w:r>
      <w:r w:rsidRPr="00764760">
        <w:rPr>
          <w:szCs w:val="22"/>
          <w:lang w:val="sr-Cyrl-RS"/>
        </w:rPr>
        <w:t xml:space="preserve"> </w:t>
      </w:r>
      <w:r w:rsidR="004D35DC">
        <w:rPr>
          <w:szCs w:val="22"/>
          <w:lang w:val="sr-Cyrl-RS"/>
        </w:rPr>
        <w:t xml:space="preserve">20, </w:t>
      </w:r>
      <w:r w:rsidRPr="00764760">
        <w:rPr>
          <w:szCs w:val="22"/>
          <w:lang w:val="sr-Cyrl-RS"/>
        </w:rPr>
        <w:t>у којој је дат приказ количина отпада које су третиране различитим поступцима у складу са R листом</w:t>
      </w:r>
      <w:r w:rsidR="004D35DC">
        <w:rPr>
          <w:szCs w:val="22"/>
          <w:lang w:val="sr-Cyrl-RS"/>
        </w:rPr>
        <w:t>,</w:t>
      </w:r>
      <w:r w:rsidRPr="00764760">
        <w:rPr>
          <w:szCs w:val="22"/>
          <w:lang w:val="sr-Cyrl-RS"/>
        </w:rPr>
        <w:t xml:space="preserve"> може се видети да је поступцима R1 – R13 третирано приближно 90 хиљада t опасног отпада и 1,67 милиона тона неопасног отпада. Поступцима R12 </w:t>
      </w:r>
      <w:r w:rsidR="00E44500">
        <w:rPr>
          <w:szCs w:val="22"/>
          <w:lang w:val="sr-Cyrl-RS"/>
        </w:rPr>
        <w:t>и</w:t>
      </w:r>
      <w:r w:rsidRPr="00764760">
        <w:rPr>
          <w:szCs w:val="22"/>
          <w:lang w:val="sr-Cyrl-RS"/>
        </w:rPr>
        <w:t xml:space="preserve"> R13 које подразумевају припрему за третман и складиштење пре третмана je третирано око 257459 t, након чега је та количина предата другим оператерима поново на третман. Највише отпада је третирано поступком R4 односно рециклажом метала с обзиром да су о</w:t>
      </w:r>
      <w:r w:rsidRPr="00764760">
        <w:rPr>
          <w:lang w:val="sr-Cyrl-RS"/>
        </w:rPr>
        <w:t xml:space="preserve">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w:t>
      </w:r>
      <w:r w:rsidRPr="00764760">
        <w:rPr>
          <w:szCs w:val="22"/>
          <w:lang w:val="sr-Cyrl-RS"/>
        </w:rPr>
        <w:t>је третиран поступком R5 односно рециклажом и прерадом других неорганских материјала</w:t>
      </w:r>
      <w:r w:rsidRPr="00764760">
        <w:rPr>
          <w:lang w:val="sr-Cyrl-RS"/>
        </w:rPr>
        <w:t>.</w:t>
      </w:r>
      <w:r w:rsidRPr="00764760">
        <w:rPr>
          <w:szCs w:val="22"/>
          <w:lang w:val="sr-Cyrl-RS"/>
        </w:rPr>
        <w:t xml:space="preserve"> </w:t>
      </w:r>
    </w:p>
    <w:p w14:paraId="696DAB4F" w14:textId="77777777" w:rsidR="00764760" w:rsidRDefault="00764760" w:rsidP="00764760">
      <w:pPr>
        <w:ind w:firstLine="720"/>
        <w:rPr>
          <w:lang w:val="sr-Cyrl-RS"/>
        </w:rPr>
      </w:pPr>
      <w:r w:rsidRPr="00764760">
        <w:rPr>
          <w:lang w:val="sr-Cyrl-RS"/>
        </w:rPr>
        <w:t>Извор података: Агенција за заштиту животне средине</w:t>
      </w:r>
    </w:p>
    <w:p w14:paraId="28255B4B" w14:textId="77777777" w:rsidR="00C455C4" w:rsidRPr="00764760" w:rsidRDefault="00C455C4" w:rsidP="00764760">
      <w:pPr>
        <w:ind w:firstLine="720"/>
        <w:rPr>
          <w:szCs w:val="22"/>
          <w:lang w:val="sr-Cyrl-RS"/>
        </w:rPr>
      </w:pPr>
    </w:p>
    <w:tbl>
      <w:tblPr>
        <w:tblW w:w="9854" w:type="dxa"/>
        <w:tblLook w:val="04A0" w:firstRow="1" w:lastRow="0" w:firstColumn="1" w:lastColumn="0" w:noHBand="0" w:noVBand="1"/>
      </w:tblPr>
      <w:tblGrid>
        <w:gridCol w:w="9854"/>
      </w:tblGrid>
      <w:tr w:rsidR="007B7442" w:rsidRPr="00987F8D" w14:paraId="7B392DB1" w14:textId="77777777" w:rsidTr="00043869">
        <w:tc>
          <w:tcPr>
            <w:tcW w:w="9854" w:type="dxa"/>
            <w:shd w:val="clear" w:color="auto" w:fill="auto"/>
          </w:tcPr>
          <w:p w14:paraId="379E451A" w14:textId="0F4876C2" w:rsidR="007B7442" w:rsidRDefault="00D929ED" w:rsidP="00CF6648">
            <w:pPr>
              <w:spacing w:before="120"/>
              <w:jc w:val="center"/>
              <w:rPr>
                <w:color w:val="000000"/>
                <w:bdr w:val="none" w:sz="0" w:space="0" w:color="auto" w:frame="1"/>
                <w:lang w:val="sr-Cyrl-RS"/>
              </w:rPr>
            </w:pPr>
            <w:r>
              <w:rPr>
                <w:lang w:val="sr-Cyrl-RS"/>
              </w:rPr>
              <w:lastRenderedPageBreak/>
              <w:t>Табела</w:t>
            </w:r>
            <w:r w:rsidR="007B7442" w:rsidRPr="00987F8D">
              <w:rPr>
                <w:lang w:val="sr-Cyrl-RS"/>
              </w:rPr>
              <w:t xml:space="preserve"> </w:t>
            </w:r>
            <w:r w:rsidR="007B7442" w:rsidRPr="00987F8D">
              <w:rPr>
                <w:lang w:val="sr-Cyrl-RS"/>
              </w:rPr>
              <w:fldChar w:fldCharType="begin"/>
            </w:r>
            <w:r w:rsidR="007B7442" w:rsidRPr="00987F8D">
              <w:rPr>
                <w:lang w:val="sr-Cyrl-RS"/>
              </w:rPr>
              <w:instrText xml:space="preserve"> SEQ Табела \* ARABIC </w:instrText>
            </w:r>
            <w:r w:rsidR="007B7442" w:rsidRPr="00987F8D">
              <w:rPr>
                <w:lang w:val="sr-Cyrl-RS"/>
              </w:rPr>
              <w:fldChar w:fldCharType="separate"/>
            </w:r>
            <w:r w:rsidR="008C5D31">
              <w:rPr>
                <w:noProof/>
                <w:lang w:val="sr-Cyrl-RS"/>
              </w:rPr>
              <w:t>20</w:t>
            </w:r>
            <w:r w:rsidR="007B7442" w:rsidRPr="00987F8D">
              <w:rPr>
                <w:lang w:val="sr-Cyrl-RS"/>
              </w:rPr>
              <w:fldChar w:fldCharType="end"/>
            </w:r>
            <w:r w:rsidR="007B7442" w:rsidRPr="00987F8D">
              <w:rPr>
                <w:lang w:val="sr-Cyrl-RS"/>
              </w:rPr>
              <w:t xml:space="preserve">. </w:t>
            </w:r>
            <w:r w:rsidR="00835A96" w:rsidRPr="00987F8D">
              <w:rPr>
                <w:color w:val="000000"/>
                <w:lang w:val="sr-Cyrl-RS"/>
              </w:rPr>
              <w:t xml:space="preserve">Kоличине </w:t>
            </w:r>
            <w:r w:rsidR="00835A96" w:rsidRPr="00987F8D">
              <w:rPr>
                <w:color w:val="000000"/>
                <w:bdr w:val="none" w:sz="0" w:space="0" w:color="auto" w:frame="1"/>
                <w:lang w:val="sr-Cyrl-RS"/>
              </w:rPr>
              <w:t>поновно искоришћених количина отпада према R ознакама</w:t>
            </w:r>
          </w:p>
          <w:p w14:paraId="19FC32E5" w14:textId="77777777" w:rsidR="00764760" w:rsidRPr="00987F8D" w:rsidRDefault="00764760" w:rsidP="00CF6648">
            <w:pPr>
              <w:spacing w:before="120"/>
              <w:jc w:val="center"/>
              <w:rPr>
                <w:lang w:val="sr-Cyrl-RS"/>
              </w:rPr>
            </w:pPr>
          </w:p>
        </w:tc>
      </w:tr>
      <w:tr w:rsidR="007B7442" w:rsidRPr="00987F8D" w14:paraId="5C300FA1" w14:textId="77777777" w:rsidTr="00043869">
        <w:tc>
          <w:tcPr>
            <w:tcW w:w="9854" w:type="dxa"/>
            <w:shd w:val="clear" w:color="auto" w:fill="auto"/>
          </w:tcPr>
          <w:p w14:paraId="5B9AC979" w14:textId="75C521D5" w:rsidR="007B7442" w:rsidRPr="00987F8D" w:rsidRDefault="00716B3A" w:rsidP="00835A96">
            <w:pPr>
              <w:spacing w:before="120"/>
              <w:jc w:val="center"/>
              <w:rPr>
                <w:color w:val="000000"/>
                <w:szCs w:val="22"/>
                <w:lang w:val="sr-Cyrl-RS"/>
              </w:rPr>
            </w:pPr>
            <w:bookmarkStart w:id="781" w:name="Табела20"/>
            <w:r>
              <w:rPr>
                <w:noProof/>
                <w:color w:val="000000"/>
                <w:szCs w:val="22"/>
              </w:rPr>
              <w:drawing>
                <wp:inline distT="0" distB="0" distL="0" distR="0" wp14:anchorId="12640B6D" wp14:editId="4C466734">
                  <wp:extent cx="6172200" cy="32289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73656" cy="3229737"/>
                          </a:xfrm>
                          <a:prstGeom prst="rect">
                            <a:avLst/>
                          </a:prstGeom>
                          <a:noFill/>
                          <a:ln>
                            <a:noFill/>
                          </a:ln>
                        </pic:spPr>
                      </pic:pic>
                    </a:graphicData>
                  </a:graphic>
                </wp:inline>
              </w:drawing>
            </w:r>
            <w:bookmarkEnd w:id="781"/>
          </w:p>
        </w:tc>
      </w:tr>
      <w:tr w:rsidR="00D01DC2" w:rsidRPr="00987F8D" w14:paraId="4D7EBE75" w14:textId="77777777" w:rsidTr="00043869">
        <w:tc>
          <w:tcPr>
            <w:tcW w:w="9854" w:type="dxa"/>
            <w:shd w:val="clear" w:color="auto" w:fill="auto"/>
          </w:tcPr>
          <w:p w14:paraId="26F6210E" w14:textId="77777777" w:rsidR="00D01DC2" w:rsidRDefault="00D01DC2" w:rsidP="00D01DC2">
            <w:pPr>
              <w:rPr>
                <w:lang w:val="sr-Cyrl-RS"/>
              </w:rPr>
            </w:pPr>
          </w:p>
          <w:p w14:paraId="4B5D8C9D" w14:textId="77777777" w:rsidR="00D01DC2" w:rsidRDefault="00D01DC2" w:rsidP="00E44500">
            <w:pPr>
              <w:jc w:val="center"/>
              <w:rPr>
                <w:lang w:val="sr-Cyrl-CS"/>
              </w:rPr>
            </w:pPr>
            <w:r>
              <w:rPr>
                <w:lang w:val="sr-Cyrl-RS"/>
              </w:rPr>
              <w:t xml:space="preserve">Легенда: </w:t>
            </w:r>
            <w:r w:rsidRPr="0013040D">
              <w:t xml:space="preserve">R листа </w:t>
            </w:r>
            <w:r>
              <w:rPr>
                <w:lang w:val="sr-Cyrl-RS"/>
              </w:rPr>
              <w:t xml:space="preserve">- </w:t>
            </w:r>
            <w:r w:rsidRPr="0013040D">
              <w:t>Операције искоришћења отпада</w:t>
            </w:r>
          </w:p>
          <w:p w14:paraId="70B0E644" w14:textId="4B5EDE77" w:rsidR="00E44500" w:rsidRPr="00E44500" w:rsidRDefault="00E44500" w:rsidP="00E44500">
            <w:pPr>
              <w:jc w:val="center"/>
              <w:rPr>
                <w:lang w:val="sr-Cyrl-CS"/>
              </w:rPr>
            </w:pPr>
          </w:p>
        </w:tc>
      </w:tr>
      <w:tr w:rsidR="00D01DC2" w:rsidRPr="00987F8D" w14:paraId="7280BECD" w14:textId="77777777" w:rsidTr="00043869">
        <w:tc>
          <w:tcPr>
            <w:tcW w:w="9854" w:type="dxa"/>
            <w:shd w:val="clear" w:color="auto" w:fill="auto"/>
          </w:tcPr>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7315"/>
            </w:tblGrid>
            <w:tr w:rsidR="00D01DC2" w:rsidRPr="008B3302" w14:paraId="28C2811B" w14:textId="77777777" w:rsidTr="00B73DD7">
              <w:trPr>
                <w:trHeight w:val="526"/>
                <w:jc w:val="center"/>
              </w:trPr>
              <w:tc>
                <w:tcPr>
                  <w:tcW w:w="959" w:type="dxa"/>
                  <w:shd w:val="clear" w:color="auto" w:fill="FFFFFF" w:themeFill="background1"/>
                  <w:vAlign w:val="center"/>
                </w:tcPr>
                <w:p w14:paraId="422E9C45" w14:textId="77777777" w:rsidR="00D01DC2" w:rsidRPr="008B3302" w:rsidRDefault="00D01DC2" w:rsidP="00DC1E17">
                  <w:pPr>
                    <w:tabs>
                      <w:tab w:val="left" w:pos="1808"/>
                    </w:tabs>
                    <w:jc w:val="center"/>
                    <w:rPr>
                      <w:sz w:val="22"/>
                      <w:szCs w:val="22"/>
                    </w:rPr>
                  </w:pPr>
                  <w:r w:rsidRPr="008B3302">
                    <w:rPr>
                      <w:sz w:val="22"/>
                      <w:szCs w:val="22"/>
                      <w:lang w:val="sr-Cyrl-RS"/>
                    </w:rPr>
                    <w:t>ознака</w:t>
                  </w:r>
                </w:p>
              </w:tc>
              <w:tc>
                <w:tcPr>
                  <w:tcW w:w="7315" w:type="dxa"/>
                  <w:shd w:val="clear" w:color="auto" w:fill="FFFFFF" w:themeFill="background1"/>
                  <w:vAlign w:val="center"/>
                </w:tcPr>
                <w:p w14:paraId="112DE54D" w14:textId="77777777" w:rsidR="00D01DC2" w:rsidRPr="008B3302" w:rsidRDefault="00D01DC2" w:rsidP="00DC1E17">
                  <w:pPr>
                    <w:jc w:val="center"/>
                    <w:rPr>
                      <w:sz w:val="22"/>
                      <w:szCs w:val="22"/>
                      <w:lang w:val="sr-Cyrl-RS"/>
                    </w:rPr>
                  </w:pPr>
                  <w:r w:rsidRPr="008B3302">
                    <w:rPr>
                      <w:sz w:val="22"/>
                      <w:szCs w:val="22"/>
                      <w:lang w:val="sr-Cyrl-RS"/>
                    </w:rPr>
                    <w:t>опис</w:t>
                  </w:r>
                </w:p>
              </w:tc>
            </w:tr>
            <w:tr w:rsidR="00D01DC2" w:rsidRPr="008B3302" w14:paraId="2A463E56" w14:textId="77777777" w:rsidTr="00716B3A">
              <w:trPr>
                <w:jc w:val="center"/>
              </w:trPr>
              <w:tc>
                <w:tcPr>
                  <w:tcW w:w="959" w:type="dxa"/>
                  <w:vAlign w:val="center"/>
                </w:tcPr>
                <w:p w14:paraId="48DFC33F" w14:textId="77777777" w:rsidR="00D01DC2" w:rsidRPr="008B3302" w:rsidRDefault="00D01DC2" w:rsidP="00DC1E17">
                  <w:pPr>
                    <w:jc w:val="center"/>
                    <w:rPr>
                      <w:sz w:val="22"/>
                      <w:szCs w:val="22"/>
                    </w:rPr>
                  </w:pPr>
                  <w:r w:rsidRPr="008B3302">
                    <w:rPr>
                      <w:sz w:val="22"/>
                      <w:szCs w:val="22"/>
                    </w:rPr>
                    <w:t>R1</w:t>
                  </w:r>
                </w:p>
              </w:tc>
              <w:tc>
                <w:tcPr>
                  <w:tcW w:w="7315" w:type="dxa"/>
                  <w:vAlign w:val="center"/>
                </w:tcPr>
                <w:p w14:paraId="4B522AF1" w14:textId="77777777" w:rsidR="00D01DC2" w:rsidRPr="008B3302" w:rsidRDefault="00D01DC2" w:rsidP="00DC1E17">
                  <w:pPr>
                    <w:rPr>
                      <w:sz w:val="22"/>
                      <w:szCs w:val="22"/>
                    </w:rPr>
                  </w:pPr>
                  <w:r w:rsidRPr="008B3302">
                    <w:rPr>
                      <w:sz w:val="22"/>
                      <w:szCs w:val="22"/>
                    </w:rPr>
                    <w:t xml:space="preserve">Коришћење отпада првенствено као горива или другог средства за производњу енергије </w:t>
                  </w:r>
                </w:p>
              </w:tc>
            </w:tr>
            <w:tr w:rsidR="00D01DC2" w:rsidRPr="008B3302" w14:paraId="5D7B27EF" w14:textId="77777777" w:rsidTr="00716B3A">
              <w:trPr>
                <w:jc w:val="center"/>
              </w:trPr>
              <w:tc>
                <w:tcPr>
                  <w:tcW w:w="959" w:type="dxa"/>
                  <w:vAlign w:val="center"/>
                </w:tcPr>
                <w:p w14:paraId="63D23A76" w14:textId="77777777" w:rsidR="00D01DC2" w:rsidRPr="008B3302" w:rsidRDefault="00D01DC2" w:rsidP="00DC1E17">
                  <w:pPr>
                    <w:jc w:val="center"/>
                    <w:rPr>
                      <w:sz w:val="22"/>
                      <w:szCs w:val="22"/>
                    </w:rPr>
                  </w:pPr>
                  <w:r w:rsidRPr="008B3302">
                    <w:rPr>
                      <w:sz w:val="22"/>
                      <w:szCs w:val="22"/>
                    </w:rPr>
                    <w:t>R2</w:t>
                  </w:r>
                </w:p>
              </w:tc>
              <w:tc>
                <w:tcPr>
                  <w:tcW w:w="7315" w:type="dxa"/>
                  <w:vAlign w:val="center"/>
                </w:tcPr>
                <w:p w14:paraId="1319BD2D" w14:textId="77777777" w:rsidR="00D01DC2" w:rsidRPr="008B3302" w:rsidRDefault="00D01DC2" w:rsidP="00DC1E17">
                  <w:pPr>
                    <w:rPr>
                      <w:sz w:val="22"/>
                      <w:szCs w:val="22"/>
                    </w:rPr>
                  </w:pPr>
                  <w:r w:rsidRPr="008B3302">
                    <w:rPr>
                      <w:sz w:val="22"/>
                      <w:szCs w:val="22"/>
                    </w:rPr>
                    <w:t>Регенерација/прерада растварача</w:t>
                  </w:r>
                </w:p>
              </w:tc>
            </w:tr>
            <w:tr w:rsidR="00D01DC2" w:rsidRPr="008B3302" w14:paraId="179D6D35" w14:textId="77777777" w:rsidTr="00716B3A">
              <w:trPr>
                <w:jc w:val="center"/>
              </w:trPr>
              <w:tc>
                <w:tcPr>
                  <w:tcW w:w="959" w:type="dxa"/>
                  <w:vAlign w:val="center"/>
                </w:tcPr>
                <w:p w14:paraId="58B7EBB1" w14:textId="77777777" w:rsidR="00D01DC2" w:rsidRPr="008B3302" w:rsidRDefault="00D01DC2" w:rsidP="00DC1E17">
                  <w:pPr>
                    <w:jc w:val="center"/>
                    <w:rPr>
                      <w:sz w:val="22"/>
                      <w:szCs w:val="22"/>
                    </w:rPr>
                  </w:pPr>
                  <w:r w:rsidRPr="008B3302">
                    <w:rPr>
                      <w:sz w:val="22"/>
                      <w:szCs w:val="22"/>
                    </w:rPr>
                    <w:t>R3</w:t>
                  </w:r>
                </w:p>
              </w:tc>
              <w:tc>
                <w:tcPr>
                  <w:tcW w:w="7315" w:type="dxa"/>
                  <w:vAlign w:val="center"/>
                </w:tcPr>
                <w:p w14:paraId="22D9C669" w14:textId="77777777" w:rsidR="00D01DC2" w:rsidRPr="008B3302" w:rsidRDefault="00D01DC2" w:rsidP="00DC1E17">
                  <w:pPr>
                    <w:rPr>
                      <w:sz w:val="22"/>
                      <w:szCs w:val="22"/>
                    </w:rPr>
                  </w:pPr>
                  <w:r w:rsidRPr="008B3302">
                    <w:rPr>
                      <w:sz w:val="22"/>
                      <w:szCs w:val="22"/>
                    </w:rPr>
                    <w:t>Рециклирање/прерада органских материја који се не користе као растварачи (укључујући компостирање и остале процесе биолошке трансформације)</w:t>
                  </w:r>
                </w:p>
              </w:tc>
            </w:tr>
            <w:tr w:rsidR="00D01DC2" w:rsidRPr="008B3302" w14:paraId="097271E2" w14:textId="77777777" w:rsidTr="00716B3A">
              <w:trPr>
                <w:jc w:val="center"/>
              </w:trPr>
              <w:tc>
                <w:tcPr>
                  <w:tcW w:w="959" w:type="dxa"/>
                  <w:vAlign w:val="center"/>
                </w:tcPr>
                <w:p w14:paraId="0D73538A" w14:textId="77777777" w:rsidR="00D01DC2" w:rsidRPr="008B3302" w:rsidRDefault="00D01DC2" w:rsidP="00DC1E17">
                  <w:pPr>
                    <w:jc w:val="center"/>
                    <w:rPr>
                      <w:sz w:val="22"/>
                      <w:szCs w:val="22"/>
                    </w:rPr>
                  </w:pPr>
                  <w:r w:rsidRPr="008B3302">
                    <w:rPr>
                      <w:sz w:val="22"/>
                      <w:szCs w:val="22"/>
                    </w:rPr>
                    <w:t>R4</w:t>
                  </w:r>
                </w:p>
              </w:tc>
              <w:tc>
                <w:tcPr>
                  <w:tcW w:w="7315" w:type="dxa"/>
                  <w:vAlign w:val="center"/>
                </w:tcPr>
                <w:p w14:paraId="1C587AF9" w14:textId="77777777" w:rsidR="00D01DC2" w:rsidRPr="008B3302" w:rsidRDefault="00D01DC2" w:rsidP="00DC1E17">
                  <w:pPr>
                    <w:rPr>
                      <w:sz w:val="22"/>
                      <w:szCs w:val="22"/>
                    </w:rPr>
                  </w:pPr>
                  <w:r w:rsidRPr="008B3302">
                    <w:rPr>
                      <w:sz w:val="22"/>
                      <w:szCs w:val="22"/>
                    </w:rPr>
                    <w:t>Рециклирање/прерада метала и једињења метала</w:t>
                  </w:r>
                </w:p>
              </w:tc>
            </w:tr>
            <w:tr w:rsidR="00D01DC2" w:rsidRPr="008B3302" w14:paraId="2EB97CE7" w14:textId="77777777" w:rsidTr="00716B3A">
              <w:trPr>
                <w:jc w:val="center"/>
              </w:trPr>
              <w:tc>
                <w:tcPr>
                  <w:tcW w:w="959" w:type="dxa"/>
                  <w:vAlign w:val="center"/>
                </w:tcPr>
                <w:p w14:paraId="0687B343" w14:textId="77777777" w:rsidR="00D01DC2" w:rsidRPr="008B3302" w:rsidRDefault="00D01DC2" w:rsidP="00DC1E17">
                  <w:pPr>
                    <w:jc w:val="center"/>
                    <w:rPr>
                      <w:sz w:val="22"/>
                      <w:szCs w:val="22"/>
                    </w:rPr>
                  </w:pPr>
                  <w:r w:rsidRPr="008B3302">
                    <w:rPr>
                      <w:sz w:val="22"/>
                      <w:szCs w:val="22"/>
                    </w:rPr>
                    <w:t>R5</w:t>
                  </w:r>
                </w:p>
              </w:tc>
              <w:tc>
                <w:tcPr>
                  <w:tcW w:w="7315" w:type="dxa"/>
                  <w:vAlign w:val="center"/>
                </w:tcPr>
                <w:p w14:paraId="1EF4C1BF" w14:textId="77777777" w:rsidR="00D01DC2" w:rsidRPr="008B3302" w:rsidRDefault="00D01DC2" w:rsidP="00DC1E17">
                  <w:pPr>
                    <w:rPr>
                      <w:sz w:val="22"/>
                      <w:szCs w:val="22"/>
                    </w:rPr>
                  </w:pPr>
                  <w:r w:rsidRPr="008B3302">
                    <w:rPr>
                      <w:sz w:val="22"/>
                      <w:szCs w:val="22"/>
                    </w:rPr>
                    <w:t>Рециклирање/прерада других неорганских материјала</w:t>
                  </w:r>
                </w:p>
              </w:tc>
            </w:tr>
            <w:tr w:rsidR="00D01DC2" w:rsidRPr="008B3302" w14:paraId="6C369632" w14:textId="77777777" w:rsidTr="00716B3A">
              <w:trPr>
                <w:jc w:val="center"/>
              </w:trPr>
              <w:tc>
                <w:tcPr>
                  <w:tcW w:w="959" w:type="dxa"/>
                  <w:vAlign w:val="center"/>
                </w:tcPr>
                <w:p w14:paraId="1CF96C75" w14:textId="77777777" w:rsidR="00D01DC2" w:rsidRPr="008B3302" w:rsidRDefault="00D01DC2" w:rsidP="00DC1E17">
                  <w:pPr>
                    <w:jc w:val="center"/>
                    <w:rPr>
                      <w:sz w:val="22"/>
                      <w:szCs w:val="22"/>
                    </w:rPr>
                  </w:pPr>
                  <w:r w:rsidRPr="008B3302">
                    <w:rPr>
                      <w:sz w:val="22"/>
                      <w:szCs w:val="22"/>
                    </w:rPr>
                    <w:t>R6</w:t>
                  </w:r>
                </w:p>
              </w:tc>
              <w:tc>
                <w:tcPr>
                  <w:tcW w:w="7315" w:type="dxa"/>
                  <w:vAlign w:val="center"/>
                </w:tcPr>
                <w:p w14:paraId="27C2835F" w14:textId="77777777" w:rsidR="00D01DC2" w:rsidRPr="008B3302" w:rsidRDefault="00D01DC2" w:rsidP="00DC1E17">
                  <w:pPr>
                    <w:rPr>
                      <w:sz w:val="22"/>
                      <w:szCs w:val="22"/>
                    </w:rPr>
                  </w:pPr>
                  <w:r w:rsidRPr="008B3302">
                    <w:rPr>
                      <w:sz w:val="22"/>
                      <w:szCs w:val="22"/>
                    </w:rPr>
                    <w:t>Регенерација киселина или база</w:t>
                  </w:r>
                </w:p>
              </w:tc>
            </w:tr>
            <w:tr w:rsidR="00D01DC2" w:rsidRPr="008B3302" w14:paraId="48C0FF93" w14:textId="77777777" w:rsidTr="00716B3A">
              <w:trPr>
                <w:jc w:val="center"/>
              </w:trPr>
              <w:tc>
                <w:tcPr>
                  <w:tcW w:w="959" w:type="dxa"/>
                  <w:vAlign w:val="center"/>
                </w:tcPr>
                <w:p w14:paraId="052CEF55" w14:textId="77777777" w:rsidR="00D01DC2" w:rsidRPr="008B3302" w:rsidRDefault="00D01DC2" w:rsidP="00DC1E17">
                  <w:pPr>
                    <w:jc w:val="center"/>
                    <w:rPr>
                      <w:sz w:val="22"/>
                      <w:szCs w:val="22"/>
                    </w:rPr>
                  </w:pPr>
                  <w:r w:rsidRPr="008B3302">
                    <w:rPr>
                      <w:sz w:val="22"/>
                      <w:szCs w:val="22"/>
                    </w:rPr>
                    <w:t>R7</w:t>
                  </w:r>
                </w:p>
              </w:tc>
              <w:tc>
                <w:tcPr>
                  <w:tcW w:w="7315" w:type="dxa"/>
                  <w:vAlign w:val="center"/>
                </w:tcPr>
                <w:p w14:paraId="27E64A66" w14:textId="77777777" w:rsidR="00D01DC2" w:rsidRPr="008B3302" w:rsidRDefault="00D01DC2" w:rsidP="00DC1E17">
                  <w:pPr>
                    <w:tabs>
                      <w:tab w:val="left" w:pos="2933"/>
                    </w:tabs>
                    <w:rPr>
                      <w:sz w:val="22"/>
                      <w:szCs w:val="22"/>
                    </w:rPr>
                  </w:pPr>
                  <w:r w:rsidRPr="008B3302">
                    <w:rPr>
                      <w:sz w:val="22"/>
                      <w:szCs w:val="22"/>
                    </w:rPr>
                    <w:t>Обнављање компонената које се користе за смањење загађења</w:t>
                  </w:r>
                </w:p>
              </w:tc>
            </w:tr>
            <w:tr w:rsidR="00D01DC2" w:rsidRPr="008B3302" w14:paraId="6859FDAD" w14:textId="77777777" w:rsidTr="00716B3A">
              <w:trPr>
                <w:jc w:val="center"/>
              </w:trPr>
              <w:tc>
                <w:tcPr>
                  <w:tcW w:w="959" w:type="dxa"/>
                  <w:vAlign w:val="center"/>
                </w:tcPr>
                <w:p w14:paraId="2F19800C" w14:textId="77777777" w:rsidR="00D01DC2" w:rsidRPr="008B3302" w:rsidRDefault="00D01DC2" w:rsidP="00DC1E17">
                  <w:pPr>
                    <w:jc w:val="center"/>
                    <w:rPr>
                      <w:sz w:val="22"/>
                      <w:szCs w:val="22"/>
                    </w:rPr>
                  </w:pPr>
                  <w:r w:rsidRPr="008B3302">
                    <w:rPr>
                      <w:sz w:val="22"/>
                      <w:szCs w:val="22"/>
                    </w:rPr>
                    <w:t>R8</w:t>
                  </w:r>
                </w:p>
              </w:tc>
              <w:tc>
                <w:tcPr>
                  <w:tcW w:w="7315" w:type="dxa"/>
                  <w:vAlign w:val="center"/>
                </w:tcPr>
                <w:p w14:paraId="00521771" w14:textId="77777777" w:rsidR="00D01DC2" w:rsidRPr="008B3302" w:rsidRDefault="00D01DC2" w:rsidP="00DC1E17">
                  <w:pPr>
                    <w:rPr>
                      <w:sz w:val="22"/>
                      <w:szCs w:val="22"/>
                    </w:rPr>
                  </w:pPr>
                  <w:r w:rsidRPr="008B3302">
                    <w:rPr>
                      <w:sz w:val="22"/>
                      <w:szCs w:val="22"/>
                    </w:rPr>
                    <w:t>Обнављање компонената катализатора</w:t>
                  </w:r>
                </w:p>
              </w:tc>
            </w:tr>
            <w:tr w:rsidR="00D01DC2" w:rsidRPr="008B3302" w14:paraId="01062ED1" w14:textId="77777777" w:rsidTr="00716B3A">
              <w:trPr>
                <w:jc w:val="center"/>
              </w:trPr>
              <w:tc>
                <w:tcPr>
                  <w:tcW w:w="959" w:type="dxa"/>
                  <w:vAlign w:val="center"/>
                </w:tcPr>
                <w:p w14:paraId="5F65B575" w14:textId="77777777" w:rsidR="00D01DC2" w:rsidRPr="008B3302" w:rsidRDefault="00D01DC2" w:rsidP="00DC1E17">
                  <w:pPr>
                    <w:jc w:val="center"/>
                    <w:rPr>
                      <w:sz w:val="22"/>
                      <w:szCs w:val="22"/>
                    </w:rPr>
                  </w:pPr>
                  <w:r w:rsidRPr="008B3302">
                    <w:rPr>
                      <w:sz w:val="22"/>
                      <w:szCs w:val="22"/>
                    </w:rPr>
                    <w:t>R9</w:t>
                  </w:r>
                </w:p>
              </w:tc>
              <w:tc>
                <w:tcPr>
                  <w:tcW w:w="7315" w:type="dxa"/>
                  <w:vAlign w:val="center"/>
                </w:tcPr>
                <w:p w14:paraId="5BEF2909" w14:textId="77777777" w:rsidR="00D01DC2" w:rsidRPr="008B3302" w:rsidRDefault="00D01DC2" w:rsidP="00DC1E17">
                  <w:pPr>
                    <w:rPr>
                      <w:sz w:val="22"/>
                      <w:szCs w:val="22"/>
                    </w:rPr>
                  </w:pPr>
                  <w:r w:rsidRPr="008B3302">
                    <w:rPr>
                      <w:sz w:val="22"/>
                      <w:szCs w:val="22"/>
                    </w:rPr>
                    <w:t>Ре-рафинација или други начин поновног искоришћења отпадног уља</w:t>
                  </w:r>
                </w:p>
              </w:tc>
            </w:tr>
            <w:tr w:rsidR="00D01DC2" w:rsidRPr="008B3302" w14:paraId="34888D0D" w14:textId="77777777" w:rsidTr="00716B3A">
              <w:trPr>
                <w:jc w:val="center"/>
              </w:trPr>
              <w:tc>
                <w:tcPr>
                  <w:tcW w:w="959" w:type="dxa"/>
                  <w:vAlign w:val="center"/>
                </w:tcPr>
                <w:p w14:paraId="653EB4A8" w14:textId="77777777" w:rsidR="00D01DC2" w:rsidRPr="008B3302" w:rsidRDefault="00D01DC2" w:rsidP="00DC1E17">
                  <w:pPr>
                    <w:jc w:val="center"/>
                    <w:rPr>
                      <w:sz w:val="22"/>
                      <w:szCs w:val="22"/>
                    </w:rPr>
                  </w:pPr>
                  <w:r w:rsidRPr="008B3302">
                    <w:rPr>
                      <w:sz w:val="22"/>
                      <w:szCs w:val="22"/>
                    </w:rPr>
                    <w:t>R10</w:t>
                  </w:r>
                </w:p>
              </w:tc>
              <w:tc>
                <w:tcPr>
                  <w:tcW w:w="7315" w:type="dxa"/>
                  <w:vAlign w:val="center"/>
                </w:tcPr>
                <w:p w14:paraId="31A57BBB" w14:textId="77777777" w:rsidR="00D01DC2" w:rsidRPr="008B3302" w:rsidRDefault="00D01DC2" w:rsidP="00DC1E17">
                  <w:pPr>
                    <w:rPr>
                      <w:sz w:val="22"/>
                      <w:szCs w:val="22"/>
                    </w:rPr>
                  </w:pPr>
                  <w:r w:rsidRPr="008B3302">
                    <w:rPr>
                      <w:sz w:val="22"/>
                      <w:szCs w:val="22"/>
                    </w:rPr>
                    <w:t>Излагање отпада процесима у земљишту који имају корист за пољопривреду или еколошки напредак</w:t>
                  </w:r>
                </w:p>
              </w:tc>
            </w:tr>
            <w:tr w:rsidR="00D01DC2" w:rsidRPr="008B3302" w14:paraId="35B980CE" w14:textId="77777777" w:rsidTr="00716B3A">
              <w:trPr>
                <w:jc w:val="center"/>
              </w:trPr>
              <w:tc>
                <w:tcPr>
                  <w:tcW w:w="959" w:type="dxa"/>
                  <w:vAlign w:val="center"/>
                </w:tcPr>
                <w:p w14:paraId="7597F693" w14:textId="77777777" w:rsidR="00D01DC2" w:rsidRPr="008B3302" w:rsidRDefault="00D01DC2" w:rsidP="00DC1E17">
                  <w:pPr>
                    <w:jc w:val="center"/>
                    <w:rPr>
                      <w:sz w:val="22"/>
                      <w:szCs w:val="22"/>
                    </w:rPr>
                  </w:pPr>
                  <w:r w:rsidRPr="008B3302">
                    <w:rPr>
                      <w:sz w:val="22"/>
                      <w:szCs w:val="22"/>
                    </w:rPr>
                    <w:t>R11</w:t>
                  </w:r>
                </w:p>
              </w:tc>
              <w:tc>
                <w:tcPr>
                  <w:tcW w:w="7315" w:type="dxa"/>
                  <w:vAlign w:val="center"/>
                </w:tcPr>
                <w:p w14:paraId="61DB50D9" w14:textId="77777777" w:rsidR="00D01DC2" w:rsidRPr="008B3302" w:rsidRDefault="00D01DC2" w:rsidP="00DC1E17">
                  <w:pPr>
                    <w:rPr>
                      <w:sz w:val="22"/>
                      <w:szCs w:val="22"/>
                    </w:rPr>
                  </w:pPr>
                  <w:r w:rsidRPr="008B3302">
                    <w:rPr>
                      <w:sz w:val="22"/>
                      <w:szCs w:val="22"/>
                    </w:rPr>
                    <w:t>Коришћење отпада добијеног било којом операцијом од R1 до R10</w:t>
                  </w:r>
                </w:p>
              </w:tc>
            </w:tr>
            <w:tr w:rsidR="00D01DC2" w:rsidRPr="008B3302" w14:paraId="272A9608" w14:textId="77777777" w:rsidTr="00716B3A">
              <w:trPr>
                <w:jc w:val="center"/>
              </w:trPr>
              <w:tc>
                <w:tcPr>
                  <w:tcW w:w="959" w:type="dxa"/>
                  <w:vAlign w:val="center"/>
                </w:tcPr>
                <w:p w14:paraId="288F2EDC" w14:textId="77777777" w:rsidR="00D01DC2" w:rsidRPr="008B3302" w:rsidRDefault="00D01DC2" w:rsidP="00DC1E17">
                  <w:pPr>
                    <w:jc w:val="center"/>
                    <w:rPr>
                      <w:sz w:val="22"/>
                      <w:szCs w:val="22"/>
                    </w:rPr>
                  </w:pPr>
                  <w:r w:rsidRPr="008B3302">
                    <w:rPr>
                      <w:sz w:val="22"/>
                      <w:szCs w:val="22"/>
                    </w:rPr>
                    <w:t>R12</w:t>
                  </w:r>
                </w:p>
              </w:tc>
              <w:tc>
                <w:tcPr>
                  <w:tcW w:w="7315" w:type="dxa"/>
                  <w:vAlign w:val="center"/>
                </w:tcPr>
                <w:p w14:paraId="18058777" w14:textId="77777777" w:rsidR="00D01DC2" w:rsidRPr="008B3302" w:rsidRDefault="00D01DC2" w:rsidP="00DC1E17">
                  <w:pPr>
                    <w:rPr>
                      <w:sz w:val="22"/>
                      <w:szCs w:val="22"/>
                    </w:rPr>
                  </w:pPr>
                  <w:r w:rsidRPr="008B3302">
                    <w:rPr>
                      <w:sz w:val="22"/>
                      <w:szCs w:val="22"/>
                    </w:rPr>
                    <w:t>Промене ради подвргавања отпада било којој од операција од R1 до R11</w:t>
                  </w:r>
                </w:p>
              </w:tc>
            </w:tr>
            <w:tr w:rsidR="00D01DC2" w:rsidRPr="008B3302" w14:paraId="7DD43C6B" w14:textId="77777777" w:rsidTr="00716B3A">
              <w:trPr>
                <w:jc w:val="center"/>
              </w:trPr>
              <w:tc>
                <w:tcPr>
                  <w:tcW w:w="959" w:type="dxa"/>
                  <w:vAlign w:val="center"/>
                </w:tcPr>
                <w:p w14:paraId="27CA746B" w14:textId="77777777" w:rsidR="00D01DC2" w:rsidRPr="008B3302" w:rsidRDefault="00D01DC2" w:rsidP="00DC1E17">
                  <w:pPr>
                    <w:jc w:val="center"/>
                    <w:rPr>
                      <w:sz w:val="22"/>
                      <w:szCs w:val="22"/>
                    </w:rPr>
                  </w:pPr>
                  <w:r w:rsidRPr="008B3302">
                    <w:rPr>
                      <w:sz w:val="22"/>
                      <w:szCs w:val="22"/>
                    </w:rPr>
                    <w:t>R13</w:t>
                  </w:r>
                </w:p>
              </w:tc>
              <w:tc>
                <w:tcPr>
                  <w:tcW w:w="7315" w:type="dxa"/>
                  <w:vAlign w:val="center"/>
                </w:tcPr>
                <w:p w14:paraId="1CE0F99A" w14:textId="77777777" w:rsidR="00D01DC2" w:rsidRPr="008B3302" w:rsidRDefault="00D01DC2" w:rsidP="00DC1E17">
                  <w:pPr>
                    <w:rPr>
                      <w:sz w:val="22"/>
                      <w:szCs w:val="22"/>
                    </w:rPr>
                  </w:pPr>
                  <w:r w:rsidRPr="008B3302">
                    <w:rPr>
                      <w:sz w:val="22"/>
                      <w:szCs w:val="22"/>
                    </w:rPr>
                    <w:t>Складиштење отпада намењених за било коју операцију од R1 до R12 (искључујући привремено складиштење отпада на локацији његовог настанка)</w:t>
                  </w:r>
                </w:p>
              </w:tc>
            </w:tr>
          </w:tbl>
          <w:p w14:paraId="22BE1D8F" w14:textId="77777777" w:rsidR="00D01DC2" w:rsidRPr="00F33293" w:rsidRDefault="00D01DC2" w:rsidP="00835A96">
            <w:pPr>
              <w:spacing w:before="120"/>
              <w:jc w:val="center"/>
              <w:rPr>
                <w:noProof/>
              </w:rPr>
            </w:pPr>
          </w:p>
        </w:tc>
      </w:tr>
    </w:tbl>
    <w:p w14:paraId="3AD48A2D" w14:textId="77777777" w:rsidR="000C72EE" w:rsidRPr="00987F8D" w:rsidRDefault="000C72EE" w:rsidP="00524894">
      <w:pPr>
        <w:rPr>
          <w:lang w:val="sr-Cyrl-RS"/>
        </w:rPr>
      </w:pPr>
    </w:p>
    <w:p w14:paraId="167C4944" w14:textId="6D09C108" w:rsidR="009C78EB" w:rsidRPr="0013040D" w:rsidRDefault="009C78EB" w:rsidP="009C78EB">
      <w:pPr>
        <w:jc w:val="center"/>
      </w:pPr>
    </w:p>
    <w:p w14:paraId="58236EAE" w14:textId="77777777" w:rsidR="009C78EB" w:rsidRPr="00987F8D" w:rsidRDefault="009C78EB" w:rsidP="00524894">
      <w:pPr>
        <w:rPr>
          <w:lang w:val="sr-Cyrl-RS"/>
        </w:rPr>
      </w:pPr>
    </w:p>
    <w:p w14:paraId="68E6A7BB" w14:textId="77777777" w:rsidR="000C72EE" w:rsidRPr="00987F8D" w:rsidRDefault="000C72EE" w:rsidP="00524894">
      <w:pPr>
        <w:rPr>
          <w:lang w:val="sr-Cyrl-RS"/>
        </w:rPr>
      </w:pPr>
    </w:p>
    <w:p w14:paraId="73BD9C4E" w14:textId="77777777" w:rsidR="000C72EE" w:rsidRPr="00987F8D" w:rsidRDefault="000C72EE" w:rsidP="00524894">
      <w:pPr>
        <w:rPr>
          <w:lang w:val="sr-Cyrl-RS"/>
        </w:rPr>
      </w:pPr>
    </w:p>
    <w:p w14:paraId="4C224157" w14:textId="77777777" w:rsidR="00E31FBB" w:rsidRPr="00987F8D" w:rsidRDefault="00E31FBB" w:rsidP="00524894">
      <w:pPr>
        <w:rPr>
          <w:lang w:val="sr-Cyrl-RS"/>
        </w:rPr>
      </w:pPr>
    </w:p>
    <w:p w14:paraId="5627DCE7" w14:textId="77777777" w:rsidR="00EB2A1E" w:rsidRPr="009C78EB" w:rsidRDefault="00EB2A1E" w:rsidP="00EB2A1E">
      <w:pPr>
        <w:jc w:val="both"/>
        <w:rPr>
          <w:lang w:val="sr-Cyrl-RS"/>
        </w:rPr>
        <w:sectPr w:rsidR="00EB2A1E" w:rsidRPr="009C78EB" w:rsidSect="005D1E66">
          <w:pgSz w:w="11906" w:h="16838" w:code="9"/>
          <w:pgMar w:top="1134" w:right="1134" w:bottom="1134" w:left="1134" w:header="720" w:footer="720" w:gutter="0"/>
          <w:cols w:space="720"/>
          <w:docGrid w:linePitch="360"/>
        </w:sectPr>
      </w:pPr>
    </w:p>
    <w:p w14:paraId="52527CC8" w14:textId="77777777" w:rsidR="00EB2A1E" w:rsidRPr="00A040B9" w:rsidRDefault="00F0708C" w:rsidP="00F0708C">
      <w:pPr>
        <w:pStyle w:val="Heading2"/>
        <w:rPr>
          <w:color w:val="auto"/>
          <w:lang w:val="sr-Cyrl-RS"/>
        </w:rPr>
      </w:pPr>
      <w:bookmarkStart w:id="782" w:name="_Toc421480963"/>
      <w:bookmarkStart w:id="783" w:name="_Toc421481114"/>
      <w:bookmarkStart w:id="784" w:name="_Toc421632960"/>
      <w:bookmarkStart w:id="785" w:name="_Toc421779464"/>
      <w:bookmarkStart w:id="786" w:name="_Toc524077832"/>
      <w:r w:rsidRPr="00A040B9">
        <w:rPr>
          <w:color w:val="auto"/>
          <w:lang w:val="sr-Cyrl-RS"/>
        </w:rPr>
        <w:lastRenderedPageBreak/>
        <w:t>6.</w:t>
      </w:r>
      <w:r w:rsidR="006C1F6F" w:rsidRPr="00A040B9">
        <w:rPr>
          <w:color w:val="auto"/>
          <w:lang w:val="sr-Cyrl-RS"/>
        </w:rPr>
        <w:t>7</w:t>
      </w:r>
      <w:r w:rsidRPr="00A040B9">
        <w:rPr>
          <w:color w:val="auto"/>
          <w:lang w:val="sr-Cyrl-RS"/>
        </w:rPr>
        <w:t>.</w:t>
      </w:r>
      <w:r w:rsidR="00EB2A1E" w:rsidRPr="00A040B9">
        <w:rPr>
          <w:color w:val="auto"/>
          <w:lang w:val="sr-Cyrl-RS"/>
        </w:rPr>
        <w:t xml:space="preserve"> </w:t>
      </w:r>
      <w:r w:rsidR="00050F30" w:rsidRPr="00A040B9">
        <w:rPr>
          <w:color w:val="auto"/>
          <w:lang w:val="sr-Cyrl-RS"/>
        </w:rPr>
        <w:t>П</w:t>
      </w:r>
      <w:r w:rsidR="00CD08F9" w:rsidRPr="00A040B9">
        <w:rPr>
          <w:color w:val="auto"/>
          <w:lang w:val="sr-Cyrl-RS"/>
        </w:rPr>
        <w:t>р</w:t>
      </w:r>
      <w:r w:rsidR="00EB2A1E" w:rsidRPr="00A040B9">
        <w:rPr>
          <w:rFonts w:eastAsia="TimesNewRomanPSMT"/>
          <w:color w:val="auto"/>
          <w:lang w:val="sr-Cyrl-RS"/>
        </w:rPr>
        <w:t>екогранични промет отпада</w:t>
      </w:r>
      <w:bookmarkEnd w:id="782"/>
      <w:bookmarkEnd w:id="783"/>
      <w:bookmarkEnd w:id="784"/>
      <w:bookmarkEnd w:id="785"/>
      <w:r w:rsidR="00496038" w:rsidRPr="00A040B9">
        <w:rPr>
          <w:rFonts w:eastAsia="TimesNewRomanPSMT"/>
          <w:color w:val="auto"/>
          <w:lang w:val="sr-Cyrl-RS"/>
        </w:rPr>
        <w:t xml:space="preserve"> </w:t>
      </w:r>
      <w:r w:rsidR="00496038" w:rsidRPr="00A040B9">
        <w:rPr>
          <w:color w:val="auto"/>
          <w:lang w:val="sr-Cyrl-RS"/>
        </w:rPr>
        <w:t>(П)</w:t>
      </w:r>
      <w:bookmarkEnd w:id="786"/>
    </w:p>
    <w:p w14:paraId="540FA6DB" w14:textId="77777777" w:rsidR="00136BD6" w:rsidRPr="00987F8D" w:rsidRDefault="00136BD6" w:rsidP="00136BD6">
      <w:pPr>
        <w:pStyle w:val="20111"/>
        <w:ind w:firstLine="426"/>
        <w:jc w:val="left"/>
        <w:rPr>
          <w:b/>
          <w:sz w:val="24"/>
          <w:lang w:val="sr-Cyrl-RS" w:eastAsia="en-US"/>
        </w:rPr>
      </w:pPr>
      <w:r w:rsidRPr="00987F8D">
        <w:rPr>
          <w:sz w:val="24"/>
          <w:lang w:val="sr-Cyrl-RS" w:eastAsia="en-US"/>
        </w:rPr>
        <w:t xml:space="preserve">Кључне поруке: </w:t>
      </w:r>
    </w:p>
    <w:p w14:paraId="77810276" w14:textId="3AD1303C" w:rsidR="00136BD6" w:rsidRPr="00987F8D" w:rsidRDefault="00C455C4" w:rsidP="000D3B59">
      <w:pPr>
        <w:numPr>
          <w:ilvl w:val="0"/>
          <w:numId w:val="35"/>
        </w:numPr>
        <w:spacing w:after="120"/>
        <w:ind w:left="714" w:hanging="357"/>
        <w:jc w:val="both"/>
        <w:rPr>
          <w:color w:val="000000"/>
          <w:lang w:val="sr-Cyrl-RS"/>
        </w:rPr>
      </w:pPr>
      <w:r>
        <w:rPr>
          <w:color w:val="000000"/>
          <w:lang w:val="sr-Cyrl-RS"/>
        </w:rPr>
        <w:t>и</w:t>
      </w:r>
      <w:r w:rsidR="00136BD6" w:rsidRPr="00987F8D">
        <w:rPr>
          <w:color w:val="000000"/>
          <w:lang w:val="sr-Cyrl-RS"/>
        </w:rPr>
        <w:t>з Републике Србије је у току 2017. године извезено 443.541 t отпада;</w:t>
      </w:r>
    </w:p>
    <w:p w14:paraId="2B486014" w14:textId="1C2646FD" w:rsidR="00136BD6" w:rsidRPr="00987F8D" w:rsidRDefault="00C455C4" w:rsidP="000D3B59">
      <w:pPr>
        <w:numPr>
          <w:ilvl w:val="0"/>
          <w:numId w:val="35"/>
        </w:numPr>
        <w:spacing w:after="120"/>
        <w:ind w:left="714" w:hanging="357"/>
        <w:jc w:val="both"/>
        <w:rPr>
          <w:color w:val="000000"/>
          <w:lang w:val="sr-Cyrl-RS"/>
        </w:rPr>
      </w:pPr>
      <w:r>
        <w:rPr>
          <w:color w:val="000000"/>
          <w:lang w:val="sr-Cyrl-RS"/>
        </w:rPr>
        <w:t>у</w:t>
      </w:r>
      <w:r w:rsidR="00136BD6" w:rsidRPr="00987F8D">
        <w:rPr>
          <w:color w:val="000000"/>
          <w:lang w:val="sr-Cyrl-RS"/>
        </w:rPr>
        <w:t>везено је 177.984 t отпада;</w:t>
      </w:r>
    </w:p>
    <w:p w14:paraId="129AB8CF" w14:textId="16707C2A" w:rsidR="00136BD6" w:rsidRPr="00987F8D" w:rsidRDefault="00C455C4" w:rsidP="000D3B59">
      <w:pPr>
        <w:numPr>
          <w:ilvl w:val="0"/>
          <w:numId w:val="35"/>
        </w:numPr>
        <w:spacing w:after="120"/>
        <w:ind w:left="714" w:hanging="357"/>
        <w:jc w:val="both"/>
        <w:rPr>
          <w:color w:val="000000"/>
          <w:lang w:val="sr-Cyrl-RS"/>
        </w:rPr>
      </w:pPr>
      <w:r>
        <w:rPr>
          <w:color w:val="000000"/>
          <w:lang w:val="sr-Cyrl-RS"/>
        </w:rPr>
        <w:t>н</w:t>
      </w:r>
      <w:r w:rsidR="00136BD6" w:rsidRPr="00987F8D">
        <w:rPr>
          <w:color w:val="000000"/>
          <w:lang w:val="sr-Cyrl-RS"/>
        </w:rPr>
        <w:t>ајвећи проценат извезеног отпада чине метали.</w:t>
      </w:r>
    </w:p>
    <w:p w14:paraId="54B092FF" w14:textId="77777777" w:rsidR="00136BD6" w:rsidRPr="00987F8D" w:rsidRDefault="00136BD6" w:rsidP="00136BD6">
      <w:pPr>
        <w:autoSpaceDE w:val="0"/>
        <w:autoSpaceDN w:val="0"/>
        <w:adjustRightInd w:val="0"/>
        <w:ind w:firstLine="426"/>
        <w:jc w:val="both"/>
        <w:rPr>
          <w:rFonts w:eastAsia="TimesNewRomanPSMT"/>
          <w:color w:val="000000"/>
          <w:lang w:val="sr-Cyrl-RS"/>
        </w:rPr>
      </w:pPr>
      <w:r w:rsidRPr="00987F8D">
        <w:rPr>
          <w:rFonts w:eastAsia="TimesNewRomanPSMT"/>
          <w:color w:val="000000"/>
          <w:lang w:val="sr-Cyrl-RS"/>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14:paraId="6C14D079" w14:textId="77777777" w:rsidR="00A040B9" w:rsidRDefault="00A040B9"/>
    <w:tbl>
      <w:tblPr>
        <w:tblW w:w="9747" w:type="dxa"/>
        <w:tblLayout w:type="fixed"/>
        <w:tblLook w:val="01E0" w:firstRow="1" w:lastRow="1" w:firstColumn="1" w:lastColumn="1" w:noHBand="0" w:noVBand="0"/>
      </w:tblPr>
      <w:tblGrid>
        <w:gridCol w:w="4928"/>
        <w:gridCol w:w="4819"/>
      </w:tblGrid>
      <w:tr w:rsidR="009027E3" w:rsidRPr="00987F8D" w14:paraId="2BB3BE5E" w14:textId="77777777" w:rsidTr="00136BD6">
        <w:trPr>
          <w:trHeight w:val="965"/>
        </w:trPr>
        <w:tc>
          <w:tcPr>
            <w:tcW w:w="4928" w:type="dxa"/>
            <w:shd w:val="clear" w:color="auto" w:fill="auto"/>
          </w:tcPr>
          <w:p w14:paraId="30F9521C" w14:textId="77777777" w:rsidR="009027E3" w:rsidRPr="00987F8D" w:rsidRDefault="006C2047" w:rsidP="00E8250C">
            <w:pPr>
              <w:autoSpaceDE w:val="0"/>
              <w:autoSpaceDN w:val="0"/>
              <w:adjustRightInd w:val="0"/>
              <w:jc w:val="center"/>
              <w:rPr>
                <w:sz w:val="18"/>
                <w:szCs w:val="18"/>
                <w:lang w:val="sr-Cyrl-RS"/>
              </w:rPr>
            </w:pPr>
            <w:bookmarkStart w:id="787" w:name="Слика98"/>
            <w:r w:rsidRPr="00987F8D">
              <w:rPr>
                <w:noProof/>
                <w:sz w:val="18"/>
                <w:szCs w:val="18"/>
              </w:rPr>
              <w:drawing>
                <wp:inline distT="0" distB="0" distL="0" distR="0" wp14:anchorId="622A6DB4" wp14:editId="10BF89AE">
                  <wp:extent cx="3536831" cy="2455978"/>
                  <wp:effectExtent l="0" t="0" r="698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36977" cy="2456080"/>
                          </a:xfrm>
                          <a:prstGeom prst="rect">
                            <a:avLst/>
                          </a:prstGeom>
                          <a:noFill/>
                          <a:ln>
                            <a:noFill/>
                          </a:ln>
                        </pic:spPr>
                      </pic:pic>
                    </a:graphicData>
                  </a:graphic>
                </wp:inline>
              </w:drawing>
            </w:r>
            <w:bookmarkEnd w:id="787"/>
          </w:p>
        </w:tc>
        <w:tc>
          <w:tcPr>
            <w:tcW w:w="4819" w:type="dxa"/>
            <w:shd w:val="clear" w:color="auto" w:fill="auto"/>
          </w:tcPr>
          <w:p w14:paraId="67CFD88E" w14:textId="77777777" w:rsidR="007B33C4" w:rsidRPr="00987F8D" w:rsidRDefault="006C2047" w:rsidP="007B33C4">
            <w:pPr>
              <w:pStyle w:val="2011"/>
              <w:spacing w:before="0" w:after="0"/>
              <w:jc w:val="center"/>
              <w:rPr>
                <w:sz w:val="18"/>
                <w:szCs w:val="18"/>
              </w:rPr>
            </w:pPr>
            <w:r w:rsidRPr="00987F8D">
              <w:rPr>
                <w:noProof/>
                <w:sz w:val="18"/>
                <w:szCs w:val="18"/>
                <w:lang w:val="en-US"/>
              </w:rPr>
              <w:drawing>
                <wp:inline distT="0" distB="0" distL="0" distR="0" wp14:anchorId="1F119248" wp14:editId="48512568">
                  <wp:extent cx="3190875" cy="24860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92675" cy="2487427"/>
                          </a:xfrm>
                          <a:prstGeom prst="rect">
                            <a:avLst/>
                          </a:prstGeom>
                          <a:noFill/>
                          <a:ln>
                            <a:noFill/>
                          </a:ln>
                        </pic:spPr>
                      </pic:pic>
                    </a:graphicData>
                  </a:graphic>
                </wp:inline>
              </w:drawing>
            </w:r>
          </w:p>
        </w:tc>
      </w:tr>
      <w:tr w:rsidR="009027E3" w:rsidRPr="00987F8D" w14:paraId="350A688E" w14:textId="77777777" w:rsidTr="00136BD6">
        <w:trPr>
          <w:trHeight w:val="405"/>
        </w:trPr>
        <w:tc>
          <w:tcPr>
            <w:tcW w:w="9747" w:type="dxa"/>
            <w:gridSpan w:val="2"/>
            <w:shd w:val="clear" w:color="auto" w:fill="auto"/>
          </w:tcPr>
          <w:p w14:paraId="299ADC83" w14:textId="569AB74F" w:rsidR="009027E3" w:rsidRPr="00987F8D" w:rsidRDefault="004C10BC" w:rsidP="0069074E">
            <w:pPr>
              <w:pStyle w:val="2011"/>
              <w:spacing w:before="0" w:after="0"/>
              <w:jc w:val="center"/>
              <w:rPr>
                <w:rFonts w:ascii="Times New Roman" w:hAnsi="Times New Roman"/>
                <w:color w:val="000000"/>
                <w:sz w:val="24"/>
                <w:szCs w:val="24"/>
                <w:bdr w:val="none" w:sz="0" w:space="0" w:color="auto" w:frame="1"/>
              </w:rPr>
            </w:pPr>
            <w:r>
              <w:rPr>
                <w:rFonts w:ascii="Times New Roman" w:hAnsi="Times New Roman"/>
                <w:color w:val="000000"/>
                <w:sz w:val="24"/>
                <w:szCs w:val="24"/>
              </w:rPr>
              <w:t>Слика</w:t>
            </w:r>
            <w:r w:rsidR="00E8250C" w:rsidRPr="00987F8D">
              <w:rPr>
                <w:rFonts w:ascii="Times New Roman" w:hAnsi="Times New Roman"/>
                <w:color w:val="000000"/>
                <w:sz w:val="24"/>
                <w:szCs w:val="24"/>
              </w:rPr>
              <w:t xml:space="preserve"> </w:t>
            </w:r>
            <w:r w:rsidR="00E8250C" w:rsidRPr="00987F8D">
              <w:rPr>
                <w:rFonts w:ascii="Times New Roman" w:hAnsi="Times New Roman"/>
                <w:color w:val="000000"/>
                <w:sz w:val="24"/>
                <w:szCs w:val="24"/>
              </w:rPr>
              <w:fldChar w:fldCharType="begin"/>
            </w:r>
            <w:r w:rsidR="00E8250C" w:rsidRPr="00987F8D">
              <w:rPr>
                <w:rFonts w:ascii="Times New Roman" w:hAnsi="Times New Roman"/>
                <w:color w:val="000000"/>
                <w:sz w:val="24"/>
                <w:szCs w:val="24"/>
              </w:rPr>
              <w:instrText xml:space="preserve"> SEQ Слика \* ARABIC </w:instrText>
            </w:r>
            <w:r w:rsidR="00E8250C" w:rsidRPr="00987F8D">
              <w:rPr>
                <w:rFonts w:ascii="Times New Roman" w:hAnsi="Times New Roman"/>
                <w:color w:val="000000"/>
                <w:sz w:val="24"/>
                <w:szCs w:val="24"/>
              </w:rPr>
              <w:fldChar w:fldCharType="separate"/>
            </w:r>
            <w:r w:rsidR="008C5D31">
              <w:rPr>
                <w:rFonts w:ascii="Times New Roman" w:hAnsi="Times New Roman"/>
                <w:noProof/>
                <w:color w:val="000000"/>
                <w:sz w:val="24"/>
                <w:szCs w:val="24"/>
              </w:rPr>
              <w:t>98</w:t>
            </w:r>
            <w:r w:rsidR="00E8250C" w:rsidRPr="00987F8D">
              <w:rPr>
                <w:rFonts w:ascii="Times New Roman" w:hAnsi="Times New Roman"/>
                <w:color w:val="000000"/>
                <w:sz w:val="24"/>
                <w:szCs w:val="24"/>
              </w:rPr>
              <w:fldChar w:fldCharType="end"/>
            </w:r>
            <w:r w:rsidR="00E8250C" w:rsidRPr="00987F8D">
              <w:rPr>
                <w:rFonts w:ascii="Times New Roman" w:hAnsi="Times New Roman"/>
                <w:color w:val="000000"/>
                <w:sz w:val="24"/>
                <w:szCs w:val="24"/>
              </w:rPr>
              <w:t xml:space="preserve">. </w:t>
            </w:r>
            <w:r w:rsidR="00E8250C" w:rsidRPr="00987F8D">
              <w:rPr>
                <w:rFonts w:ascii="Times New Roman" w:hAnsi="Times New Roman"/>
                <w:noProof/>
                <w:color w:val="000000"/>
                <w:sz w:val="24"/>
                <w:szCs w:val="24"/>
              </w:rPr>
              <w:t>Приказ земаља у које је отпад извезен односно из којих је увезен</w:t>
            </w:r>
          </w:p>
        </w:tc>
      </w:tr>
    </w:tbl>
    <w:p w14:paraId="4F875F84" w14:textId="77777777" w:rsidR="00A040B9" w:rsidRDefault="00A040B9"/>
    <w:p w14:paraId="3EC75B51" w14:textId="6409DC43" w:rsidR="00136BD6" w:rsidRPr="00136BD6" w:rsidRDefault="00136BD6" w:rsidP="00136BD6">
      <w:pPr>
        <w:spacing w:before="120"/>
        <w:ind w:firstLine="720"/>
        <w:jc w:val="both"/>
        <w:rPr>
          <w:lang w:val="sr-Cyrl-RS"/>
        </w:rPr>
      </w:pPr>
      <w:r w:rsidRPr="00136BD6">
        <w:rPr>
          <w:lang w:val="sr-Cyrl-RS"/>
        </w:rPr>
        <w:t xml:space="preserve">На </w:t>
      </w:r>
      <w:hyperlink w:anchor="Слика98" w:history="1">
        <w:r w:rsidR="00750CA1">
          <w:rPr>
            <w:rStyle w:val="Hyperlink"/>
            <w:color w:val="auto"/>
            <w:u w:val="none"/>
            <w:lang w:val="sr-Cyrl-RS"/>
          </w:rPr>
          <w:t>Слици</w:t>
        </w:r>
        <w:r w:rsidRPr="00136BD6">
          <w:rPr>
            <w:rStyle w:val="Hyperlink"/>
            <w:color w:val="auto"/>
            <w:u w:val="none"/>
            <w:lang w:val="sr-Cyrl-RS"/>
          </w:rPr>
          <w:t xml:space="preserve"> 98</w:t>
        </w:r>
      </w:hyperlink>
      <w:r w:rsidRPr="00136BD6">
        <w:rPr>
          <w:lang w:val="sr-Cyrl-RS"/>
        </w:rPr>
        <w:t xml:space="preserve"> се види приказ земаља </w:t>
      </w:r>
      <w:r w:rsidRPr="00136BD6">
        <w:rPr>
          <w:noProof/>
          <w:lang w:val="sr-Cyrl-RS"/>
        </w:rPr>
        <w:t xml:space="preserve">у које је отпад извезен односно из којих је увезен. На </w:t>
      </w:r>
      <w:r w:rsidR="00750CA1">
        <w:rPr>
          <w:noProof/>
          <w:lang w:val="sr-Cyrl-RS"/>
        </w:rPr>
        <w:t>Слици</w:t>
      </w:r>
      <w:r w:rsidRPr="00136BD6">
        <w:rPr>
          <w:noProof/>
          <w:lang w:val="sr-Cyrl-RS"/>
        </w:rPr>
        <w:t xml:space="preserve"> где је дат приказ извезеног отпада, зелене стрелице представљају извоз и опасног и неопасног отпада, бордо само количине неопасног извезеног отпада, а браон представљају извоз само опасног отпада. Највише отпада је извезено у Бугарску, Македонију и Албанију. Највише отпада је увезено из Хрватске и Мађарске.</w:t>
      </w:r>
      <w:r w:rsidRPr="00136BD6">
        <w:rPr>
          <w:lang w:val="sr-Cyrl-RS"/>
        </w:rPr>
        <w:t xml:space="preserve"> </w:t>
      </w:r>
    </w:p>
    <w:p w14:paraId="0106F843" w14:textId="25C00FC0" w:rsidR="00136BD6" w:rsidRPr="00136BD6" w:rsidRDefault="00136BD6" w:rsidP="00136BD6">
      <w:pPr>
        <w:spacing w:before="120" w:after="120"/>
        <w:ind w:firstLine="720"/>
        <w:jc w:val="both"/>
        <w:rPr>
          <w:lang w:val="sr-Cyrl-RS"/>
        </w:rPr>
      </w:pPr>
      <w:r w:rsidRPr="00136BD6">
        <w:rPr>
          <w:lang w:val="sr-Cyrl-RS"/>
        </w:rPr>
        <w:t xml:space="preserve">Из Републике Србије је у току 2017. године извезено </w:t>
      </w:r>
      <w:r w:rsidRPr="00136BD6">
        <w:rPr>
          <w:lang w:val="sr-Cyrl-RS" w:eastAsia="x-none"/>
        </w:rPr>
        <w:t xml:space="preserve">443.541 </w:t>
      </w:r>
      <w:r w:rsidRPr="00136BD6">
        <w:rPr>
          <w:lang w:val="sr-Cyrl-RS"/>
        </w:rPr>
        <w:t>t отпада од чега 9.944 t има карактер опасног и 433.597 t неопасног отпада. Више од 70% извезеног отпада чине метали. Значајне количине представљају и извезени отпад од папира и картона и стаклена</w:t>
      </w:r>
      <w:r w:rsidR="005E2419">
        <w:rPr>
          <w:lang w:val="sr-Cyrl-RS"/>
        </w:rPr>
        <w:t xml:space="preserve"> </w:t>
      </w:r>
      <w:r w:rsidRPr="00136BD6">
        <w:rPr>
          <w:lang w:val="sr-Cyrl-RS"/>
        </w:rPr>
        <w:t>амбалажа. Највећи проценат извезеног опасног отпада чине оловне батерије и акумулатори, а затим по количини следе опасне компоненте уклоњене из одбачене опреме.</w:t>
      </w:r>
    </w:p>
    <w:p w14:paraId="036EE0E9" w14:textId="77777777" w:rsidR="00136BD6" w:rsidRPr="00136BD6" w:rsidRDefault="00136BD6" w:rsidP="00136BD6">
      <w:pPr>
        <w:spacing w:before="120" w:after="120"/>
        <w:ind w:firstLine="720"/>
        <w:jc w:val="both"/>
        <w:rPr>
          <w:lang w:val="sr-Cyrl-RS"/>
        </w:rPr>
      </w:pPr>
      <w:r w:rsidRPr="00136BD6">
        <w:rPr>
          <w:lang w:val="sr-Cyrl-RS"/>
        </w:rPr>
        <w:t>И даље се извозе велике количине отпада за које постоје прерађивачки капацитети у земљи.</w:t>
      </w:r>
    </w:p>
    <w:p w14:paraId="4FB6F175" w14:textId="06A4F14F" w:rsidR="00136BD6" w:rsidRPr="00136BD6" w:rsidRDefault="00136BD6" w:rsidP="00136BD6">
      <w:pPr>
        <w:pStyle w:val="2011"/>
        <w:ind w:firstLine="720"/>
        <w:rPr>
          <w:rFonts w:ascii="Times New Roman" w:hAnsi="Times New Roman"/>
          <w:color w:val="auto"/>
          <w:sz w:val="24"/>
          <w:szCs w:val="24"/>
        </w:rPr>
      </w:pPr>
      <w:r w:rsidRPr="00136BD6">
        <w:rPr>
          <w:rFonts w:ascii="Times New Roman" w:hAnsi="Times New Roman"/>
          <w:color w:val="auto"/>
          <w:sz w:val="24"/>
          <w:szCs w:val="24"/>
        </w:rPr>
        <w:t>Увезено је 177.984 тона отпада од чега 1.081 t има карактер опасног и 176.903 t</w:t>
      </w:r>
      <w:r w:rsidR="005E2419">
        <w:rPr>
          <w:rFonts w:ascii="Times New Roman" w:hAnsi="Times New Roman"/>
          <w:color w:val="auto"/>
          <w:sz w:val="24"/>
          <w:szCs w:val="24"/>
        </w:rPr>
        <w:t xml:space="preserve"> </w:t>
      </w:r>
      <w:r w:rsidRPr="00136BD6">
        <w:rPr>
          <w:rFonts w:ascii="Times New Roman" w:hAnsi="Times New Roman"/>
          <w:color w:val="auto"/>
          <w:sz w:val="24"/>
          <w:szCs w:val="24"/>
        </w:rPr>
        <w:t>отпада који је по карактеру неопасан. Приближно половину укупне количине отпада који је увезен представља отпад од папира и папирне и картонске амбалаже. По заступљености следе пиљевина и остали отпади од прераде дрвета и метали. Опасан отпад представљају оловни акумулатори који су увезени из Црне Горе. И даље се наставља тренд увоза и извоза истих врста отпада као што су на пример отпадни папир и метали</w:t>
      </w:r>
    </w:p>
    <w:p w14:paraId="3859FE4B" w14:textId="77777777" w:rsidR="00136BD6" w:rsidRPr="00136BD6" w:rsidRDefault="00136BD6" w:rsidP="00136BD6">
      <w:pPr>
        <w:pStyle w:val="2011"/>
        <w:spacing w:after="0"/>
        <w:ind w:firstLine="720"/>
        <w:rPr>
          <w:rFonts w:ascii="Times New Roman" w:hAnsi="Times New Roman"/>
          <w:color w:val="auto"/>
          <w:sz w:val="22"/>
        </w:rPr>
      </w:pPr>
      <w:r w:rsidRPr="00136BD6">
        <w:rPr>
          <w:rFonts w:ascii="Times New Roman" w:hAnsi="Times New Roman"/>
          <w:color w:val="auto"/>
          <w:sz w:val="24"/>
        </w:rPr>
        <w:t xml:space="preserve">Извор података: </w:t>
      </w:r>
      <w:r w:rsidRPr="00136BD6">
        <w:rPr>
          <w:rFonts w:ascii="Times New Roman" w:hAnsi="Times New Roman"/>
          <w:color w:val="auto"/>
          <w:sz w:val="24"/>
          <w:szCs w:val="24"/>
        </w:rPr>
        <w:t>Агенција за заштиту животне средине</w:t>
      </w:r>
    </w:p>
    <w:p w14:paraId="28B7C2B9" w14:textId="77777777" w:rsidR="00524894" w:rsidRPr="00987F8D" w:rsidRDefault="00524894" w:rsidP="000B5AEE">
      <w:pPr>
        <w:rPr>
          <w:lang w:val="sr-Cyrl-RS"/>
        </w:rPr>
        <w:sectPr w:rsidR="00524894" w:rsidRPr="00987F8D" w:rsidSect="005D1E66">
          <w:pgSz w:w="11906" w:h="16838" w:code="9"/>
          <w:pgMar w:top="1134" w:right="1134" w:bottom="1134" w:left="1134" w:header="720" w:footer="720" w:gutter="0"/>
          <w:cols w:space="720"/>
          <w:docGrid w:linePitch="360"/>
        </w:sectPr>
      </w:pPr>
    </w:p>
    <w:p w14:paraId="2CB603D5" w14:textId="77777777" w:rsidR="00E24384" w:rsidRPr="00136BD6" w:rsidRDefault="00E24384" w:rsidP="00E24384">
      <w:pPr>
        <w:pStyle w:val="Heading1"/>
        <w:rPr>
          <w:color w:val="auto"/>
          <w:lang w:val="sr-Cyrl-RS"/>
        </w:rPr>
      </w:pPr>
      <w:bookmarkStart w:id="788" w:name="_Toc524077833"/>
      <w:bookmarkStart w:id="789" w:name="_Toc421480964"/>
      <w:bookmarkStart w:id="790" w:name="_Toc421481115"/>
      <w:bookmarkStart w:id="791" w:name="_Toc421632961"/>
      <w:bookmarkStart w:id="792" w:name="_Toc421779465"/>
      <w:r w:rsidRPr="00136BD6">
        <w:rPr>
          <w:color w:val="auto"/>
          <w:lang w:val="sr-Cyrl-RS"/>
        </w:rPr>
        <w:lastRenderedPageBreak/>
        <w:t>7. БУКА</w:t>
      </w:r>
      <w:bookmarkEnd w:id="788"/>
    </w:p>
    <w:p w14:paraId="5DBDC6F0" w14:textId="77777777" w:rsidR="005D66CF" w:rsidRPr="00136BD6" w:rsidRDefault="005D66CF" w:rsidP="005D66CF">
      <w:pPr>
        <w:pStyle w:val="Heading2"/>
        <w:spacing w:before="0" w:after="0"/>
        <w:rPr>
          <w:color w:val="auto"/>
          <w:lang w:val="sr-Cyrl-RS"/>
        </w:rPr>
      </w:pPr>
      <w:bookmarkStart w:id="793" w:name="_Toc524077834"/>
      <w:bookmarkStart w:id="794" w:name="_Toc421480965"/>
      <w:bookmarkStart w:id="795" w:name="_Toc421481116"/>
      <w:bookmarkStart w:id="796" w:name="_Toc421632962"/>
      <w:bookmarkStart w:id="797" w:name="_Toc421779466"/>
      <w:bookmarkEnd w:id="789"/>
      <w:bookmarkEnd w:id="790"/>
      <w:bookmarkEnd w:id="791"/>
      <w:bookmarkEnd w:id="792"/>
      <w:r w:rsidRPr="00136BD6">
        <w:rPr>
          <w:color w:val="auto"/>
          <w:lang w:val="sr-Cyrl-RS"/>
        </w:rPr>
        <w:t>7.1.</w:t>
      </w:r>
      <w:r w:rsidR="008E0AD2" w:rsidRPr="00136BD6">
        <w:rPr>
          <w:color w:val="auto"/>
          <w:lang w:val="sr-Cyrl-RS"/>
        </w:rPr>
        <w:t xml:space="preserve"> </w:t>
      </w:r>
      <w:r w:rsidRPr="00136BD6">
        <w:rPr>
          <w:color w:val="auto"/>
          <w:lang w:val="sr-Cyrl-RS"/>
        </w:rPr>
        <w:t>Индикатор ноћне и укупне буке у градов</w:t>
      </w:r>
      <w:r w:rsidR="00726450" w:rsidRPr="00136BD6">
        <w:rPr>
          <w:color w:val="auto"/>
          <w:lang w:val="sr-Cyrl-RS"/>
        </w:rPr>
        <w:t>и</w:t>
      </w:r>
      <w:r w:rsidRPr="00136BD6">
        <w:rPr>
          <w:color w:val="auto"/>
          <w:lang w:val="sr-Cyrl-RS"/>
        </w:rPr>
        <w:t xml:space="preserve">ма на територији Републике Србије </w:t>
      </w:r>
      <w:r w:rsidR="00326B26" w:rsidRPr="00136BD6">
        <w:rPr>
          <w:color w:val="auto"/>
          <w:szCs w:val="24"/>
          <w:lang w:val="sr-Cyrl-RS"/>
        </w:rPr>
        <w:t>(П)</w:t>
      </w:r>
      <w:bookmarkEnd w:id="793"/>
    </w:p>
    <w:p w14:paraId="14CBAE39" w14:textId="77777777" w:rsidR="00136BD6" w:rsidRPr="00987F8D" w:rsidRDefault="00136BD6" w:rsidP="00136BD6">
      <w:pPr>
        <w:pStyle w:val="20111"/>
        <w:spacing w:before="60" w:after="60"/>
        <w:ind w:firstLine="426"/>
        <w:jc w:val="left"/>
        <w:rPr>
          <w:b/>
          <w:sz w:val="24"/>
          <w:lang w:val="sr-Cyrl-RS" w:eastAsia="en-US"/>
        </w:rPr>
      </w:pPr>
      <w:r w:rsidRPr="00987F8D">
        <w:rPr>
          <w:sz w:val="24"/>
          <w:lang w:val="sr-Cyrl-RS" w:eastAsia="en-US"/>
        </w:rPr>
        <w:t xml:space="preserve">Кључне поруке: </w:t>
      </w:r>
    </w:p>
    <w:p w14:paraId="64E787D0" w14:textId="50DC20FE" w:rsidR="00136BD6" w:rsidRPr="00987F8D" w:rsidRDefault="00C455C4" w:rsidP="000D3B59">
      <w:pPr>
        <w:numPr>
          <w:ilvl w:val="0"/>
          <w:numId w:val="63"/>
        </w:numPr>
        <w:spacing w:after="120"/>
        <w:ind w:left="714" w:hanging="357"/>
        <w:jc w:val="both"/>
        <w:rPr>
          <w:color w:val="000000"/>
          <w:lang w:val="sr-Cyrl-RS"/>
        </w:rPr>
      </w:pPr>
      <w:r>
        <w:rPr>
          <w:noProof/>
          <w:lang w:val="sr-Cyrl-RS"/>
        </w:rPr>
        <w:t>у</w:t>
      </w:r>
      <w:r w:rsidR="00136BD6">
        <w:rPr>
          <w:noProof/>
          <w:lang w:val="sr-Cyrl-RS"/>
        </w:rPr>
        <w:t xml:space="preserve"> току 2017. године су а</w:t>
      </w:r>
      <w:r w:rsidR="00136BD6" w:rsidRPr="00987F8D">
        <w:rPr>
          <w:noProof/>
          <w:lang w:val="sr-Cyrl-RS"/>
        </w:rPr>
        <w:t xml:space="preserve">нализирани резултати мониторинга буке из 14 </w:t>
      </w:r>
      <w:r w:rsidR="00136BD6" w:rsidRPr="00987F8D">
        <w:rPr>
          <w:color w:val="000000"/>
          <w:lang w:val="sr-Cyrl-RS"/>
        </w:rPr>
        <w:t>јединица локалних самоуправа (ЈЛС), на 181 мерном месту и у пет агломерација на</w:t>
      </w:r>
      <w:r w:rsidR="005E2419">
        <w:rPr>
          <w:color w:val="000000"/>
          <w:lang w:val="sr-Cyrl-RS"/>
        </w:rPr>
        <w:t xml:space="preserve"> </w:t>
      </w:r>
      <w:r w:rsidR="00136BD6" w:rsidRPr="00987F8D">
        <w:rPr>
          <w:color w:val="000000"/>
          <w:lang w:val="sr-Cyrl-RS"/>
        </w:rPr>
        <w:t xml:space="preserve">68 мерних места; </w:t>
      </w:r>
    </w:p>
    <w:p w14:paraId="21521EDD" w14:textId="6EF76738" w:rsidR="00136BD6" w:rsidRPr="00987F8D" w:rsidRDefault="00C455C4" w:rsidP="000D3B59">
      <w:pPr>
        <w:numPr>
          <w:ilvl w:val="0"/>
          <w:numId w:val="63"/>
        </w:numPr>
        <w:spacing w:after="120"/>
        <w:ind w:left="714" w:hanging="357"/>
        <w:jc w:val="both"/>
        <w:rPr>
          <w:color w:val="000000"/>
          <w:lang w:val="sr-Cyrl-RS"/>
        </w:rPr>
      </w:pPr>
      <w:r>
        <w:rPr>
          <w:color w:val="000000"/>
          <w:lang w:val="sr-Cyrl-RS"/>
        </w:rPr>
        <w:t>г</w:t>
      </w:r>
      <w:r w:rsidR="00136BD6" w:rsidRPr="00987F8D">
        <w:rPr>
          <w:color w:val="000000"/>
          <w:lang w:val="sr-Cyrl-RS"/>
        </w:rPr>
        <w:t>рад Ниш једини има 24 часовни континуални мониторинг</w:t>
      </w:r>
      <w:r w:rsidR="00136BD6" w:rsidRPr="00987F8D">
        <w:rPr>
          <w:noProof/>
          <w:lang w:val="sr-Cyrl-RS"/>
        </w:rPr>
        <w:t>.</w:t>
      </w:r>
    </w:p>
    <w:p w14:paraId="6676D821" w14:textId="77777777" w:rsidR="00136BD6" w:rsidRPr="00987F8D" w:rsidRDefault="00136BD6" w:rsidP="00136BD6">
      <w:pPr>
        <w:ind w:firstLine="426"/>
        <w:jc w:val="both"/>
        <w:rPr>
          <w:color w:val="000000"/>
          <w:lang w:val="sr-Cyrl-RS"/>
        </w:rPr>
      </w:pPr>
      <w:r w:rsidRPr="00987F8D">
        <w:rPr>
          <w:color w:val="000000"/>
          <w:lang w:val="sr-Cyrl-RS"/>
        </w:rPr>
        <w:t>Укупни индикатор буке</w:t>
      </w:r>
      <w:r w:rsidRPr="00987F8D">
        <w:rPr>
          <w:lang w:val="sr-Cyrl-RS"/>
        </w:rPr>
        <w:t xml:space="preserve"> </w:t>
      </w:r>
      <w:r w:rsidRPr="00987F8D">
        <w:rPr>
          <w:color w:val="000000"/>
          <w:lang w:val="sr-Cyrl-RS"/>
        </w:rPr>
        <w:t>L</w:t>
      </w:r>
      <w:r w:rsidRPr="00987F8D">
        <w:rPr>
          <w:color w:val="000000"/>
          <w:vertAlign w:val="subscript"/>
          <w:lang w:val="sr-Cyrl-RS"/>
        </w:rPr>
        <w:t>den</w:t>
      </w:r>
      <w:r w:rsidRPr="00987F8D">
        <w:rPr>
          <w:color w:val="000000"/>
          <w:lang w:val="sr-Cyrl-RS"/>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lang w:val="sr-Cyrl-RS"/>
        </w:rPr>
        <w:t>night</w:t>
      </w:r>
      <w:r w:rsidRPr="00987F8D">
        <w:rPr>
          <w:color w:val="000000"/>
          <w:lang w:val="sr-Cyrl-RS"/>
        </w:rPr>
        <w:t xml:space="preserve"> описује ометање током ноћи у периоду од 22-06 часова. Јединица којом се изражавају оба индикатора је децибел</w:t>
      </w:r>
      <w:r w:rsidRPr="00987F8D" w:rsidDel="00045FAF">
        <w:rPr>
          <w:color w:val="000000"/>
          <w:lang w:val="sr-Cyrl-RS"/>
        </w:rPr>
        <w:t xml:space="preserve"> </w:t>
      </w:r>
      <w:r w:rsidRPr="00987F8D">
        <w:rPr>
          <w:color w:val="000000"/>
          <w:lang w:val="sr-Cyrl-RS"/>
        </w:rPr>
        <w:t>(dB).</w:t>
      </w:r>
    </w:p>
    <w:p w14:paraId="33F97E8B" w14:textId="77777777" w:rsidR="00136BD6" w:rsidRDefault="00136BD6"/>
    <w:tbl>
      <w:tblPr>
        <w:tblW w:w="9854" w:type="dxa"/>
        <w:tblLook w:val="01E0" w:firstRow="1" w:lastRow="1" w:firstColumn="1" w:lastColumn="1" w:noHBand="0" w:noVBand="0"/>
      </w:tblPr>
      <w:tblGrid>
        <w:gridCol w:w="4928"/>
        <w:gridCol w:w="4926"/>
      </w:tblGrid>
      <w:tr w:rsidR="00415E7B" w:rsidRPr="00987F8D" w14:paraId="1C3B4AF8" w14:textId="77777777" w:rsidTr="00136BD6">
        <w:trPr>
          <w:trHeight w:val="2891"/>
        </w:trPr>
        <w:tc>
          <w:tcPr>
            <w:tcW w:w="4928" w:type="dxa"/>
            <w:shd w:val="clear" w:color="auto" w:fill="auto"/>
            <w:vAlign w:val="center"/>
          </w:tcPr>
          <w:p w14:paraId="67F6E543" w14:textId="77777777" w:rsidR="005D66CF" w:rsidRPr="00987F8D" w:rsidRDefault="00893CF3" w:rsidP="003E56FF">
            <w:pPr>
              <w:keepNext/>
              <w:tabs>
                <w:tab w:val="left" w:pos="495"/>
                <w:tab w:val="left" w:pos="7785"/>
              </w:tabs>
              <w:jc w:val="center"/>
              <w:rPr>
                <w:noProof/>
                <w:lang w:val="sr-Cyrl-RS"/>
              </w:rPr>
            </w:pPr>
            <w:bookmarkStart w:id="798" w:name="Слика99"/>
            <w:r w:rsidRPr="00D275EF">
              <w:rPr>
                <w:noProof/>
              </w:rPr>
              <w:drawing>
                <wp:inline distT="0" distB="0" distL="0" distR="0" wp14:anchorId="3F409071" wp14:editId="459EF09B">
                  <wp:extent cx="2621871" cy="1762125"/>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899" t="4247" r="7957" b="-1"/>
                          <a:stretch/>
                        </pic:blipFill>
                        <pic:spPr bwMode="auto">
                          <a:xfrm>
                            <a:off x="0" y="0"/>
                            <a:ext cx="2628557" cy="1766619"/>
                          </a:xfrm>
                          <a:prstGeom prst="rect">
                            <a:avLst/>
                          </a:prstGeom>
                          <a:noFill/>
                          <a:ln>
                            <a:noFill/>
                          </a:ln>
                          <a:extLst>
                            <a:ext uri="{53640926-AAD7-44D8-BBD7-CCE9431645EC}">
                              <a14:shadowObscured xmlns:a14="http://schemas.microsoft.com/office/drawing/2010/main"/>
                            </a:ext>
                          </a:extLst>
                        </pic:spPr>
                      </pic:pic>
                    </a:graphicData>
                  </a:graphic>
                </wp:inline>
              </w:drawing>
            </w:r>
            <w:bookmarkEnd w:id="798"/>
          </w:p>
        </w:tc>
        <w:tc>
          <w:tcPr>
            <w:tcW w:w="4926" w:type="dxa"/>
            <w:shd w:val="clear" w:color="auto" w:fill="auto"/>
            <w:vAlign w:val="center"/>
          </w:tcPr>
          <w:p w14:paraId="05C61C60" w14:textId="77777777" w:rsidR="00CF6648" w:rsidRPr="00987F8D" w:rsidRDefault="00893CF3" w:rsidP="0018149E">
            <w:pPr>
              <w:jc w:val="center"/>
              <w:rPr>
                <w:lang w:val="sr-Cyrl-RS"/>
              </w:rPr>
            </w:pPr>
            <w:bookmarkStart w:id="799" w:name="Слика100"/>
            <w:r w:rsidRPr="00DB2482">
              <w:rPr>
                <w:noProof/>
              </w:rPr>
              <w:drawing>
                <wp:inline distT="0" distB="0" distL="0" distR="0" wp14:anchorId="2225403F" wp14:editId="1F16C446">
                  <wp:extent cx="2592759" cy="17811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746" t="4981" r="16730"/>
                          <a:stretch/>
                        </pic:blipFill>
                        <pic:spPr bwMode="auto">
                          <a:xfrm>
                            <a:off x="0" y="0"/>
                            <a:ext cx="2599332" cy="1785691"/>
                          </a:xfrm>
                          <a:prstGeom prst="rect">
                            <a:avLst/>
                          </a:prstGeom>
                          <a:noFill/>
                          <a:ln>
                            <a:noFill/>
                          </a:ln>
                          <a:extLst>
                            <a:ext uri="{53640926-AAD7-44D8-BBD7-CCE9431645EC}">
                              <a14:shadowObscured xmlns:a14="http://schemas.microsoft.com/office/drawing/2010/main"/>
                            </a:ext>
                          </a:extLst>
                        </pic:spPr>
                      </pic:pic>
                    </a:graphicData>
                  </a:graphic>
                </wp:inline>
              </w:drawing>
            </w:r>
            <w:bookmarkEnd w:id="799"/>
          </w:p>
        </w:tc>
      </w:tr>
      <w:tr w:rsidR="001C4E24" w:rsidRPr="00987F8D" w14:paraId="12A1DEAE" w14:textId="77777777" w:rsidTr="00136BD6">
        <w:trPr>
          <w:trHeight w:val="358"/>
        </w:trPr>
        <w:tc>
          <w:tcPr>
            <w:tcW w:w="4928" w:type="dxa"/>
            <w:shd w:val="clear" w:color="auto" w:fill="auto"/>
          </w:tcPr>
          <w:p w14:paraId="29B7D97F" w14:textId="617FFFC4" w:rsidR="005D66CF" w:rsidRPr="00987F8D" w:rsidRDefault="004C10BC" w:rsidP="00136BD6">
            <w:pPr>
              <w:keepNext/>
              <w:tabs>
                <w:tab w:val="left" w:pos="495"/>
                <w:tab w:val="left" w:pos="7785"/>
              </w:tabs>
              <w:jc w:val="center"/>
              <w:rPr>
                <w:noProof/>
                <w:lang w:val="sr-Cyrl-RS"/>
              </w:rPr>
            </w:pPr>
            <w:r>
              <w:rPr>
                <w:lang w:val="sr-Cyrl-RS"/>
              </w:rPr>
              <w:t>Слика</w:t>
            </w:r>
            <w:r w:rsidR="00326B26" w:rsidRPr="00987F8D">
              <w:rPr>
                <w:lang w:val="sr-Cyrl-RS"/>
              </w:rPr>
              <w:t xml:space="preserve"> </w:t>
            </w:r>
            <w:r w:rsidR="00326B26" w:rsidRPr="00987F8D">
              <w:rPr>
                <w:lang w:val="sr-Cyrl-RS"/>
              </w:rPr>
              <w:fldChar w:fldCharType="begin"/>
            </w:r>
            <w:r w:rsidR="00326B26" w:rsidRPr="00987F8D">
              <w:rPr>
                <w:lang w:val="sr-Cyrl-RS"/>
              </w:rPr>
              <w:instrText xml:space="preserve"> SEQ Слика \* ARABIC </w:instrText>
            </w:r>
            <w:r w:rsidR="00326B26" w:rsidRPr="00987F8D">
              <w:rPr>
                <w:lang w:val="sr-Cyrl-RS"/>
              </w:rPr>
              <w:fldChar w:fldCharType="separate"/>
            </w:r>
            <w:r w:rsidR="008C5D31">
              <w:rPr>
                <w:noProof/>
                <w:lang w:val="sr-Cyrl-RS"/>
              </w:rPr>
              <w:t>99</w:t>
            </w:r>
            <w:r w:rsidR="00326B26" w:rsidRPr="00987F8D">
              <w:rPr>
                <w:lang w:val="sr-Cyrl-RS"/>
              </w:rPr>
              <w:fldChar w:fldCharType="end"/>
            </w:r>
            <w:r w:rsidR="006A371A" w:rsidRPr="00987F8D">
              <w:rPr>
                <w:lang w:val="sr-Cyrl-RS"/>
              </w:rPr>
              <w:t>. Процентуална расподела индикатора ноћне буке Lnight по опсезима за анализиране градове Републик</w:t>
            </w:r>
            <w:r w:rsidR="00161BDD">
              <w:t>е</w:t>
            </w:r>
            <w:r w:rsidR="006A371A" w:rsidRPr="00987F8D">
              <w:rPr>
                <w:lang w:val="sr-Cyrl-RS"/>
              </w:rPr>
              <w:t xml:space="preserve"> Србије</w:t>
            </w:r>
          </w:p>
        </w:tc>
        <w:tc>
          <w:tcPr>
            <w:tcW w:w="4926" w:type="dxa"/>
            <w:shd w:val="clear" w:color="auto" w:fill="auto"/>
          </w:tcPr>
          <w:p w14:paraId="0D1FA8F8" w14:textId="0CCE15F6" w:rsidR="005D66CF" w:rsidRPr="00987F8D" w:rsidRDefault="004C10BC" w:rsidP="00136BD6">
            <w:pPr>
              <w:pStyle w:val="Caption"/>
              <w:spacing w:line="240" w:lineRule="auto"/>
              <w:jc w:val="left"/>
              <w:rPr>
                <w:sz w:val="24"/>
                <w:szCs w:val="24"/>
                <w:lang w:val="sr-Cyrl-RS"/>
              </w:rPr>
            </w:pPr>
            <w:r>
              <w:rPr>
                <w:sz w:val="24"/>
                <w:szCs w:val="24"/>
                <w:lang w:val="sr-Cyrl-RS"/>
              </w:rPr>
              <w:t>Слика</w:t>
            </w:r>
            <w:r w:rsidR="00415E7B" w:rsidRPr="00987F8D">
              <w:rPr>
                <w:sz w:val="24"/>
                <w:szCs w:val="24"/>
                <w:lang w:val="sr-Cyrl-RS"/>
              </w:rPr>
              <w:t xml:space="preserve"> </w:t>
            </w:r>
            <w:r w:rsidR="00415E7B" w:rsidRPr="00987F8D">
              <w:rPr>
                <w:sz w:val="24"/>
                <w:szCs w:val="24"/>
                <w:lang w:val="sr-Cyrl-RS"/>
              </w:rPr>
              <w:fldChar w:fldCharType="begin"/>
            </w:r>
            <w:r w:rsidR="00415E7B" w:rsidRPr="00987F8D">
              <w:rPr>
                <w:sz w:val="24"/>
                <w:szCs w:val="24"/>
                <w:lang w:val="sr-Cyrl-RS"/>
              </w:rPr>
              <w:instrText xml:space="preserve"> SEQ Слика \* ARABIC </w:instrText>
            </w:r>
            <w:r w:rsidR="00415E7B" w:rsidRPr="00987F8D">
              <w:rPr>
                <w:sz w:val="24"/>
                <w:szCs w:val="24"/>
                <w:lang w:val="sr-Cyrl-RS"/>
              </w:rPr>
              <w:fldChar w:fldCharType="separate"/>
            </w:r>
            <w:r w:rsidR="008C5D31">
              <w:rPr>
                <w:noProof/>
                <w:sz w:val="24"/>
                <w:szCs w:val="24"/>
                <w:lang w:val="sr-Cyrl-RS"/>
              </w:rPr>
              <w:t>100</w:t>
            </w:r>
            <w:r w:rsidR="00415E7B" w:rsidRPr="00987F8D">
              <w:rPr>
                <w:sz w:val="24"/>
                <w:szCs w:val="24"/>
                <w:lang w:val="sr-Cyrl-RS"/>
              </w:rPr>
              <w:fldChar w:fldCharType="end"/>
            </w:r>
            <w:r w:rsidR="006A371A" w:rsidRPr="00987F8D">
              <w:rPr>
                <w:sz w:val="24"/>
                <w:szCs w:val="24"/>
                <w:lang w:val="sr-Cyrl-RS"/>
              </w:rPr>
              <w:t xml:space="preserve">. </w:t>
            </w:r>
            <w:r w:rsidR="006A371A" w:rsidRPr="00161BDD">
              <w:rPr>
                <w:sz w:val="24"/>
                <w:szCs w:val="24"/>
                <w:lang w:val="sr-Cyrl-RS"/>
              </w:rPr>
              <w:t>Процентуална расподела укупног индикатора буке Lden за анализиране градове Републике Србије</w:t>
            </w:r>
          </w:p>
        </w:tc>
      </w:tr>
      <w:tr w:rsidR="00A313E6" w:rsidRPr="00987F8D" w14:paraId="0E99F4CD" w14:textId="77777777" w:rsidTr="00136BD6">
        <w:trPr>
          <w:trHeight w:val="2805"/>
        </w:trPr>
        <w:tc>
          <w:tcPr>
            <w:tcW w:w="4928" w:type="dxa"/>
            <w:shd w:val="clear" w:color="auto" w:fill="auto"/>
            <w:vAlign w:val="center"/>
          </w:tcPr>
          <w:p w14:paraId="66E86F9B" w14:textId="77777777" w:rsidR="00A313E6" w:rsidRPr="00987F8D" w:rsidRDefault="00AE6844" w:rsidP="00415E7B">
            <w:pPr>
              <w:pStyle w:val="20111"/>
              <w:spacing w:before="60" w:after="60"/>
              <w:rPr>
                <w:b/>
                <w:color w:val="auto"/>
                <w:sz w:val="24"/>
                <w:lang w:val="sr-Cyrl-RS"/>
              </w:rPr>
            </w:pPr>
            <w:bookmarkStart w:id="800" w:name="Слика101"/>
            <w:r w:rsidRPr="00DB2482">
              <w:rPr>
                <w:noProof/>
                <w:lang w:val="en-US" w:eastAsia="en-US"/>
              </w:rPr>
              <w:drawing>
                <wp:inline distT="0" distB="0" distL="0" distR="0" wp14:anchorId="4C6A2508" wp14:editId="1F1B8B03">
                  <wp:extent cx="2743200" cy="1894637"/>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890" r="3419"/>
                          <a:stretch/>
                        </pic:blipFill>
                        <pic:spPr bwMode="auto">
                          <a:xfrm>
                            <a:off x="0" y="0"/>
                            <a:ext cx="2743494" cy="1894840"/>
                          </a:xfrm>
                          <a:prstGeom prst="rect">
                            <a:avLst/>
                          </a:prstGeom>
                          <a:noFill/>
                          <a:ln>
                            <a:noFill/>
                          </a:ln>
                          <a:extLst>
                            <a:ext uri="{53640926-AAD7-44D8-BBD7-CCE9431645EC}">
                              <a14:shadowObscured xmlns:a14="http://schemas.microsoft.com/office/drawing/2010/main"/>
                            </a:ext>
                          </a:extLst>
                        </pic:spPr>
                      </pic:pic>
                    </a:graphicData>
                  </a:graphic>
                </wp:inline>
              </w:drawing>
            </w:r>
            <w:bookmarkEnd w:id="800"/>
          </w:p>
        </w:tc>
        <w:tc>
          <w:tcPr>
            <w:tcW w:w="4926" w:type="dxa"/>
            <w:shd w:val="clear" w:color="auto" w:fill="auto"/>
            <w:vAlign w:val="center"/>
          </w:tcPr>
          <w:p w14:paraId="7E0E8890" w14:textId="77777777" w:rsidR="00A313E6" w:rsidRPr="00987F8D" w:rsidRDefault="00AE6844" w:rsidP="00415E7B">
            <w:pPr>
              <w:pStyle w:val="20111"/>
              <w:spacing w:before="60" w:after="60"/>
              <w:rPr>
                <w:b/>
                <w:color w:val="auto"/>
                <w:sz w:val="24"/>
                <w:lang w:val="sr-Cyrl-RS"/>
              </w:rPr>
            </w:pPr>
            <w:bookmarkStart w:id="801" w:name="Слика102"/>
            <w:r w:rsidRPr="00DB2482">
              <w:rPr>
                <w:noProof/>
                <w:lang w:val="en-US" w:eastAsia="en-US"/>
              </w:rPr>
              <w:drawing>
                <wp:inline distT="0" distB="0" distL="0" distR="0" wp14:anchorId="7EB0A32A" wp14:editId="5970817C">
                  <wp:extent cx="2856829" cy="198973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241" r="3755"/>
                          <a:stretch/>
                        </pic:blipFill>
                        <pic:spPr bwMode="auto">
                          <a:xfrm>
                            <a:off x="0" y="0"/>
                            <a:ext cx="2867368" cy="1997075"/>
                          </a:xfrm>
                          <a:prstGeom prst="rect">
                            <a:avLst/>
                          </a:prstGeom>
                          <a:noFill/>
                          <a:ln>
                            <a:noFill/>
                          </a:ln>
                          <a:extLst>
                            <a:ext uri="{53640926-AAD7-44D8-BBD7-CCE9431645EC}">
                              <a14:shadowObscured xmlns:a14="http://schemas.microsoft.com/office/drawing/2010/main"/>
                            </a:ext>
                          </a:extLst>
                        </pic:spPr>
                      </pic:pic>
                    </a:graphicData>
                  </a:graphic>
                </wp:inline>
              </w:drawing>
            </w:r>
            <w:bookmarkEnd w:id="801"/>
          </w:p>
        </w:tc>
      </w:tr>
      <w:tr w:rsidR="001C4E24" w:rsidRPr="00987F8D" w14:paraId="698E054B" w14:textId="77777777" w:rsidTr="00136BD6">
        <w:trPr>
          <w:trHeight w:val="936"/>
        </w:trPr>
        <w:tc>
          <w:tcPr>
            <w:tcW w:w="4928" w:type="dxa"/>
            <w:shd w:val="clear" w:color="auto" w:fill="auto"/>
          </w:tcPr>
          <w:p w14:paraId="435112F2" w14:textId="3953554F" w:rsidR="001C4E24" w:rsidRPr="00987F8D" w:rsidRDefault="004C10BC" w:rsidP="00136BD6">
            <w:pPr>
              <w:pStyle w:val="20111"/>
              <w:spacing w:before="60" w:after="60"/>
              <w:jc w:val="center"/>
              <w:rPr>
                <w:b/>
                <w:color w:val="000000"/>
                <w:szCs w:val="22"/>
                <w:lang w:val="sr-Cyrl-RS"/>
              </w:rPr>
            </w:pPr>
            <w:r>
              <w:rPr>
                <w:color w:val="000000"/>
                <w:szCs w:val="22"/>
                <w:lang w:val="sr-Cyrl-RS"/>
              </w:rPr>
              <w:t>Слика</w:t>
            </w:r>
            <w:r w:rsidR="001C4E24" w:rsidRPr="00987F8D">
              <w:rPr>
                <w:color w:val="000000"/>
                <w:szCs w:val="22"/>
                <w:lang w:val="sr-Cyrl-RS"/>
              </w:rPr>
              <w:t xml:space="preserve"> </w:t>
            </w:r>
            <w:r w:rsidR="001C4E24" w:rsidRPr="00987F8D">
              <w:rPr>
                <w:b/>
                <w:color w:val="000000"/>
                <w:szCs w:val="22"/>
                <w:lang w:val="sr-Cyrl-RS"/>
              </w:rPr>
              <w:fldChar w:fldCharType="begin"/>
            </w:r>
            <w:r w:rsidR="001C4E24" w:rsidRPr="00987F8D">
              <w:rPr>
                <w:color w:val="000000"/>
                <w:szCs w:val="22"/>
                <w:lang w:val="sr-Cyrl-RS"/>
              </w:rPr>
              <w:instrText xml:space="preserve"> SEQ Слика \* ARABIC </w:instrText>
            </w:r>
            <w:r w:rsidR="001C4E24" w:rsidRPr="00987F8D">
              <w:rPr>
                <w:b/>
                <w:color w:val="000000"/>
                <w:szCs w:val="22"/>
                <w:lang w:val="sr-Cyrl-RS"/>
              </w:rPr>
              <w:fldChar w:fldCharType="separate"/>
            </w:r>
            <w:r w:rsidR="008C5D31">
              <w:rPr>
                <w:noProof/>
                <w:color w:val="000000"/>
                <w:szCs w:val="22"/>
                <w:lang w:val="sr-Cyrl-RS"/>
              </w:rPr>
              <w:t>101</w:t>
            </w:r>
            <w:r w:rsidR="001C4E24" w:rsidRPr="00987F8D">
              <w:rPr>
                <w:b/>
                <w:color w:val="000000"/>
                <w:szCs w:val="22"/>
                <w:lang w:val="sr-Cyrl-RS"/>
              </w:rPr>
              <w:fldChar w:fldCharType="end"/>
            </w:r>
            <w:r w:rsidR="001C4E24" w:rsidRPr="00987F8D">
              <w:rPr>
                <w:color w:val="000000"/>
                <w:szCs w:val="22"/>
                <w:lang w:val="sr-Cyrl-RS"/>
              </w:rPr>
              <w:t>.</w:t>
            </w:r>
            <w:r w:rsidR="005E2419">
              <w:rPr>
                <w:color w:val="auto"/>
                <w:szCs w:val="22"/>
                <w:lang w:val="sr-Cyrl-RS"/>
              </w:rPr>
              <w:t xml:space="preserve"> </w:t>
            </w:r>
            <w:r w:rsidR="00A313E6" w:rsidRPr="00987F8D">
              <w:rPr>
                <w:color w:val="auto"/>
                <w:sz w:val="24"/>
                <w:lang w:val="sr-Cyrl-RS" w:eastAsia="en-US"/>
              </w:rPr>
              <w:t>Процентуална расподела индикатора ноћне буке Lnigh по опсезима за агломерације</w:t>
            </w:r>
          </w:p>
        </w:tc>
        <w:tc>
          <w:tcPr>
            <w:tcW w:w="4926" w:type="dxa"/>
            <w:shd w:val="clear" w:color="auto" w:fill="auto"/>
          </w:tcPr>
          <w:p w14:paraId="1850A9C7" w14:textId="0FD87346" w:rsidR="001C4E24" w:rsidRPr="00987F8D" w:rsidRDefault="004C10BC" w:rsidP="00136BD6">
            <w:pPr>
              <w:pStyle w:val="20111"/>
              <w:spacing w:before="60" w:after="60"/>
              <w:jc w:val="center"/>
              <w:rPr>
                <w:b/>
                <w:color w:val="000000"/>
                <w:szCs w:val="22"/>
                <w:lang w:val="sr-Cyrl-RS"/>
              </w:rPr>
            </w:pPr>
            <w:r>
              <w:rPr>
                <w:color w:val="000000"/>
                <w:szCs w:val="22"/>
                <w:lang w:val="sr-Cyrl-RS"/>
              </w:rPr>
              <w:t>Слика</w:t>
            </w:r>
            <w:r w:rsidR="001C4E24" w:rsidRPr="00987F8D">
              <w:rPr>
                <w:color w:val="000000"/>
                <w:szCs w:val="22"/>
                <w:lang w:val="sr-Cyrl-RS"/>
              </w:rPr>
              <w:t xml:space="preserve"> </w:t>
            </w:r>
            <w:r w:rsidR="001C4E24" w:rsidRPr="00987F8D">
              <w:rPr>
                <w:b/>
                <w:color w:val="000000"/>
                <w:szCs w:val="22"/>
                <w:lang w:val="sr-Cyrl-RS"/>
              </w:rPr>
              <w:fldChar w:fldCharType="begin"/>
            </w:r>
            <w:r w:rsidR="001C4E24" w:rsidRPr="00987F8D">
              <w:rPr>
                <w:color w:val="000000"/>
                <w:szCs w:val="22"/>
                <w:lang w:val="sr-Cyrl-RS"/>
              </w:rPr>
              <w:instrText xml:space="preserve"> SEQ Слика \* ARABIC </w:instrText>
            </w:r>
            <w:r w:rsidR="001C4E24" w:rsidRPr="00987F8D">
              <w:rPr>
                <w:b/>
                <w:color w:val="000000"/>
                <w:szCs w:val="22"/>
                <w:lang w:val="sr-Cyrl-RS"/>
              </w:rPr>
              <w:fldChar w:fldCharType="separate"/>
            </w:r>
            <w:r w:rsidR="008C5D31">
              <w:rPr>
                <w:noProof/>
                <w:color w:val="000000"/>
                <w:szCs w:val="22"/>
                <w:lang w:val="sr-Cyrl-RS"/>
              </w:rPr>
              <w:t>102</w:t>
            </w:r>
            <w:r w:rsidR="001C4E24" w:rsidRPr="00987F8D">
              <w:rPr>
                <w:b/>
                <w:color w:val="000000"/>
                <w:szCs w:val="22"/>
                <w:lang w:val="sr-Cyrl-RS"/>
              </w:rPr>
              <w:fldChar w:fldCharType="end"/>
            </w:r>
            <w:r w:rsidR="001C4E24" w:rsidRPr="00987F8D">
              <w:rPr>
                <w:color w:val="000000"/>
                <w:szCs w:val="22"/>
                <w:lang w:val="sr-Cyrl-RS"/>
              </w:rPr>
              <w:t>.</w:t>
            </w:r>
            <w:r w:rsidR="00A313E6" w:rsidRPr="00987F8D">
              <w:rPr>
                <w:color w:val="000000"/>
                <w:szCs w:val="22"/>
                <w:lang w:val="sr-Cyrl-RS"/>
              </w:rPr>
              <w:t xml:space="preserve"> </w:t>
            </w:r>
            <w:r w:rsidR="00A313E6" w:rsidRPr="00987F8D">
              <w:rPr>
                <w:bCs/>
                <w:color w:val="auto"/>
                <w:sz w:val="24"/>
                <w:lang w:val="sr-Cyrl-RS" w:eastAsia="en-US"/>
              </w:rPr>
              <w:t>Процентуална расподела укупног индикатора буке Lden по опсезима за агломерације</w:t>
            </w:r>
          </w:p>
        </w:tc>
      </w:tr>
    </w:tbl>
    <w:p w14:paraId="12E0C73D" w14:textId="3BDFD004" w:rsidR="00136BD6" w:rsidRPr="00136BD6" w:rsidRDefault="00136BD6" w:rsidP="00136BD6">
      <w:pPr>
        <w:pStyle w:val="20111"/>
        <w:spacing w:before="60" w:after="60"/>
        <w:ind w:firstLine="720"/>
        <w:rPr>
          <w:b/>
          <w:color w:val="auto"/>
          <w:sz w:val="24"/>
          <w:lang w:val="sr-Cyrl-RS"/>
        </w:rPr>
      </w:pPr>
      <w:r w:rsidRPr="00136BD6">
        <w:rPr>
          <w:color w:val="auto"/>
          <w:sz w:val="24"/>
          <w:lang w:val="sr-Cyrl-RS"/>
        </w:rPr>
        <w:t>На основу података из 14 градова Србије (181 мерно место) и пет агломерација (68 мерних места) може се закључити да се највећи проценат индикатора укупне буке L</w:t>
      </w:r>
      <w:r w:rsidRPr="00136BD6">
        <w:rPr>
          <w:color w:val="auto"/>
          <w:sz w:val="24"/>
          <w:vertAlign w:val="subscript"/>
          <w:lang w:val="sr-Cyrl-RS"/>
        </w:rPr>
        <w:t>den</w:t>
      </w:r>
      <w:r w:rsidRPr="00136BD6">
        <w:rPr>
          <w:color w:val="auto"/>
          <w:sz w:val="24"/>
          <w:lang w:val="sr-Cyrl-RS"/>
        </w:rPr>
        <w:t xml:space="preserve"> налази у опсегу 65-69 dB, док се највећи проценат индикатора ноћне буке L</w:t>
      </w:r>
      <w:r w:rsidRPr="00136BD6">
        <w:rPr>
          <w:color w:val="auto"/>
          <w:sz w:val="24"/>
          <w:vertAlign w:val="subscript"/>
          <w:lang w:val="sr-Cyrl-RS"/>
        </w:rPr>
        <w:t>night</w:t>
      </w:r>
      <w:r w:rsidRPr="00136BD6">
        <w:rPr>
          <w:color w:val="auto"/>
          <w:sz w:val="24"/>
          <w:lang w:val="sr-Cyrl-RS"/>
        </w:rPr>
        <w:t xml:space="preserve"> налази се у опсегу 56-60 dB, док је проценат преласка 70 dB занемарљив, уколико се посматрају неке урбане средине на територији Републике Србије где се врши мониторинг (слике </w:t>
      </w:r>
      <w:r w:rsidR="00C455C4">
        <w:rPr>
          <w:color w:val="auto"/>
          <w:sz w:val="24"/>
          <w:lang w:val="sr-Cyrl-RS"/>
        </w:rPr>
        <w:t>99-102</w:t>
      </w:r>
      <w:r w:rsidRPr="00136BD6">
        <w:rPr>
          <w:color w:val="auto"/>
          <w:sz w:val="24"/>
          <w:lang w:val="sr-Cyrl-RS"/>
        </w:rPr>
        <w:t>).</w:t>
      </w:r>
    </w:p>
    <w:p w14:paraId="544827A8" w14:textId="77777777" w:rsidR="00136BD6" w:rsidRPr="00136BD6" w:rsidRDefault="00136BD6" w:rsidP="00136BD6">
      <w:pPr>
        <w:pStyle w:val="20111"/>
        <w:spacing w:before="60" w:after="60"/>
        <w:ind w:firstLine="720"/>
        <w:jc w:val="left"/>
        <w:rPr>
          <w:b/>
          <w:color w:val="auto"/>
          <w:sz w:val="24"/>
          <w:lang w:val="sr-Cyrl-RS"/>
        </w:rPr>
      </w:pPr>
      <w:r w:rsidRPr="00136BD6">
        <w:rPr>
          <w:color w:val="auto"/>
          <w:sz w:val="24"/>
          <w:lang w:val="sr-Cyrl-RS"/>
        </w:rPr>
        <w:t xml:space="preserve">Извор података: Подаци о мониторингу буке које ЈЛС редовно достављају Агенцији за заштиту животне средине </w:t>
      </w:r>
    </w:p>
    <w:bookmarkEnd w:id="794"/>
    <w:bookmarkEnd w:id="795"/>
    <w:bookmarkEnd w:id="796"/>
    <w:bookmarkEnd w:id="797"/>
    <w:p w14:paraId="027B3E02" w14:textId="77777777" w:rsidR="00917E09" w:rsidRPr="00987F8D" w:rsidRDefault="00917E09" w:rsidP="00524894">
      <w:pPr>
        <w:jc w:val="both"/>
        <w:rPr>
          <w:lang w:val="sr-Cyrl-RS"/>
        </w:rPr>
        <w:sectPr w:rsidR="00917E09" w:rsidRPr="00987F8D" w:rsidSect="005D1E66">
          <w:pgSz w:w="11906" w:h="16838" w:code="9"/>
          <w:pgMar w:top="1134" w:right="1134" w:bottom="1134" w:left="1134" w:header="720" w:footer="720" w:gutter="0"/>
          <w:cols w:space="720"/>
          <w:docGrid w:linePitch="360"/>
        </w:sectPr>
      </w:pPr>
    </w:p>
    <w:p w14:paraId="4D068FF1" w14:textId="77777777" w:rsidR="00917E09" w:rsidRPr="00FC523D" w:rsidRDefault="00917E09" w:rsidP="00917E09">
      <w:pPr>
        <w:pStyle w:val="Heading2"/>
        <w:rPr>
          <w:color w:val="auto"/>
          <w:lang w:val="sr-Cyrl-RS"/>
        </w:rPr>
      </w:pPr>
      <w:bookmarkStart w:id="802" w:name="_Toc524077835"/>
      <w:r w:rsidRPr="00FC523D">
        <w:rPr>
          <w:color w:val="auto"/>
          <w:lang w:val="sr-Cyrl-RS"/>
        </w:rPr>
        <w:lastRenderedPageBreak/>
        <w:t>7.2.</w:t>
      </w:r>
      <w:r w:rsidR="008E0AD2" w:rsidRPr="00FC523D">
        <w:rPr>
          <w:color w:val="auto"/>
          <w:lang w:val="sr-Cyrl-RS"/>
        </w:rPr>
        <w:t xml:space="preserve"> </w:t>
      </w:r>
      <w:r w:rsidRPr="00FC523D">
        <w:rPr>
          <w:color w:val="auto"/>
          <w:lang w:val="sr-Cyrl-RS"/>
        </w:rPr>
        <w:t>Индикатор ноћне и укупне буке од саобраћаја</w:t>
      </w:r>
      <w:r w:rsidR="008E46E1" w:rsidRPr="00FC523D">
        <w:rPr>
          <w:color w:val="auto"/>
          <w:lang w:val="sr-Cyrl-RS"/>
        </w:rPr>
        <w:t xml:space="preserve"> </w:t>
      </w:r>
      <w:r w:rsidR="008E46E1" w:rsidRPr="00FC523D">
        <w:rPr>
          <w:color w:val="auto"/>
          <w:szCs w:val="24"/>
          <w:lang w:val="sr-Cyrl-RS"/>
        </w:rPr>
        <w:t>(П)</w:t>
      </w:r>
      <w:bookmarkEnd w:id="802"/>
    </w:p>
    <w:p w14:paraId="0096F6DA" w14:textId="77777777" w:rsidR="00FC523D" w:rsidRPr="00987F8D" w:rsidRDefault="00FC523D" w:rsidP="00FC523D">
      <w:pPr>
        <w:pStyle w:val="20111"/>
        <w:ind w:firstLine="360"/>
        <w:jc w:val="left"/>
        <w:rPr>
          <w:b/>
          <w:sz w:val="24"/>
          <w:lang w:val="sr-Cyrl-RS" w:eastAsia="en-US"/>
        </w:rPr>
      </w:pPr>
      <w:r w:rsidRPr="00987F8D">
        <w:rPr>
          <w:sz w:val="24"/>
          <w:lang w:val="sr-Cyrl-RS" w:eastAsia="en-US"/>
        </w:rPr>
        <w:t>Кључне поруке</w:t>
      </w:r>
    </w:p>
    <w:p w14:paraId="3A88C178" w14:textId="74641323" w:rsidR="00FC523D" w:rsidRPr="001F3D79" w:rsidRDefault="00C455C4" w:rsidP="000D3B59">
      <w:pPr>
        <w:pStyle w:val="ListParagraph"/>
        <w:numPr>
          <w:ilvl w:val="0"/>
          <w:numId w:val="64"/>
        </w:numPr>
        <w:spacing w:after="120"/>
        <w:ind w:left="714" w:hanging="357"/>
        <w:contextualSpacing w:val="0"/>
        <w:jc w:val="both"/>
        <w:rPr>
          <w:rFonts w:ascii="Times New Roman" w:hAnsi="Times New Roman"/>
          <w:noProof/>
          <w:sz w:val="24"/>
          <w:szCs w:val="24"/>
          <w:lang w:val="sr-Cyrl-RS"/>
        </w:rPr>
      </w:pPr>
      <w:r>
        <w:rPr>
          <w:rFonts w:ascii="Times New Roman" w:hAnsi="Times New Roman"/>
          <w:noProof/>
          <w:sz w:val="24"/>
          <w:szCs w:val="24"/>
          <w:lang w:val="sr-Cyrl-RS"/>
        </w:rPr>
        <w:t>у</w:t>
      </w:r>
      <w:r w:rsidR="00FC523D" w:rsidRPr="00987F8D">
        <w:rPr>
          <w:rFonts w:ascii="Times New Roman" w:hAnsi="Times New Roman"/>
          <w:noProof/>
          <w:sz w:val="24"/>
          <w:szCs w:val="24"/>
          <w:lang w:val="sr-Cyrl-RS"/>
        </w:rPr>
        <w:t xml:space="preserve"> 201</w:t>
      </w:r>
      <w:r w:rsidR="00FC523D">
        <w:rPr>
          <w:rFonts w:ascii="Times New Roman" w:hAnsi="Times New Roman"/>
          <w:noProof/>
          <w:sz w:val="24"/>
          <w:szCs w:val="24"/>
          <w:lang w:val="sr-Cyrl-RS"/>
        </w:rPr>
        <w:t>7</w:t>
      </w:r>
      <w:r w:rsidR="00FC523D" w:rsidRPr="00987F8D">
        <w:rPr>
          <w:rFonts w:ascii="Times New Roman" w:hAnsi="Times New Roman"/>
          <w:noProof/>
          <w:sz w:val="24"/>
          <w:szCs w:val="24"/>
          <w:lang w:val="sr-Cyrl-RS"/>
        </w:rPr>
        <w:t>.</w:t>
      </w:r>
      <w:r w:rsidR="00FC523D">
        <w:rPr>
          <w:rFonts w:ascii="Times New Roman" w:hAnsi="Times New Roman"/>
          <w:noProof/>
          <w:sz w:val="24"/>
          <w:szCs w:val="24"/>
          <w:lang w:val="sr-Cyrl-RS"/>
        </w:rPr>
        <w:t xml:space="preserve"> години су </w:t>
      </w:r>
      <w:r w:rsidR="00FC523D" w:rsidRPr="00987F8D">
        <w:rPr>
          <w:rFonts w:ascii="Times New Roman" w:hAnsi="Times New Roman"/>
          <w:noProof/>
          <w:sz w:val="24"/>
          <w:szCs w:val="24"/>
          <w:lang w:val="sr-Cyrl-RS"/>
        </w:rPr>
        <w:t>анализирани подаци</w:t>
      </w:r>
      <w:r w:rsidR="00FC523D" w:rsidRPr="00987F8D">
        <w:rPr>
          <w:rFonts w:ascii="Times New Roman" w:hAnsi="Times New Roman"/>
          <w:sz w:val="24"/>
          <w:szCs w:val="24"/>
          <w:lang w:val="sr-Cyrl-RS"/>
        </w:rPr>
        <w:t xml:space="preserve"> </w:t>
      </w:r>
      <w:r w:rsidR="00FC523D" w:rsidRPr="00987F8D">
        <w:rPr>
          <w:rFonts w:ascii="Times New Roman" w:hAnsi="Times New Roman"/>
          <w:noProof/>
          <w:sz w:val="24"/>
          <w:szCs w:val="24"/>
          <w:lang w:val="sr-Cyrl-RS"/>
        </w:rPr>
        <w:t>за 8</w:t>
      </w:r>
      <w:r w:rsidR="00FC523D">
        <w:rPr>
          <w:rFonts w:ascii="Times New Roman" w:hAnsi="Times New Roman"/>
          <w:noProof/>
          <w:sz w:val="24"/>
          <w:szCs w:val="24"/>
          <w:lang w:val="sr-Cyrl-RS"/>
        </w:rPr>
        <w:t>43</w:t>
      </w:r>
      <w:r w:rsidR="00FC523D" w:rsidRPr="00987F8D">
        <w:rPr>
          <w:rFonts w:ascii="Times New Roman" w:hAnsi="Times New Roman"/>
          <w:noProof/>
          <w:sz w:val="24"/>
          <w:szCs w:val="24"/>
          <w:lang w:val="sr-Cyrl-RS"/>
        </w:rPr>
        <w:t xml:space="preserve"> km државне путне мреже за које је Јавно предузеће „Путеви Србије</w:t>
      </w:r>
      <w:r w:rsidR="00E21941">
        <w:rPr>
          <w:rFonts w:ascii="Times New Roman" w:hAnsi="Times New Roman"/>
          <w:color w:val="000000"/>
          <w:sz w:val="24"/>
          <w:szCs w:val="24"/>
        </w:rPr>
        <w:t>”</w:t>
      </w:r>
      <w:r w:rsidR="00FC523D" w:rsidRPr="00987F8D">
        <w:rPr>
          <w:rFonts w:ascii="Times New Roman" w:hAnsi="Times New Roman"/>
          <w:noProof/>
          <w:sz w:val="24"/>
          <w:szCs w:val="24"/>
          <w:lang w:val="sr-Cyrl-RS"/>
        </w:rPr>
        <w:t>, ура</w:t>
      </w:r>
      <w:r w:rsidR="00FC523D">
        <w:rPr>
          <w:rFonts w:ascii="Times New Roman" w:hAnsi="Times New Roman"/>
          <w:noProof/>
          <w:sz w:val="24"/>
          <w:szCs w:val="24"/>
          <w:lang w:val="sr-Cyrl-RS"/>
        </w:rPr>
        <w:t>дило стратешке карте буке (СКБ)</w:t>
      </w:r>
      <w:r w:rsidR="00FC523D">
        <w:rPr>
          <w:rFonts w:ascii="Times New Roman" w:hAnsi="Times New Roman"/>
          <w:noProof/>
          <w:sz w:val="24"/>
          <w:szCs w:val="24"/>
          <w:lang w:val="en-US"/>
        </w:rPr>
        <w:t>.</w:t>
      </w:r>
    </w:p>
    <w:p w14:paraId="2B72DBE2" w14:textId="77777777" w:rsidR="00FC523D" w:rsidRDefault="00FC523D" w:rsidP="00FC523D">
      <w:pPr>
        <w:spacing w:before="120"/>
        <w:ind w:firstLine="360"/>
        <w:jc w:val="both"/>
        <w:rPr>
          <w:noProof/>
          <w:lang w:val="sr-Cyrl-RS"/>
        </w:rPr>
      </w:pPr>
      <w:r w:rsidRPr="00987F8D">
        <w:rPr>
          <w:noProof/>
          <w:lang w:val="sr-Cyrl-RS"/>
        </w:rPr>
        <w:t>Стратешке карте буке</w:t>
      </w:r>
      <w:r w:rsidRPr="00987F8D">
        <w:rPr>
          <w:lang w:val="sr-Cyrl-RS"/>
        </w:rPr>
        <w:t xml:space="preserve"> </w:t>
      </w:r>
      <w:r>
        <w:t>представ</w:t>
      </w:r>
      <w:r>
        <w:rPr>
          <w:lang w:val="sr-Cyrl-RS"/>
        </w:rPr>
        <w:t>љ</w:t>
      </w:r>
      <w:r>
        <w:t>ају податке о постојећим и процењеним нивоима буке, који су приказани индикаторима буке</w:t>
      </w:r>
      <w:r>
        <w:rPr>
          <w:lang w:val="sr-Cyrl-RS"/>
        </w:rPr>
        <w:t xml:space="preserve"> и </w:t>
      </w:r>
      <w:r w:rsidRPr="00987F8D">
        <w:rPr>
          <w:noProof/>
          <w:lang w:val="sr-Cyrl-RS"/>
        </w:rPr>
        <w:t>израђују</w:t>
      </w:r>
      <w:r>
        <w:rPr>
          <w:noProof/>
          <w:lang w:val="sr-Cyrl-RS"/>
        </w:rPr>
        <w:t xml:space="preserve"> се</w:t>
      </w:r>
      <w:r w:rsidRPr="00987F8D">
        <w:rPr>
          <w:noProof/>
          <w:lang w:val="sr-Cyrl-RS"/>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14:paraId="706A3062" w14:textId="77777777" w:rsidR="00FC523D" w:rsidRPr="00987F8D" w:rsidRDefault="00FC523D" w:rsidP="00FC523D">
      <w:pPr>
        <w:pStyle w:val="2011"/>
        <w:ind w:firstLine="360"/>
        <w:rPr>
          <w:rFonts w:ascii="Times New Roman" w:hAnsi="Times New Roman"/>
          <w:color w:val="auto"/>
          <w:sz w:val="24"/>
          <w:szCs w:val="24"/>
        </w:rPr>
      </w:pPr>
      <w:r w:rsidRPr="00987F8D">
        <w:rPr>
          <w:rFonts w:ascii="Times New Roman" w:hAnsi="Times New Roman"/>
          <w:color w:val="auto"/>
          <w:sz w:val="24"/>
          <w:szCs w:val="24"/>
        </w:rPr>
        <w:t>Укупни индикатор буке L</w:t>
      </w:r>
      <w:r w:rsidRPr="00987F8D">
        <w:rPr>
          <w:rFonts w:ascii="Times New Roman" w:hAnsi="Times New Roman"/>
          <w:color w:val="auto"/>
          <w:sz w:val="24"/>
          <w:szCs w:val="24"/>
          <w:vertAlign w:val="subscript"/>
        </w:rPr>
        <w:t>den</w:t>
      </w:r>
      <w:r w:rsidRPr="00987F8D">
        <w:rPr>
          <w:rFonts w:ascii="Times New Roman" w:hAnsi="Times New Roman"/>
          <w:color w:val="auto"/>
          <w:sz w:val="24"/>
          <w:szCs w:val="24"/>
        </w:rPr>
        <w:t xml:space="preserve"> описује ометање буком за временски период од 24 часа (дан-вече-ноћ), а индикатор ноћне буке L</w:t>
      </w:r>
      <w:r w:rsidRPr="00987F8D">
        <w:rPr>
          <w:rFonts w:ascii="Times New Roman" w:hAnsi="Times New Roman"/>
          <w:color w:val="auto"/>
          <w:sz w:val="24"/>
          <w:szCs w:val="24"/>
          <w:vertAlign w:val="subscript"/>
        </w:rPr>
        <w:t>night</w:t>
      </w:r>
      <w:r w:rsidRPr="00987F8D">
        <w:rPr>
          <w:rFonts w:ascii="Times New Roman" w:hAnsi="Times New Roman"/>
          <w:color w:val="auto"/>
          <w:sz w:val="24"/>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p w14:paraId="188F3189" w14:textId="77777777" w:rsidR="00FC523D" w:rsidRDefault="00FC523D"/>
    <w:tbl>
      <w:tblPr>
        <w:tblW w:w="9747" w:type="dxa"/>
        <w:jc w:val="center"/>
        <w:tblLook w:val="01E0" w:firstRow="1" w:lastRow="1" w:firstColumn="1" w:lastColumn="1" w:noHBand="0" w:noVBand="0"/>
      </w:tblPr>
      <w:tblGrid>
        <w:gridCol w:w="4873"/>
        <w:gridCol w:w="4874"/>
      </w:tblGrid>
      <w:tr w:rsidR="00DD5C21" w:rsidRPr="00987F8D" w14:paraId="2EA718F8" w14:textId="77777777" w:rsidTr="00FC523D">
        <w:trPr>
          <w:trHeight w:val="3382"/>
          <w:jc w:val="center"/>
        </w:trPr>
        <w:tc>
          <w:tcPr>
            <w:tcW w:w="4873" w:type="dxa"/>
            <w:shd w:val="clear" w:color="auto" w:fill="auto"/>
            <w:vAlign w:val="center"/>
          </w:tcPr>
          <w:p w14:paraId="65EF4177" w14:textId="77777777" w:rsidR="00DD5C21" w:rsidRPr="00987F8D" w:rsidRDefault="008D3CC0" w:rsidP="00CC5E9F">
            <w:pPr>
              <w:jc w:val="center"/>
              <w:rPr>
                <w:color w:val="000000"/>
                <w:lang w:val="sr-Cyrl-RS"/>
              </w:rPr>
            </w:pPr>
            <w:bookmarkStart w:id="803" w:name="Слика103"/>
            <w:r w:rsidRPr="00DB2482">
              <w:rPr>
                <w:noProof/>
              </w:rPr>
              <w:drawing>
                <wp:inline distT="0" distB="0" distL="0" distR="0" wp14:anchorId="4C245C5F" wp14:editId="29F878B0">
                  <wp:extent cx="2830983" cy="2377440"/>
                  <wp:effectExtent l="0" t="0" r="762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3124" r="3840"/>
                          <a:stretch/>
                        </pic:blipFill>
                        <pic:spPr bwMode="auto">
                          <a:xfrm>
                            <a:off x="0" y="0"/>
                            <a:ext cx="2830983" cy="2377440"/>
                          </a:xfrm>
                          <a:prstGeom prst="rect">
                            <a:avLst/>
                          </a:prstGeom>
                          <a:noFill/>
                          <a:ln>
                            <a:noFill/>
                          </a:ln>
                          <a:extLst>
                            <a:ext uri="{53640926-AAD7-44D8-BBD7-CCE9431645EC}">
                              <a14:shadowObscured xmlns:a14="http://schemas.microsoft.com/office/drawing/2010/main"/>
                            </a:ext>
                          </a:extLst>
                        </pic:spPr>
                      </pic:pic>
                    </a:graphicData>
                  </a:graphic>
                </wp:inline>
              </w:drawing>
            </w:r>
            <w:bookmarkEnd w:id="803"/>
          </w:p>
        </w:tc>
        <w:tc>
          <w:tcPr>
            <w:tcW w:w="4874" w:type="dxa"/>
            <w:shd w:val="clear" w:color="auto" w:fill="auto"/>
            <w:vAlign w:val="center"/>
          </w:tcPr>
          <w:p w14:paraId="26AF5044" w14:textId="77777777" w:rsidR="00DD5C21" w:rsidRPr="00987F8D" w:rsidRDefault="008D3CC0" w:rsidP="00B708D7">
            <w:pPr>
              <w:rPr>
                <w:color w:val="000000"/>
                <w:lang w:val="sr-Cyrl-RS"/>
              </w:rPr>
            </w:pPr>
            <w:bookmarkStart w:id="804" w:name="Слика104"/>
            <w:r w:rsidRPr="00DB2482">
              <w:rPr>
                <w:noProof/>
              </w:rPr>
              <w:drawing>
                <wp:inline distT="0" distB="0" distL="0" distR="0" wp14:anchorId="3C3AB90D" wp14:editId="33D9FBA5">
                  <wp:extent cx="2896820" cy="2377440"/>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619" r="3087"/>
                          <a:stretch/>
                        </pic:blipFill>
                        <pic:spPr bwMode="auto">
                          <a:xfrm>
                            <a:off x="0" y="0"/>
                            <a:ext cx="2896820" cy="2377440"/>
                          </a:xfrm>
                          <a:prstGeom prst="rect">
                            <a:avLst/>
                          </a:prstGeom>
                          <a:noFill/>
                          <a:ln>
                            <a:noFill/>
                          </a:ln>
                          <a:extLst>
                            <a:ext uri="{53640926-AAD7-44D8-BBD7-CCE9431645EC}">
                              <a14:shadowObscured xmlns:a14="http://schemas.microsoft.com/office/drawing/2010/main"/>
                            </a:ext>
                          </a:extLst>
                        </pic:spPr>
                      </pic:pic>
                    </a:graphicData>
                  </a:graphic>
                </wp:inline>
              </w:drawing>
            </w:r>
            <w:bookmarkEnd w:id="804"/>
          </w:p>
        </w:tc>
      </w:tr>
      <w:tr w:rsidR="00DD5C21" w:rsidRPr="00987F8D" w14:paraId="6B7BC40E" w14:textId="77777777" w:rsidTr="00FC523D">
        <w:trPr>
          <w:trHeight w:val="882"/>
          <w:jc w:val="center"/>
        </w:trPr>
        <w:tc>
          <w:tcPr>
            <w:tcW w:w="4873" w:type="dxa"/>
            <w:shd w:val="clear" w:color="auto" w:fill="auto"/>
            <w:vAlign w:val="center"/>
          </w:tcPr>
          <w:p w14:paraId="5B75BAE2" w14:textId="70A63928" w:rsidR="00DD5C21" w:rsidRPr="00987F8D" w:rsidRDefault="004C10BC" w:rsidP="00146010">
            <w:pPr>
              <w:jc w:val="center"/>
              <w:rPr>
                <w:color w:val="000000"/>
                <w:lang w:val="sr-Cyrl-RS"/>
              </w:rPr>
            </w:pPr>
            <w:r>
              <w:rPr>
                <w:color w:val="000000"/>
                <w:lang w:val="sr-Cyrl-RS"/>
              </w:rPr>
              <w:t>Слика</w:t>
            </w:r>
            <w:r w:rsidR="00DD5C21" w:rsidRPr="00987F8D">
              <w:rPr>
                <w:color w:val="000000"/>
                <w:lang w:val="sr-Cyrl-RS"/>
              </w:rPr>
              <w:t xml:space="preserve"> </w:t>
            </w:r>
            <w:r w:rsidR="00DD5C21" w:rsidRPr="00987F8D">
              <w:rPr>
                <w:color w:val="000000"/>
                <w:lang w:val="sr-Cyrl-RS"/>
              </w:rPr>
              <w:fldChar w:fldCharType="begin"/>
            </w:r>
            <w:r w:rsidR="00DD5C21" w:rsidRPr="00987F8D">
              <w:rPr>
                <w:color w:val="000000"/>
                <w:lang w:val="sr-Cyrl-RS"/>
              </w:rPr>
              <w:instrText xml:space="preserve"> SEQ Слика \* ARABIC </w:instrText>
            </w:r>
            <w:r w:rsidR="00DD5C21" w:rsidRPr="00987F8D">
              <w:rPr>
                <w:color w:val="000000"/>
                <w:lang w:val="sr-Cyrl-RS"/>
              </w:rPr>
              <w:fldChar w:fldCharType="separate"/>
            </w:r>
            <w:r w:rsidR="008C5D31">
              <w:rPr>
                <w:noProof/>
                <w:color w:val="000000"/>
                <w:lang w:val="sr-Cyrl-RS"/>
              </w:rPr>
              <w:t>103</w:t>
            </w:r>
            <w:r w:rsidR="00DD5C21" w:rsidRPr="00987F8D">
              <w:rPr>
                <w:color w:val="000000"/>
                <w:lang w:val="sr-Cyrl-RS"/>
              </w:rPr>
              <w:fldChar w:fldCharType="end"/>
            </w:r>
            <w:r w:rsidR="00DD5C21" w:rsidRPr="00987F8D">
              <w:rPr>
                <w:color w:val="000000"/>
                <w:lang w:val="sr-Cyrl-RS"/>
              </w:rPr>
              <w:t>. Број становника изложен опсезима укупног индикатора буке L</w:t>
            </w:r>
            <w:r w:rsidR="00DD5C21" w:rsidRPr="00987F8D">
              <w:rPr>
                <w:color w:val="000000"/>
                <w:vertAlign w:val="subscript"/>
                <w:lang w:val="sr-Cyrl-RS"/>
              </w:rPr>
              <w:t>den</w:t>
            </w:r>
          </w:p>
        </w:tc>
        <w:tc>
          <w:tcPr>
            <w:tcW w:w="4874" w:type="dxa"/>
            <w:shd w:val="clear" w:color="auto" w:fill="auto"/>
            <w:vAlign w:val="center"/>
          </w:tcPr>
          <w:p w14:paraId="4E8F534E" w14:textId="6FE2F883" w:rsidR="00DD5C21" w:rsidRPr="00987F8D" w:rsidRDefault="004C10BC" w:rsidP="00DD5C21">
            <w:pPr>
              <w:rPr>
                <w:color w:val="000000"/>
                <w:lang w:val="sr-Cyrl-RS"/>
              </w:rPr>
            </w:pPr>
            <w:r>
              <w:rPr>
                <w:color w:val="000000"/>
                <w:lang w:val="sr-Cyrl-RS"/>
              </w:rPr>
              <w:t>Слика</w:t>
            </w:r>
            <w:r w:rsidR="00DD5C21" w:rsidRPr="00987F8D">
              <w:rPr>
                <w:color w:val="000000"/>
                <w:lang w:val="sr-Cyrl-RS"/>
              </w:rPr>
              <w:t xml:space="preserve"> </w:t>
            </w:r>
            <w:r w:rsidR="00DD5C21" w:rsidRPr="00987F8D">
              <w:rPr>
                <w:color w:val="000000"/>
                <w:lang w:val="sr-Cyrl-RS"/>
              </w:rPr>
              <w:fldChar w:fldCharType="begin"/>
            </w:r>
            <w:r w:rsidR="00DD5C21" w:rsidRPr="00987F8D">
              <w:rPr>
                <w:color w:val="000000"/>
                <w:lang w:val="sr-Cyrl-RS"/>
              </w:rPr>
              <w:instrText xml:space="preserve"> SEQ Слика \* ARABIC </w:instrText>
            </w:r>
            <w:r w:rsidR="00DD5C21" w:rsidRPr="00987F8D">
              <w:rPr>
                <w:color w:val="000000"/>
                <w:lang w:val="sr-Cyrl-RS"/>
              </w:rPr>
              <w:fldChar w:fldCharType="separate"/>
            </w:r>
            <w:r w:rsidR="008C5D31">
              <w:rPr>
                <w:noProof/>
                <w:color w:val="000000"/>
                <w:lang w:val="sr-Cyrl-RS"/>
              </w:rPr>
              <w:t>104</w:t>
            </w:r>
            <w:r w:rsidR="00DD5C21" w:rsidRPr="00987F8D">
              <w:rPr>
                <w:color w:val="000000"/>
                <w:lang w:val="sr-Cyrl-RS"/>
              </w:rPr>
              <w:fldChar w:fldCharType="end"/>
            </w:r>
            <w:r w:rsidR="00DD5C21" w:rsidRPr="00987F8D">
              <w:rPr>
                <w:color w:val="000000"/>
                <w:lang w:val="sr-Cyrl-RS"/>
              </w:rPr>
              <w:t>. Број становника изложен опсезима индикатора ноћне буке Lnight</w:t>
            </w:r>
          </w:p>
        </w:tc>
      </w:tr>
    </w:tbl>
    <w:p w14:paraId="601C8805" w14:textId="77777777" w:rsidR="00FC523D" w:rsidRDefault="00FC523D"/>
    <w:p w14:paraId="622865A7" w14:textId="6C4A43CB" w:rsidR="00FC523D" w:rsidRPr="00FC523D" w:rsidRDefault="00FC523D" w:rsidP="00FC523D">
      <w:pPr>
        <w:spacing w:before="120" w:after="120"/>
        <w:ind w:firstLine="720"/>
        <w:jc w:val="both"/>
        <w:rPr>
          <w:noProof/>
          <w:lang w:val="sr-Cyrl-RS"/>
        </w:rPr>
      </w:pPr>
      <w:r w:rsidRPr="00FC523D">
        <w:rPr>
          <w:noProof/>
          <w:lang w:val="sr-Cyrl-RS"/>
        </w:rPr>
        <w:t>ЈП „Путеви Србије</w:t>
      </w:r>
      <w:r w:rsidR="00E21941">
        <w:rPr>
          <w:color w:val="000000"/>
        </w:rPr>
        <w:t>”</w:t>
      </w:r>
      <w:r w:rsidRPr="00FC523D">
        <w:rPr>
          <w:noProof/>
          <w:lang w:val="sr-Cyrl-RS"/>
        </w:rPr>
        <w:t xml:space="preserve"> започело је израду акционих планова</w:t>
      </w:r>
      <w:r w:rsidRPr="00FC523D">
        <w:rPr>
          <w:noProof/>
        </w:rPr>
        <w:t xml:space="preserve"> </w:t>
      </w:r>
      <w:r w:rsidRPr="00FC523D">
        <w:rPr>
          <w:noProof/>
          <w:lang w:val="sr-Cyrl-RS"/>
        </w:rPr>
        <w:t xml:space="preserve">заштите од буке у животној средини у 2017. години, док АД </w:t>
      </w:r>
      <w:r w:rsidR="00E21941">
        <w:rPr>
          <w:noProof/>
          <w:lang w:val="sr-Cyrl-RS"/>
        </w:rPr>
        <w:t>„</w:t>
      </w:r>
      <w:r w:rsidRPr="00FC523D">
        <w:rPr>
          <w:noProof/>
          <w:lang w:val="sr-Cyrl-RS"/>
        </w:rPr>
        <w:t>Инфраструктура железнице Србије</w:t>
      </w:r>
      <w:r w:rsidR="00E21941">
        <w:rPr>
          <w:color w:val="000000"/>
        </w:rPr>
        <w:t>”</w:t>
      </w:r>
      <w:r w:rsidRPr="00FC523D">
        <w:rPr>
          <w:noProof/>
          <w:lang w:val="sr-Cyrl-RS"/>
        </w:rPr>
        <w:t>, планира да 2018. године изради стратешке карте буке и започне мерење буке у животној средини.</w:t>
      </w:r>
    </w:p>
    <w:p w14:paraId="42D08F8F" w14:textId="63FF1C87" w:rsidR="00FC523D" w:rsidRPr="00FC523D" w:rsidRDefault="00FC523D" w:rsidP="00FC523D">
      <w:pPr>
        <w:spacing w:before="120" w:after="120"/>
        <w:jc w:val="both"/>
        <w:rPr>
          <w:lang w:val="sr-Cyrl-RS"/>
        </w:rPr>
      </w:pPr>
      <w:r w:rsidRPr="00FC523D">
        <w:rPr>
          <w:lang w:val="sr-Cyrl-RS"/>
        </w:rPr>
        <w:t>Статистиком су обухваћени становници изложени буци од 55 и више dB за L</w:t>
      </w:r>
      <w:r w:rsidRPr="00FC523D">
        <w:rPr>
          <w:vertAlign w:val="subscript"/>
          <w:lang w:val="sr-Cyrl-RS"/>
        </w:rPr>
        <w:t>den</w:t>
      </w:r>
      <w:r w:rsidRPr="00FC523D">
        <w:rPr>
          <w:lang w:val="sr-Cyrl-RS"/>
        </w:rPr>
        <w:t xml:space="preserve"> и 45 и више dB за L</w:t>
      </w:r>
      <w:r w:rsidRPr="00FC523D">
        <w:rPr>
          <w:vertAlign w:val="subscript"/>
          <w:lang w:val="sr-Cyrl-RS"/>
        </w:rPr>
        <w:t>night</w:t>
      </w:r>
      <w:r w:rsidRPr="00FC523D">
        <w:rPr>
          <w:lang w:val="sr-Cyrl-RS"/>
        </w:rPr>
        <w:t xml:space="preserve"> и то за све деонице државне путне мреже Републике Србије за које су урађене </w:t>
      </w:r>
      <w:r w:rsidRPr="00FC523D">
        <w:rPr>
          <w:noProof/>
          <w:lang w:val="sr-Cyrl-RS"/>
        </w:rPr>
        <w:t>стратешке карте буке</w:t>
      </w:r>
      <w:r w:rsidRPr="00FC523D">
        <w:rPr>
          <w:lang w:val="sr-Cyrl-RS"/>
        </w:rPr>
        <w:t xml:space="preserve"> до 2016. године, које подлежу законској обавези (</w:t>
      </w:r>
      <w:hyperlink w:anchor="Слика103" w:history="1">
        <w:r w:rsidR="004C10BC">
          <w:rPr>
            <w:rStyle w:val="Hyperlink"/>
            <w:color w:val="auto"/>
            <w:u w:val="none"/>
            <w:lang w:val="sr-Cyrl-RS"/>
          </w:rPr>
          <w:t>Слика</w:t>
        </w:r>
        <w:r w:rsidRPr="00FC523D">
          <w:rPr>
            <w:rStyle w:val="Hyperlink"/>
            <w:color w:val="auto"/>
            <w:u w:val="none"/>
            <w:lang w:val="sr-Cyrl-RS"/>
          </w:rPr>
          <w:t xml:space="preserve"> 103</w:t>
        </w:r>
      </w:hyperlink>
      <w:r w:rsidRPr="00FC523D">
        <w:rPr>
          <w:lang w:val="sr-Cyrl-RS"/>
        </w:rPr>
        <w:t xml:space="preserve"> и </w:t>
      </w:r>
      <w:hyperlink w:anchor="Слика104" w:history="1">
        <w:r w:rsidR="004C10BC">
          <w:rPr>
            <w:rStyle w:val="Hyperlink"/>
            <w:color w:val="auto"/>
            <w:u w:val="none"/>
            <w:lang w:val="sr-Cyrl-RS"/>
          </w:rPr>
          <w:t>Слика</w:t>
        </w:r>
        <w:r w:rsidRPr="00FC523D">
          <w:rPr>
            <w:rStyle w:val="Hyperlink"/>
            <w:color w:val="auto"/>
            <w:u w:val="none"/>
            <w:lang w:val="sr-Cyrl-RS"/>
          </w:rPr>
          <w:t xml:space="preserve"> 104</w:t>
        </w:r>
      </w:hyperlink>
      <w:r w:rsidRPr="00FC523D">
        <w:rPr>
          <w:lang w:val="sr-Cyrl-RS"/>
        </w:rPr>
        <w:t xml:space="preserve">). </w:t>
      </w:r>
    </w:p>
    <w:p w14:paraId="56203D43" w14:textId="7E0BFAF6" w:rsidR="00FC523D" w:rsidRPr="00FC523D" w:rsidRDefault="00FC523D" w:rsidP="00FC523D">
      <w:pPr>
        <w:spacing w:before="120" w:after="120"/>
        <w:ind w:firstLine="720"/>
        <w:rPr>
          <w:noProof/>
          <w:lang w:val="sr-Cyrl-RS"/>
        </w:rPr>
      </w:pPr>
      <w:r w:rsidRPr="00FC523D">
        <w:rPr>
          <w:lang w:val="sr-Cyrl-RS"/>
        </w:rPr>
        <w:t>Највећи број становника, 33489 изложен је укупном индикатору буке L</w:t>
      </w:r>
      <w:r w:rsidRPr="00FC523D">
        <w:rPr>
          <w:vertAlign w:val="subscript"/>
          <w:lang w:val="sr-Cyrl-RS"/>
        </w:rPr>
        <w:t>den</w:t>
      </w:r>
      <w:r w:rsidRPr="00FC523D">
        <w:rPr>
          <w:lang w:val="sr-Cyrl-RS"/>
        </w:rPr>
        <w:t xml:space="preserve"> у опсегу од 55-59 dB, (</w:t>
      </w:r>
      <w:hyperlink w:anchor="Слика103" w:history="1">
        <w:r w:rsidR="004C10BC">
          <w:rPr>
            <w:rStyle w:val="Hyperlink"/>
            <w:color w:val="auto"/>
            <w:u w:val="none"/>
            <w:lang w:val="sr-Cyrl-RS"/>
          </w:rPr>
          <w:t>Слика</w:t>
        </w:r>
        <w:r w:rsidRPr="00FC523D">
          <w:rPr>
            <w:rStyle w:val="Hyperlink"/>
            <w:color w:val="auto"/>
            <w:u w:val="none"/>
            <w:lang w:val="sr-Cyrl-RS"/>
          </w:rPr>
          <w:t xml:space="preserve"> 103</w:t>
        </w:r>
      </w:hyperlink>
      <w:r w:rsidRPr="00FC523D">
        <w:rPr>
          <w:lang w:val="sr-Cyrl-RS"/>
        </w:rPr>
        <w:t>) , док је опсегу</w:t>
      </w:r>
      <w:r w:rsidR="005E2419">
        <w:rPr>
          <w:lang w:val="sr-Cyrl-RS"/>
        </w:rPr>
        <w:t xml:space="preserve"> </w:t>
      </w:r>
      <w:r w:rsidRPr="00FC523D">
        <w:rPr>
          <w:lang w:val="sr-Cyrl-RS"/>
        </w:rPr>
        <w:t>од 45-49</w:t>
      </w:r>
      <w:r w:rsidR="005E2419">
        <w:rPr>
          <w:lang w:val="sr-Cyrl-RS"/>
        </w:rPr>
        <w:t xml:space="preserve"> </w:t>
      </w:r>
      <w:r w:rsidRPr="00FC523D">
        <w:rPr>
          <w:lang w:val="sr-Cyrl-RS"/>
        </w:rPr>
        <w:t>dB индикатора ноћне буке L</w:t>
      </w:r>
      <w:r w:rsidRPr="00FC523D">
        <w:rPr>
          <w:vertAlign w:val="subscript"/>
          <w:lang w:val="sr-Cyrl-RS"/>
        </w:rPr>
        <w:t>night</w:t>
      </w:r>
      <w:r w:rsidRPr="00FC523D">
        <w:rPr>
          <w:lang w:val="sr-Cyrl-RS"/>
        </w:rPr>
        <w:t xml:space="preserve"> изложено 43132 становника (</w:t>
      </w:r>
      <w:hyperlink w:anchor="Слика104" w:history="1">
        <w:r w:rsidR="004C10BC">
          <w:rPr>
            <w:rStyle w:val="Hyperlink"/>
            <w:color w:val="auto"/>
            <w:u w:val="none"/>
            <w:lang w:val="sr-Cyrl-RS"/>
          </w:rPr>
          <w:t>Слика</w:t>
        </w:r>
        <w:r w:rsidRPr="00FC523D">
          <w:rPr>
            <w:rStyle w:val="Hyperlink"/>
            <w:color w:val="auto"/>
            <w:u w:val="none"/>
            <w:lang w:val="sr-Cyrl-RS"/>
          </w:rPr>
          <w:t xml:space="preserve"> 104</w:t>
        </w:r>
      </w:hyperlink>
      <w:r w:rsidRPr="00FC523D">
        <w:rPr>
          <w:lang w:val="sr-Cyrl-RS"/>
        </w:rPr>
        <w:t>)</w:t>
      </w:r>
    </w:p>
    <w:p w14:paraId="2DDB04CA" w14:textId="77777777" w:rsidR="00FC523D" w:rsidRPr="00FC523D" w:rsidRDefault="00FC523D" w:rsidP="00FC523D">
      <w:pPr>
        <w:spacing w:before="120" w:after="120"/>
        <w:ind w:firstLine="720"/>
        <w:jc w:val="both"/>
        <w:rPr>
          <w:lang w:val="sr-Cyrl-RS"/>
        </w:rPr>
      </w:pPr>
      <w:r w:rsidRPr="00FC523D">
        <w:rPr>
          <w:lang w:val="sr-Cyrl-RS" w:eastAsia="x-none"/>
        </w:rPr>
        <w:t>Извор података:</w:t>
      </w:r>
      <w:r w:rsidRPr="00FC523D">
        <w:rPr>
          <w:lang w:val="sr-Cyrl-RS"/>
        </w:rPr>
        <w:t xml:space="preserve"> Јавно предузеће „Путеви Србије”</w:t>
      </w:r>
    </w:p>
    <w:p w14:paraId="5326992E" w14:textId="77777777" w:rsidR="00D75FEE" w:rsidRPr="00987F8D" w:rsidRDefault="00D75FEE" w:rsidP="00524894">
      <w:pPr>
        <w:jc w:val="both"/>
        <w:rPr>
          <w:lang w:val="sr-Cyrl-RS"/>
        </w:rPr>
        <w:sectPr w:rsidR="00D75FEE" w:rsidRPr="00987F8D" w:rsidSect="005D1E66">
          <w:pgSz w:w="11906" w:h="16838" w:code="9"/>
          <w:pgMar w:top="1134" w:right="1134" w:bottom="1134" w:left="1134" w:header="720" w:footer="720" w:gutter="0"/>
          <w:cols w:space="720"/>
          <w:docGrid w:linePitch="360"/>
        </w:sectPr>
      </w:pPr>
    </w:p>
    <w:p w14:paraId="0ACF58E0" w14:textId="77777777" w:rsidR="008F44D9" w:rsidRPr="00F4710D" w:rsidRDefault="008F44D9" w:rsidP="008F44D9">
      <w:pPr>
        <w:pStyle w:val="Heading1"/>
        <w:rPr>
          <w:color w:val="auto"/>
          <w:lang w:val="en-US"/>
        </w:rPr>
      </w:pPr>
      <w:bookmarkStart w:id="805" w:name="_Toc524077836"/>
      <w:bookmarkStart w:id="806" w:name="_Toc421480967"/>
      <w:bookmarkStart w:id="807" w:name="_Toc421481118"/>
      <w:bookmarkStart w:id="808" w:name="_Toc421632964"/>
      <w:bookmarkStart w:id="809" w:name="_Toc421779468"/>
      <w:r w:rsidRPr="00F4710D">
        <w:rPr>
          <w:color w:val="auto"/>
          <w:lang w:val="sr-Cyrl-RS"/>
        </w:rPr>
        <w:lastRenderedPageBreak/>
        <w:t>8. НЕЈОНИЗУЈУЋ</w:t>
      </w:r>
      <w:r w:rsidR="00DB3FB8" w:rsidRPr="00F4710D">
        <w:rPr>
          <w:color w:val="auto"/>
          <w:lang w:val="sr-Cyrl-RS"/>
        </w:rPr>
        <w:t>Е</w:t>
      </w:r>
      <w:r w:rsidRPr="00F4710D">
        <w:rPr>
          <w:color w:val="auto"/>
          <w:lang w:val="sr-Cyrl-RS"/>
        </w:rPr>
        <w:t xml:space="preserve"> ЗРАЧЕЊ</w:t>
      </w:r>
      <w:r w:rsidR="00DB3FB8" w:rsidRPr="00F4710D">
        <w:rPr>
          <w:color w:val="auto"/>
          <w:lang w:val="sr-Cyrl-RS"/>
        </w:rPr>
        <w:t>Е</w:t>
      </w:r>
      <w:bookmarkEnd w:id="805"/>
    </w:p>
    <w:p w14:paraId="4F9130B6" w14:textId="77777777" w:rsidR="00C54345" w:rsidRPr="00F4710D" w:rsidRDefault="00F74454" w:rsidP="00F74454">
      <w:pPr>
        <w:pStyle w:val="Heading2"/>
        <w:spacing w:before="0" w:after="0"/>
        <w:rPr>
          <w:color w:val="auto"/>
          <w:lang w:val="sr-Cyrl-RS"/>
        </w:rPr>
      </w:pPr>
      <w:bookmarkStart w:id="810" w:name="_Toc421480968"/>
      <w:bookmarkStart w:id="811" w:name="_Toc421481119"/>
      <w:bookmarkStart w:id="812" w:name="_Toc421632965"/>
      <w:bookmarkStart w:id="813" w:name="_Toc421779469"/>
      <w:bookmarkStart w:id="814" w:name="_Toc524077837"/>
      <w:bookmarkEnd w:id="806"/>
      <w:bookmarkEnd w:id="807"/>
      <w:bookmarkEnd w:id="808"/>
      <w:bookmarkEnd w:id="809"/>
      <w:r w:rsidRPr="00F4710D">
        <w:rPr>
          <w:color w:val="auto"/>
          <w:lang w:val="sr-Cyrl-RS"/>
        </w:rPr>
        <w:t>8.1.</w:t>
      </w:r>
      <w:r w:rsidR="008E0AD2" w:rsidRPr="00F4710D">
        <w:rPr>
          <w:color w:val="auto"/>
          <w:lang w:val="sr-Cyrl-RS"/>
        </w:rPr>
        <w:t xml:space="preserve"> </w:t>
      </w:r>
      <w:r w:rsidR="00C54345" w:rsidRPr="00F4710D">
        <w:rPr>
          <w:color w:val="auto"/>
          <w:lang w:val="sr-Cyrl-RS"/>
        </w:rPr>
        <w:t>Н</w:t>
      </w:r>
      <w:r w:rsidR="00143599" w:rsidRPr="00F4710D">
        <w:rPr>
          <w:color w:val="auto"/>
          <w:lang w:val="sr-Cyrl-RS"/>
        </w:rPr>
        <w:t>иво нејонизујућ</w:t>
      </w:r>
      <w:r w:rsidR="00C7455A" w:rsidRPr="00F4710D">
        <w:rPr>
          <w:color w:val="auto"/>
          <w:lang w:val="sr-Cyrl-RS"/>
        </w:rPr>
        <w:t>их</w:t>
      </w:r>
      <w:r w:rsidR="00143599" w:rsidRPr="00F4710D">
        <w:rPr>
          <w:color w:val="auto"/>
          <w:lang w:val="sr-Cyrl-RS"/>
        </w:rPr>
        <w:t xml:space="preserve"> зрачења</w:t>
      </w:r>
      <w:bookmarkEnd w:id="810"/>
      <w:bookmarkEnd w:id="811"/>
      <w:bookmarkEnd w:id="812"/>
      <w:bookmarkEnd w:id="813"/>
      <w:r w:rsidR="00187FE6" w:rsidRPr="00F4710D">
        <w:rPr>
          <w:color w:val="auto"/>
          <w:lang w:val="sr-Cyrl-RS"/>
        </w:rPr>
        <w:t xml:space="preserve"> на територији </w:t>
      </w:r>
      <w:r w:rsidR="00EE739B" w:rsidRPr="00F4710D">
        <w:rPr>
          <w:color w:val="auto"/>
          <w:lang w:val="sr-Cyrl-RS"/>
        </w:rPr>
        <w:t>Р</w:t>
      </w:r>
      <w:r w:rsidR="00187FE6" w:rsidRPr="00F4710D">
        <w:rPr>
          <w:color w:val="auto"/>
          <w:lang w:val="sr-Cyrl-RS"/>
        </w:rPr>
        <w:t xml:space="preserve">епублике </w:t>
      </w:r>
      <w:r w:rsidR="00EE739B" w:rsidRPr="00F4710D">
        <w:rPr>
          <w:color w:val="auto"/>
          <w:lang w:val="sr-Cyrl-RS"/>
        </w:rPr>
        <w:t>С</w:t>
      </w:r>
      <w:r w:rsidR="00187FE6" w:rsidRPr="00F4710D">
        <w:rPr>
          <w:color w:val="auto"/>
          <w:lang w:val="sr-Cyrl-RS"/>
        </w:rPr>
        <w:t>рбије за 201</w:t>
      </w:r>
      <w:r w:rsidR="00DA7565" w:rsidRPr="00F4710D">
        <w:rPr>
          <w:color w:val="auto"/>
          <w:lang w:val="sr-Cyrl-RS"/>
        </w:rPr>
        <w:t>7</w:t>
      </w:r>
      <w:r w:rsidR="00187FE6" w:rsidRPr="00F4710D">
        <w:rPr>
          <w:color w:val="auto"/>
          <w:lang w:val="sr-Cyrl-RS"/>
        </w:rPr>
        <w:t>.годину</w:t>
      </w:r>
      <w:r w:rsidR="00DC4552" w:rsidRPr="00F4710D">
        <w:rPr>
          <w:color w:val="auto"/>
          <w:szCs w:val="24"/>
          <w:lang w:val="sr-Cyrl-RS"/>
        </w:rPr>
        <w:t>(П)</w:t>
      </w:r>
      <w:bookmarkEnd w:id="814"/>
    </w:p>
    <w:p w14:paraId="0257ACB6" w14:textId="77777777" w:rsidR="00F4710D" w:rsidRPr="00987F8D" w:rsidRDefault="00F4710D" w:rsidP="00F4710D">
      <w:pPr>
        <w:pStyle w:val="20111"/>
        <w:ind w:firstLine="426"/>
        <w:rPr>
          <w:b/>
          <w:sz w:val="24"/>
          <w:lang w:val="sr-Cyrl-RS" w:eastAsia="en-US"/>
        </w:rPr>
      </w:pPr>
      <w:r w:rsidRPr="00987F8D">
        <w:rPr>
          <w:sz w:val="24"/>
          <w:lang w:val="sr-Cyrl-RS" w:eastAsia="en-US"/>
        </w:rPr>
        <w:t>Кључне поруке</w:t>
      </w:r>
    </w:p>
    <w:p w14:paraId="78896D59" w14:textId="5E7978DB" w:rsidR="00F4710D" w:rsidRPr="00987F8D" w:rsidRDefault="00C455C4" w:rsidP="000D3B59">
      <w:pPr>
        <w:pStyle w:val="ListParagraph"/>
        <w:numPr>
          <w:ilvl w:val="0"/>
          <w:numId w:val="36"/>
        </w:numPr>
        <w:spacing w:after="120"/>
        <w:ind w:left="714" w:hanging="357"/>
        <w:contextualSpacing w:val="0"/>
        <w:jc w:val="both"/>
        <w:rPr>
          <w:rFonts w:ascii="Times New Roman" w:hAnsi="Times New Roman"/>
          <w:noProof/>
          <w:sz w:val="24"/>
          <w:szCs w:val="24"/>
          <w:lang w:val="sr-Cyrl-RS"/>
        </w:rPr>
      </w:pPr>
      <w:r>
        <w:rPr>
          <w:rFonts w:ascii="Times New Roman" w:hAnsi="Times New Roman"/>
          <w:noProof/>
          <w:sz w:val="24"/>
          <w:szCs w:val="24"/>
          <w:lang w:val="sr-Cyrl-RS"/>
        </w:rPr>
        <w:t>н</w:t>
      </w:r>
      <w:r w:rsidR="00F4710D" w:rsidRPr="00987F8D">
        <w:rPr>
          <w:rFonts w:ascii="Times New Roman" w:hAnsi="Times New Roman"/>
          <w:noProof/>
          <w:sz w:val="24"/>
          <w:szCs w:val="24"/>
          <w:lang w:val="sr-Cyrl-RS"/>
        </w:rPr>
        <w:t>а територији Републике Србије постоји 11877 радио базних станица</w:t>
      </w:r>
      <w:r w:rsidR="00F4710D">
        <w:rPr>
          <w:rFonts w:ascii="Times New Roman" w:hAnsi="Times New Roman"/>
          <w:noProof/>
          <w:sz w:val="24"/>
          <w:szCs w:val="24"/>
          <w:lang w:val="sr-Cyrl-RS"/>
        </w:rPr>
        <w:t xml:space="preserve"> у 2017. години</w:t>
      </w:r>
      <w:r w:rsidR="00F4710D" w:rsidRPr="00987F8D">
        <w:rPr>
          <w:rFonts w:ascii="Times New Roman" w:hAnsi="Times New Roman"/>
          <w:noProof/>
          <w:sz w:val="24"/>
          <w:szCs w:val="24"/>
          <w:lang w:val="sr-Cyrl-RS"/>
        </w:rPr>
        <w:t>;</w:t>
      </w:r>
    </w:p>
    <w:p w14:paraId="4B34E81E" w14:textId="25D8888C" w:rsidR="00F4710D" w:rsidRPr="00987F8D" w:rsidRDefault="00C455C4" w:rsidP="000D3B59">
      <w:pPr>
        <w:pStyle w:val="ListParagraph"/>
        <w:numPr>
          <w:ilvl w:val="0"/>
          <w:numId w:val="36"/>
        </w:numPr>
        <w:spacing w:after="120"/>
        <w:ind w:left="714" w:hanging="357"/>
        <w:contextualSpacing w:val="0"/>
        <w:jc w:val="both"/>
        <w:rPr>
          <w:rFonts w:ascii="Times New Roman" w:hAnsi="Times New Roman"/>
          <w:sz w:val="24"/>
          <w:szCs w:val="24"/>
          <w:lang w:val="sr-Cyrl-RS"/>
        </w:rPr>
      </w:pPr>
      <w:r>
        <w:rPr>
          <w:rFonts w:ascii="Times New Roman" w:hAnsi="Times New Roman"/>
          <w:sz w:val="24"/>
          <w:szCs w:val="24"/>
          <w:lang w:val="sr-Cyrl-RS"/>
        </w:rPr>
        <w:t>у</w:t>
      </w:r>
      <w:r w:rsidR="00F4710D" w:rsidRPr="00987F8D">
        <w:rPr>
          <w:rFonts w:ascii="Times New Roman" w:hAnsi="Times New Roman"/>
          <w:sz w:val="24"/>
          <w:szCs w:val="24"/>
          <w:lang w:val="sr-Cyrl-RS"/>
        </w:rPr>
        <w:t xml:space="preserve"> 201</w:t>
      </w:r>
      <w:r w:rsidR="00F4710D">
        <w:rPr>
          <w:rFonts w:ascii="Times New Roman" w:hAnsi="Times New Roman"/>
          <w:sz w:val="24"/>
          <w:szCs w:val="24"/>
          <w:lang w:val="en-US"/>
        </w:rPr>
        <w:t>7</w:t>
      </w:r>
      <w:r w:rsidR="00F4710D" w:rsidRPr="00987F8D">
        <w:rPr>
          <w:rFonts w:ascii="Times New Roman" w:hAnsi="Times New Roman"/>
          <w:sz w:val="24"/>
          <w:szCs w:val="24"/>
          <w:lang w:val="sr-Cyrl-RS"/>
        </w:rPr>
        <w:t>. години издато је 52 решења за коришћење извора нејонизујућих зрачења од посебног интереса (ИПИ).</w:t>
      </w:r>
    </w:p>
    <w:p w14:paraId="47B9B02C" w14:textId="77777777" w:rsidR="00F4710D" w:rsidRPr="00987F8D" w:rsidRDefault="00F4710D" w:rsidP="00F4710D">
      <w:pPr>
        <w:spacing w:before="120" w:after="120"/>
        <w:ind w:firstLine="426"/>
        <w:jc w:val="both"/>
        <w:rPr>
          <w:lang w:val="sr-Cyrl-RS" w:eastAsia="x-none"/>
        </w:rPr>
      </w:pPr>
      <w:r w:rsidRPr="00987F8D">
        <w:rPr>
          <w:lang w:val="sr-Cyrl-RS" w:eastAsia="x-none"/>
        </w:rPr>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rPr>
          <w:lang w:val="sr-Cyrl-RS" w:eastAsia="x-none"/>
        </w:rPr>
        <w:t>%</w:t>
      </w:r>
      <w:r w:rsidRPr="00987F8D">
        <w:rPr>
          <w:lang w:val="sr-Cyrl-RS" w:eastAsia="x-none"/>
        </w:rPr>
        <w:t xml:space="preserve"> износа референтне, граничне вредности прописане за ту фреквенцију.</w:t>
      </w:r>
    </w:p>
    <w:p w14:paraId="39A869B1" w14:textId="77777777" w:rsidR="00F4710D" w:rsidRPr="00987F8D" w:rsidRDefault="00F4710D" w:rsidP="00F4710D">
      <w:pPr>
        <w:pStyle w:val="2011"/>
        <w:spacing w:before="60" w:after="60"/>
        <w:ind w:firstLine="426"/>
        <w:rPr>
          <w:rFonts w:ascii="Times New Roman" w:hAnsi="Times New Roman"/>
          <w:color w:val="auto"/>
          <w:sz w:val="24"/>
          <w:szCs w:val="24"/>
        </w:rPr>
      </w:pPr>
      <w:r w:rsidRPr="00987F8D">
        <w:rPr>
          <w:rFonts w:ascii="Times New Roman" w:hAnsi="Times New Roman"/>
          <w:color w:val="auto"/>
          <w:sz w:val="24"/>
          <w:szCs w:val="24"/>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987F8D">
        <w:rPr>
          <w:rFonts w:ascii="Times New Roman" w:hAnsi="Times New Roman"/>
          <w:color w:val="auto"/>
          <w:sz w:val="24"/>
        </w:rPr>
        <w:t>”</w:t>
      </w:r>
      <w:r w:rsidRPr="00987F8D">
        <w:rPr>
          <w:rFonts w:ascii="Times New Roman" w:hAnsi="Times New Roman"/>
          <w:color w:val="auto"/>
          <w:sz w:val="24"/>
          <w:szCs w:val="24"/>
        </w:rPr>
        <w:t>, број 36/09)</w:t>
      </w:r>
    </w:p>
    <w:p w14:paraId="4B87DBAA" w14:textId="77777777" w:rsidR="00F4710D" w:rsidRDefault="00F4710D"/>
    <w:tbl>
      <w:tblPr>
        <w:tblW w:w="9747" w:type="dxa"/>
        <w:jc w:val="center"/>
        <w:tblLook w:val="01E0" w:firstRow="1" w:lastRow="1" w:firstColumn="1" w:lastColumn="1" w:noHBand="0" w:noVBand="0"/>
      </w:tblPr>
      <w:tblGrid>
        <w:gridCol w:w="4899"/>
        <w:gridCol w:w="4848"/>
      </w:tblGrid>
      <w:tr w:rsidR="006D241F" w:rsidRPr="00987F8D" w14:paraId="1A8D3777" w14:textId="77777777" w:rsidTr="00F4710D">
        <w:trPr>
          <w:trHeight w:val="1018"/>
          <w:jc w:val="center"/>
        </w:trPr>
        <w:tc>
          <w:tcPr>
            <w:tcW w:w="4899" w:type="dxa"/>
            <w:shd w:val="clear" w:color="auto" w:fill="auto"/>
          </w:tcPr>
          <w:p w14:paraId="5DF1161A" w14:textId="38FFD263" w:rsidR="006D241F" w:rsidRPr="00987F8D" w:rsidRDefault="00D929ED" w:rsidP="006D241F">
            <w:pPr>
              <w:spacing w:before="120" w:after="120"/>
              <w:jc w:val="both"/>
              <w:rPr>
                <w:lang w:val="sr-Cyrl-RS" w:eastAsia="x-none"/>
              </w:rPr>
            </w:pPr>
            <w:bookmarkStart w:id="815" w:name="Табела21"/>
            <w:bookmarkEnd w:id="815"/>
            <w:r>
              <w:rPr>
                <w:lang w:val="sr-Cyrl-RS"/>
              </w:rPr>
              <w:t>Табела</w:t>
            </w:r>
            <w:r w:rsidR="006D241F" w:rsidRPr="00987F8D">
              <w:rPr>
                <w:lang w:val="sr-Cyrl-RS"/>
              </w:rPr>
              <w:t xml:space="preserve"> </w:t>
            </w:r>
            <w:r w:rsidR="006D241F" w:rsidRPr="00987F8D">
              <w:rPr>
                <w:lang w:val="sr-Cyrl-RS"/>
              </w:rPr>
              <w:fldChar w:fldCharType="begin"/>
            </w:r>
            <w:r w:rsidR="006D241F" w:rsidRPr="00987F8D">
              <w:rPr>
                <w:lang w:val="sr-Cyrl-RS"/>
              </w:rPr>
              <w:instrText xml:space="preserve"> SEQ Табела \* ARABIC </w:instrText>
            </w:r>
            <w:r w:rsidR="006D241F" w:rsidRPr="00987F8D">
              <w:rPr>
                <w:lang w:val="sr-Cyrl-RS"/>
              </w:rPr>
              <w:fldChar w:fldCharType="separate"/>
            </w:r>
            <w:r w:rsidR="008C5D31">
              <w:rPr>
                <w:noProof/>
                <w:lang w:val="sr-Cyrl-RS"/>
              </w:rPr>
              <w:t>21</w:t>
            </w:r>
            <w:r w:rsidR="006D241F" w:rsidRPr="00987F8D">
              <w:rPr>
                <w:lang w:val="sr-Cyrl-RS"/>
              </w:rPr>
              <w:fldChar w:fldCharType="end"/>
            </w:r>
            <w:r w:rsidR="006D241F" w:rsidRPr="00987F8D">
              <w:rPr>
                <w:lang w:val="sr-Cyrl-RS"/>
              </w:rPr>
              <w:t>. Преглед власника, укупног броја радио базних станица и извора од посебног интереса у 2017. години</w:t>
            </w:r>
          </w:p>
        </w:tc>
        <w:tc>
          <w:tcPr>
            <w:tcW w:w="4848" w:type="dxa"/>
            <w:shd w:val="clear" w:color="auto" w:fill="auto"/>
          </w:tcPr>
          <w:p w14:paraId="04E9DB42" w14:textId="5B1D5C66" w:rsidR="006D241F" w:rsidRPr="00987F8D" w:rsidRDefault="00D929ED" w:rsidP="006D241F">
            <w:pPr>
              <w:spacing w:before="120" w:after="120"/>
              <w:jc w:val="both"/>
              <w:rPr>
                <w:lang w:val="sr-Cyrl-RS" w:eastAsia="x-none"/>
              </w:rPr>
            </w:pPr>
            <w:bookmarkStart w:id="816" w:name="Табела22"/>
            <w:bookmarkEnd w:id="816"/>
            <w:r>
              <w:rPr>
                <w:lang w:val="sr-Cyrl-RS"/>
              </w:rPr>
              <w:t>Табела</w:t>
            </w:r>
            <w:r w:rsidR="006D241F" w:rsidRPr="00987F8D">
              <w:rPr>
                <w:lang w:val="sr-Cyrl-RS"/>
              </w:rPr>
              <w:t xml:space="preserve"> </w:t>
            </w:r>
            <w:r w:rsidR="006D241F" w:rsidRPr="00987F8D">
              <w:rPr>
                <w:lang w:val="sr-Cyrl-RS"/>
              </w:rPr>
              <w:fldChar w:fldCharType="begin"/>
            </w:r>
            <w:r w:rsidR="006D241F" w:rsidRPr="00987F8D">
              <w:rPr>
                <w:lang w:val="sr-Cyrl-RS"/>
              </w:rPr>
              <w:instrText xml:space="preserve"> SEQ Табела \* ARABIC </w:instrText>
            </w:r>
            <w:r w:rsidR="006D241F" w:rsidRPr="00987F8D">
              <w:rPr>
                <w:lang w:val="sr-Cyrl-RS"/>
              </w:rPr>
              <w:fldChar w:fldCharType="separate"/>
            </w:r>
            <w:r w:rsidR="008C5D31">
              <w:rPr>
                <w:noProof/>
                <w:lang w:val="sr-Cyrl-RS"/>
              </w:rPr>
              <w:t>22</w:t>
            </w:r>
            <w:r w:rsidR="006D241F" w:rsidRPr="00987F8D">
              <w:rPr>
                <w:lang w:val="sr-Cyrl-RS"/>
              </w:rPr>
              <w:fldChar w:fldCharType="end"/>
            </w:r>
            <w:r w:rsidR="006D241F" w:rsidRPr="00987F8D">
              <w:rPr>
                <w:lang w:val="sr-Cyrl-RS"/>
              </w:rPr>
              <w:t>. Преглед броја издатих решења у 2017. за изворе од посебног интереса</w:t>
            </w:r>
          </w:p>
        </w:tc>
      </w:tr>
      <w:tr w:rsidR="006D241F" w:rsidRPr="00987F8D" w14:paraId="30335D2B" w14:textId="77777777" w:rsidTr="00F4710D">
        <w:trPr>
          <w:trHeight w:val="1230"/>
          <w:jc w:val="center"/>
        </w:trPr>
        <w:tc>
          <w:tcPr>
            <w:tcW w:w="4899" w:type="dxa"/>
            <w:shd w:val="clear" w:color="auto" w:fill="auto"/>
            <w:vAlign w:val="center"/>
          </w:tcPr>
          <w:tbl>
            <w:tblPr>
              <w:tblStyle w:val="TableGrid"/>
              <w:tblW w:w="4673" w:type="dxa"/>
              <w:tblLook w:val="04A0" w:firstRow="1" w:lastRow="0" w:firstColumn="1" w:lastColumn="0" w:noHBand="0" w:noVBand="1"/>
            </w:tblPr>
            <w:tblGrid>
              <w:gridCol w:w="1555"/>
              <w:gridCol w:w="1417"/>
              <w:gridCol w:w="1701"/>
            </w:tblGrid>
            <w:tr w:rsidR="000C5E65" w:rsidRPr="00987F8D" w14:paraId="63CB1228" w14:textId="77777777" w:rsidTr="00865F4F">
              <w:tc>
                <w:tcPr>
                  <w:tcW w:w="1555" w:type="dxa"/>
                  <w:shd w:val="clear" w:color="auto" w:fill="D9D9D9" w:themeFill="background1" w:themeFillShade="D9"/>
                  <w:vAlign w:val="center"/>
                </w:tcPr>
                <w:p w14:paraId="36958475" w14:textId="77777777" w:rsidR="000C5E65" w:rsidRPr="00987F8D" w:rsidRDefault="000C5E65" w:rsidP="00066EA2">
                  <w:pPr>
                    <w:jc w:val="center"/>
                    <w:rPr>
                      <w:lang w:val="sr-Cyrl-RS"/>
                    </w:rPr>
                  </w:pPr>
                  <w:r w:rsidRPr="00987F8D">
                    <w:rPr>
                      <w:lang w:val="sr-Cyrl-RS"/>
                    </w:rPr>
                    <w:t>Власник</w:t>
                  </w:r>
                </w:p>
                <w:p w14:paraId="21074722" w14:textId="77777777" w:rsidR="000C5E65" w:rsidRPr="00987F8D" w:rsidRDefault="000C5E65" w:rsidP="00066EA2">
                  <w:pPr>
                    <w:jc w:val="center"/>
                    <w:rPr>
                      <w:lang w:val="sr-Cyrl-RS"/>
                    </w:rPr>
                  </w:pPr>
                </w:p>
              </w:tc>
              <w:tc>
                <w:tcPr>
                  <w:tcW w:w="1417" w:type="dxa"/>
                  <w:shd w:val="clear" w:color="auto" w:fill="D9D9D9" w:themeFill="background1" w:themeFillShade="D9"/>
                  <w:vAlign w:val="center"/>
                </w:tcPr>
                <w:p w14:paraId="2F40B9E5" w14:textId="77777777" w:rsidR="000C5E65" w:rsidRPr="00987F8D" w:rsidRDefault="000C5E65" w:rsidP="00066EA2">
                  <w:pPr>
                    <w:jc w:val="center"/>
                    <w:rPr>
                      <w:lang w:val="sr-Cyrl-RS"/>
                    </w:rPr>
                  </w:pPr>
                  <w:r w:rsidRPr="00987F8D">
                    <w:rPr>
                      <w:lang w:val="sr-Cyrl-RS"/>
                    </w:rPr>
                    <w:t>Укупан број базних станица</w:t>
                  </w:r>
                </w:p>
              </w:tc>
              <w:tc>
                <w:tcPr>
                  <w:tcW w:w="1701" w:type="dxa"/>
                  <w:shd w:val="clear" w:color="auto" w:fill="D9D9D9" w:themeFill="background1" w:themeFillShade="D9"/>
                  <w:vAlign w:val="center"/>
                </w:tcPr>
                <w:p w14:paraId="61285829" w14:textId="77777777" w:rsidR="000C5E65" w:rsidRPr="00987F8D" w:rsidRDefault="000C5E65" w:rsidP="00066EA2">
                  <w:pPr>
                    <w:jc w:val="center"/>
                    <w:rPr>
                      <w:lang w:val="sr-Cyrl-RS"/>
                    </w:rPr>
                  </w:pPr>
                  <w:r w:rsidRPr="00987F8D">
                    <w:rPr>
                      <w:lang w:val="sr-Cyrl-RS"/>
                    </w:rPr>
                    <w:t>Број извора од посебног интереса</w:t>
                  </w:r>
                </w:p>
              </w:tc>
            </w:tr>
            <w:tr w:rsidR="000C5E65" w:rsidRPr="00987F8D" w14:paraId="11C156C7" w14:textId="77777777" w:rsidTr="00865F4F">
              <w:tc>
                <w:tcPr>
                  <w:tcW w:w="1555" w:type="dxa"/>
                  <w:vAlign w:val="center"/>
                </w:tcPr>
                <w:p w14:paraId="00846CA4" w14:textId="77777777" w:rsidR="000C5E65" w:rsidRPr="00987F8D" w:rsidRDefault="000C5E65" w:rsidP="00066EA2">
                  <w:pPr>
                    <w:jc w:val="center"/>
                    <w:rPr>
                      <w:lang w:val="sr-Cyrl-RS"/>
                    </w:rPr>
                  </w:pPr>
                  <w:r w:rsidRPr="00987F8D">
                    <w:rPr>
                      <w:bCs/>
                      <w:color w:val="000000"/>
                      <w:lang w:val="sr-Cyrl-RS"/>
                    </w:rPr>
                    <w:t>Телеком Србија а.д.</w:t>
                  </w:r>
                </w:p>
              </w:tc>
              <w:tc>
                <w:tcPr>
                  <w:tcW w:w="1417" w:type="dxa"/>
                  <w:vAlign w:val="center"/>
                </w:tcPr>
                <w:p w14:paraId="73487677" w14:textId="77777777" w:rsidR="000C5E65" w:rsidRPr="00987F8D" w:rsidRDefault="000C5E65" w:rsidP="00066EA2">
                  <w:pPr>
                    <w:jc w:val="center"/>
                    <w:rPr>
                      <w:lang w:val="sr-Cyrl-RS"/>
                    </w:rPr>
                  </w:pPr>
                  <w:r w:rsidRPr="00987F8D">
                    <w:rPr>
                      <w:lang w:val="sr-Cyrl-RS"/>
                    </w:rPr>
                    <w:t>6153</w:t>
                  </w:r>
                </w:p>
              </w:tc>
              <w:tc>
                <w:tcPr>
                  <w:tcW w:w="1701" w:type="dxa"/>
                  <w:vAlign w:val="center"/>
                </w:tcPr>
                <w:p w14:paraId="3DF5977C" w14:textId="77777777" w:rsidR="000C5E65" w:rsidRPr="00987F8D" w:rsidRDefault="000C5E65" w:rsidP="00066EA2">
                  <w:pPr>
                    <w:jc w:val="center"/>
                    <w:rPr>
                      <w:lang w:val="sr-Cyrl-RS"/>
                    </w:rPr>
                  </w:pPr>
                  <w:r w:rsidRPr="00987F8D">
                    <w:rPr>
                      <w:lang w:val="sr-Cyrl-RS"/>
                    </w:rPr>
                    <w:t>194</w:t>
                  </w:r>
                </w:p>
              </w:tc>
            </w:tr>
            <w:tr w:rsidR="000C5E65" w:rsidRPr="00987F8D" w14:paraId="4DCCA97D" w14:textId="77777777" w:rsidTr="00865F4F">
              <w:tc>
                <w:tcPr>
                  <w:tcW w:w="1555" w:type="dxa"/>
                  <w:vAlign w:val="center"/>
                </w:tcPr>
                <w:p w14:paraId="412AC4E5" w14:textId="77777777" w:rsidR="000C5E65" w:rsidRPr="00987F8D" w:rsidRDefault="000C5E65" w:rsidP="00066EA2">
                  <w:pPr>
                    <w:jc w:val="center"/>
                    <w:rPr>
                      <w:lang w:val="sr-Cyrl-RS"/>
                    </w:rPr>
                  </w:pPr>
                  <w:r w:rsidRPr="00987F8D">
                    <w:rPr>
                      <w:bCs/>
                      <w:color w:val="000000"/>
                      <w:lang w:val="sr-Cyrl-RS"/>
                    </w:rPr>
                    <w:t>Теленор д.о.о.</w:t>
                  </w:r>
                </w:p>
              </w:tc>
              <w:tc>
                <w:tcPr>
                  <w:tcW w:w="1417" w:type="dxa"/>
                  <w:vAlign w:val="center"/>
                </w:tcPr>
                <w:p w14:paraId="20D04C4D" w14:textId="77777777" w:rsidR="000C5E65" w:rsidRPr="00987F8D" w:rsidRDefault="000C5E65" w:rsidP="00066EA2">
                  <w:pPr>
                    <w:jc w:val="center"/>
                    <w:rPr>
                      <w:lang w:val="sr-Cyrl-RS"/>
                    </w:rPr>
                  </w:pPr>
                  <w:r w:rsidRPr="00987F8D">
                    <w:rPr>
                      <w:lang w:val="sr-Cyrl-RS"/>
                    </w:rPr>
                    <w:t>5643</w:t>
                  </w:r>
                </w:p>
              </w:tc>
              <w:tc>
                <w:tcPr>
                  <w:tcW w:w="1701" w:type="dxa"/>
                  <w:vAlign w:val="center"/>
                </w:tcPr>
                <w:p w14:paraId="720BE7E8" w14:textId="77777777" w:rsidR="000C5E65" w:rsidRPr="00987F8D" w:rsidRDefault="000C5E65" w:rsidP="00066EA2">
                  <w:pPr>
                    <w:jc w:val="center"/>
                    <w:rPr>
                      <w:lang w:val="sr-Cyrl-RS"/>
                    </w:rPr>
                  </w:pPr>
                  <w:r w:rsidRPr="00987F8D">
                    <w:rPr>
                      <w:lang w:val="sr-Cyrl-RS"/>
                    </w:rPr>
                    <w:t>83</w:t>
                  </w:r>
                </w:p>
              </w:tc>
            </w:tr>
            <w:tr w:rsidR="000C5E65" w:rsidRPr="00987F8D" w14:paraId="3D9379B1" w14:textId="77777777" w:rsidTr="00865F4F">
              <w:tc>
                <w:tcPr>
                  <w:tcW w:w="1555" w:type="dxa"/>
                  <w:vAlign w:val="center"/>
                </w:tcPr>
                <w:p w14:paraId="3F8F0424" w14:textId="77777777" w:rsidR="000C5E65" w:rsidRPr="00987F8D" w:rsidRDefault="000C5E65" w:rsidP="00066EA2">
                  <w:pPr>
                    <w:jc w:val="center"/>
                    <w:rPr>
                      <w:lang w:val="sr-Cyrl-RS"/>
                    </w:rPr>
                  </w:pPr>
                  <w:r w:rsidRPr="00987F8D">
                    <w:rPr>
                      <w:bCs/>
                      <w:color w:val="000000"/>
                      <w:lang w:val="sr-Cyrl-RS"/>
                    </w:rPr>
                    <w:t>ВИП мобиле д.о.о.</w:t>
                  </w:r>
                </w:p>
              </w:tc>
              <w:tc>
                <w:tcPr>
                  <w:tcW w:w="1417" w:type="dxa"/>
                  <w:vAlign w:val="center"/>
                </w:tcPr>
                <w:p w14:paraId="6C9EA9D9" w14:textId="77777777" w:rsidR="000C5E65" w:rsidRPr="00987F8D" w:rsidRDefault="000C5E65" w:rsidP="00066EA2">
                  <w:pPr>
                    <w:jc w:val="center"/>
                    <w:rPr>
                      <w:lang w:val="sr-Cyrl-RS"/>
                    </w:rPr>
                  </w:pPr>
                  <w:r w:rsidRPr="00987F8D">
                    <w:rPr>
                      <w:lang w:val="sr-Cyrl-RS"/>
                    </w:rPr>
                    <w:t>54</w:t>
                  </w:r>
                </w:p>
              </w:tc>
              <w:tc>
                <w:tcPr>
                  <w:tcW w:w="1701" w:type="dxa"/>
                  <w:vAlign w:val="center"/>
                </w:tcPr>
                <w:p w14:paraId="1DE6E2B2" w14:textId="77777777" w:rsidR="000C5E65" w:rsidRPr="00987F8D" w:rsidRDefault="000C5E65" w:rsidP="00066EA2">
                  <w:pPr>
                    <w:jc w:val="center"/>
                    <w:rPr>
                      <w:lang w:val="sr-Cyrl-RS"/>
                    </w:rPr>
                  </w:pPr>
                  <w:r w:rsidRPr="00987F8D">
                    <w:rPr>
                      <w:lang w:val="sr-Cyrl-RS"/>
                    </w:rPr>
                    <w:t>48</w:t>
                  </w:r>
                </w:p>
              </w:tc>
            </w:tr>
            <w:tr w:rsidR="000C5E65" w:rsidRPr="00987F8D" w14:paraId="22A8E6E5" w14:textId="77777777" w:rsidTr="00865F4F">
              <w:tc>
                <w:tcPr>
                  <w:tcW w:w="1555" w:type="dxa"/>
                  <w:vAlign w:val="center"/>
                </w:tcPr>
                <w:p w14:paraId="5DB04986" w14:textId="77777777" w:rsidR="000C5E65" w:rsidRPr="00987F8D" w:rsidRDefault="000C5E65" w:rsidP="00066EA2">
                  <w:pPr>
                    <w:jc w:val="center"/>
                    <w:rPr>
                      <w:lang w:val="sr-Cyrl-RS"/>
                    </w:rPr>
                  </w:pPr>
                  <w:r w:rsidRPr="00987F8D">
                    <w:rPr>
                      <w:bCs/>
                      <w:color w:val="000000"/>
                      <w:lang w:val="sr-Cyrl-RS"/>
                    </w:rPr>
                    <w:t>Орион телеком д.о.о.</w:t>
                  </w:r>
                </w:p>
              </w:tc>
              <w:tc>
                <w:tcPr>
                  <w:tcW w:w="1417" w:type="dxa"/>
                  <w:vAlign w:val="center"/>
                </w:tcPr>
                <w:p w14:paraId="4F018BCB" w14:textId="77777777" w:rsidR="000C5E65" w:rsidRPr="00987F8D" w:rsidRDefault="000C5E65" w:rsidP="00066EA2">
                  <w:pPr>
                    <w:jc w:val="center"/>
                    <w:rPr>
                      <w:lang w:val="sr-Cyrl-RS"/>
                    </w:rPr>
                  </w:pPr>
                  <w:r w:rsidRPr="00987F8D">
                    <w:rPr>
                      <w:lang w:val="sr-Cyrl-RS"/>
                    </w:rPr>
                    <w:t>27</w:t>
                  </w:r>
                </w:p>
                <w:p w14:paraId="095CDD17" w14:textId="77777777" w:rsidR="000C5E65" w:rsidRPr="00987F8D" w:rsidRDefault="000C5E65" w:rsidP="00066EA2">
                  <w:pPr>
                    <w:jc w:val="center"/>
                    <w:rPr>
                      <w:lang w:val="sr-Cyrl-RS"/>
                    </w:rPr>
                  </w:pPr>
                </w:p>
              </w:tc>
              <w:tc>
                <w:tcPr>
                  <w:tcW w:w="1701" w:type="dxa"/>
                  <w:vAlign w:val="center"/>
                </w:tcPr>
                <w:p w14:paraId="4A9A75E0" w14:textId="77777777" w:rsidR="000C5E65" w:rsidRPr="00987F8D" w:rsidRDefault="000C5E65" w:rsidP="00066EA2">
                  <w:pPr>
                    <w:jc w:val="center"/>
                    <w:rPr>
                      <w:lang w:val="sr-Cyrl-RS"/>
                    </w:rPr>
                  </w:pPr>
                  <w:r w:rsidRPr="00987F8D">
                    <w:rPr>
                      <w:lang w:val="sr-Cyrl-RS"/>
                    </w:rPr>
                    <w:t>6</w:t>
                  </w:r>
                </w:p>
              </w:tc>
            </w:tr>
          </w:tbl>
          <w:p w14:paraId="44AEB4D6" w14:textId="77777777" w:rsidR="006D241F" w:rsidRPr="00987F8D" w:rsidRDefault="006D241F" w:rsidP="00066EA2">
            <w:pPr>
              <w:spacing w:before="120" w:after="120"/>
              <w:jc w:val="center"/>
              <w:rPr>
                <w:lang w:val="sr-Cyrl-RS" w:eastAsia="x-none"/>
              </w:rPr>
            </w:pPr>
          </w:p>
        </w:tc>
        <w:tc>
          <w:tcPr>
            <w:tcW w:w="4848" w:type="dxa"/>
            <w:shd w:val="clear" w:color="auto" w:fill="auto"/>
            <w:vAlign w:val="center"/>
          </w:tcPr>
          <w:tbl>
            <w:tblPr>
              <w:tblStyle w:val="TableGrid"/>
              <w:tblW w:w="0" w:type="auto"/>
              <w:tblLook w:val="04A0" w:firstRow="1" w:lastRow="0" w:firstColumn="1" w:lastColumn="0" w:noHBand="0" w:noVBand="1"/>
            </w:tblPr>
            <w:tblGrid>
              <w:gridCol w:w="2335"/>
              <w:gridCol w:w="2287"/>
            </w:tblGrid>
            <w:tr w:rsidR="00944E9A" w:rsidRPr="00987F8D" w14:paraId="570B8D7A" w14:textId="77777777" w:rsidTr="00944E9A">
              <w:tc>
                <w:tcPr>
                  <w:tcW w:w="2370" w:type="dxa"/>
                  <w:shd w:val="clear" w:color="auto" w:fill="D9D9D9" w:themeFill="background1" w:themeFillShade="D9"/>
                  <w:vAlign w:val="center"/>
                </w:tcPr>
                <w:p w14:paraId="7D5C40D1" w14:textId="77777777" w:rsidR="00944E9A" w:rsidRPr="00987F8D" w:rsidRDefault="00944E9A" w:rsidP="00944E9A">
                  <w:pPr>
                    <w:tabs>
                      <w:tab w:val="left" w:pos="510"/>
                    </w:tabs>
                    <w:jc w:val="center"/>
                    <w:rPr>
                      <w:lang w:val="sr-Cyrl-RS"/>
                    </w:rPr>
                  </w:pPr>
                  <w:r w:rsidRPr="00987F8D">
                    <w:rPr>
                      <w:lang w:val="sr-Cyrl-RS"/>
                    </w:rPr>
                    <w:t>Власник</w:t>
                  </w:r>
                </w:p>
              </w:tc>
              <w:tc>
                <w:tcPr>
                  <w:tcW w:w="2371" w:type="dxa"/>
                  <w:shd w:val="clear" w:color="auto" w:fill="D9D9D9" w:themeFill="background1" w:themeFillShade="D9"/>
                  <w:vAlign w:val="center"/>
                </w:tcPr>
                <w:p w14:paraId="572F9247" w14:textId="77777777" w:rsidR="00944E9A" w:rsidRPr="00987F8D" w:rsidRDefault="00944E9A" w:rsidP="00944E9A">
                  <w:pPr>
                    <w:jc w:val="center"/>
                    <w:rPr>
                      <w:lang w:val="sr-Cyrl-RS"/>
                    </w:rPr>
                  </w:pPr>
                  <w:r w:rsidRPr="00987F8D">
                    <w:rPr>
                      <w:lang w:val="sr-Cyrl-RS"/>
                    </w:rPr>
                    <w:t>Број издатих решења у 2017.</w:t>
                  </w:r>
                </w:p>
              </w:tc>
            </w:tr>
            <w:tr w:rsidR="00944E9A" w:rsidRPr="00987F8D" w14:paraId="6F23E1A7" w14:textId="77777777" w:rsidTr="00944E9A">
              <w:tc>
                <w:tcPr>
                  <w:tcW w:w="2370" w:type="dxa"/>
                  <w:vAlign w:val="center"/>
                </w:tcPr>
                <w:p w14:paraId="713F596F" w14:textId="77777777" w:rsidR="00944E9A" w:rsidRPr="00987F8D" w:rsidRDefault="00944E9A" w:rsidP="00944E9A">
                  <w:pPr>
                    <w:tabs>
                      <w:tab w:val="left" w:pos="195"/>
                    </w:tabs>
                    <w:jc w:val="center"/>
                    <w:rPr>
                      <w:lang w:val="sr-Cyrl-RS"/>
                    </w:rPr>
                  </w:pPr>
                  <w:r w:rsidRPr="00987F8D">
                    <w:rPr>
                      <w:lang w:val="sr-Cyrl-RS"/>
                    </w:rPr>
                    <w:t>Телеком Србија а.д.</w:t>
                  </w:r>
                </w:p>
              </w:tc>
              <w:tc>
                <w:tcPr>
                  <w:tcW w:w="2371" w:type="dxa"/>
                  <w:vAlign w:val="center"/>
                </w:tcPr>
                <w:p w14:paraId="2656E88B" w14:textId="77777777" w:rsidR="00944E9A" w:rsidRPr="00987F8D" w:rsidRDefault="00944E9A" w:rsidP="00944E9A">
                  <w:pPr>
                    <w:jc w:val="center"/>
                    <w:rPr>
                      <w:lang w:val="sr-Cyrl-RS"/>
                    </w:rPr>
                  </w:pPr>
                  <w:r w:rsidRPr="00987F8D">
                    <w:rPr>
                      <w:lang w:val="sr-Cyrl-RS"/>
                    </w:rPr>
                    <w:t>34</w:t>
                  </w:r>
                </w:p>
              </w:tc>
            </w:tr>
            <w:tr w:rsidR="00944E9A" w:rsidRPr="00987F8D" w14:paraId="1CF5830F" w14:textId="77777777" w:rsidTr="00944E9A">
              <w:tc>
                <w:tcPr>
                  <w:tcW w:w="2370" w:type="dxa"/>
                  <w:vAlign w:val="center"/>
                </w:tcPr>
                <w:p w14:paraId="4E94B69B" w14:textId="77777777" w:rsidR="00944E9A" w:rsidRPr="00987F8D" w:rsidRDefault="00944E9A" w:rsidP="00944E9A">
                  <w:pPr>
                    <w:jc w:val="center"/>
                    <w:rPr>
                      <w:lang w:val="sr-Cyrl-RS"/>
                    </w:rPr>
                  </w:pPr>
                  <w:r w:rsidRPr="00987F8D">
                    <w:rPr>
                      <w:lang w:val="sr-Cyrl-RS"/>
                    </w:rPr>
                    <w:t>Теленор д.о.о.</w:t>
                  </w:r>
                </w:p>
              </w:tc>
              <w:tc>
                <w:tcPr>
                  <w:tcW w:w="2371" w:type="dxa"/>
                  <w:vAlign w:val="center"/>
                </w:tcPr>
                <w:p w14:paraId="3A2E4ABA" w14:textId="77777777" w:rsidR="00944E9A" w:rsidRPr="00987F8D" w:rsidRDefault="00944E9A" w:rsidP="00944E9A">
                  <w:pPr>
                    <w:jc w:val="center"/>
                    <w:rPr>
                      <w:lang w:val="sr-Cyrl-RS"/>
                    </w:rPr>
                  </w:pPr>
                  <w:r w:rsidRPr="00987F8D">
                    <w:rPr>
                      <w:lang w:val="sr-Cyrl-RS"/>
                    </w:rPr>
                    <w:t>9</w:t>
                  </w:r>
                </w:p>
              </w:tc>
            </w:tr>
            <w:tr w:rsidR="00944E9A" w:rsidRPr="00987F8D" w14:paraId="1C0C7AC1" w14:textId="77777777" w:rsidTr="00944E9A">
              <w:tc>
                <w:tcPr>
                  <w:tcW w:w="2370" w:type="dxa"/>
                  <w:vAlign w:val="center"/>
                </w:tcPr>
                <w:p w14:paraId="11B1A6DA" w14:textId="77777777" w:rsidR="00944E9A" w:rsidRPr="00987F8D" w:rsidRDefault="00944E9A" w:rsidP="00944E9A">
                  <w:pPr>
                    <w:jc w:val="center"/>
                    <w:rPr>
                      <w:lang w:val="sr-Cyrl-RS"/>
                    </w:rPr>
                  </w:pPr>
                  <w:r w:rsidRPr="00987F8D">
                    <w:rPr>
                      <w:lang w:val="sr-Cyrl-RS"/>
                    </w:rPr>
                    <w:t>ВИП мобиле д.о.о.</w:t>
                  </w:r>
                </w:p>
              </w:tc>
              <w:tc>
                <w:tcPr>
                  <w:tcW w:w="2371" w:type="dxa"/>
                  <w:vAlign w:val="center"/>
                </w:tcPr>
                <w:p w14:paraId="675AA8D9" w14:textId="77777777" w:rsidR="00944E9A" w:rsidRPr="00987F8D" w:rsidRDefault="00944E9A" w:rsidP="00944E9A">
                  <w:pPr>
                    <w:jc w:val="center"/>
                    <w:rPr>
                      <w:lang w:val="sr-Cyrl-RS"/>
                    </w:rPr>
                  </w:pPr>
                  <w:r w:rsidRPr="00987F8D">
                    <w:rPr>
                      <w:lang w:val="sr-Cyrl-RS"/>
                    </w:rPr>
                    <w:t>8</w:t>
                  </w:r>
                </w:p>
              </w:tc>
            </w:tr>
            <w:tr w:rsidR="00944E9A" w:rsidRPr="00987F8D" w14:paraId="3649934D" w14:textId="77777777" w:rsidTr="00944E9A">
              <w:tc>
                <w:tcPr>
                  <w:tcW w:w="2370" w:type="dxa"/>
                  <w:vAlign w:val="center"/>
                </w:tcPr>
                <w:p w14:paraId="25CE0380" w14:textId="426258AA" w:rsidR="00944E9A" w:rsidRPr="00987F8D" w:rsidRDefault="00245727" w:rsidP="00245727">
                  <w:pPr>
                    <w:jc w:val="center"/>
                    <w:rPr>
                      <w:lang w:val="sr-Cyrl-RS"/>
                    </w:rPr>
                  </w:pPr>
                  <w:r>
                    <w:rPr>
                      <w:lang w:val="sr-Cyrl-RS"/>
                    </w:rPr>
                    <w:t>АД „Електромрежа Србије</w:t>
                  </w:r>
                  <w:r w:rsidR="00E21941">
                    <w:rPr>
                      <w:color w:val="000000"/>
                    </w:rPr>
                    <w:t>”</w:t>
                  </w:r>
                  <w:r>
                    <w:rPr>
                      <w:lang w:val="sr-Cyrl-RS"/>
                    </w:rPr>
                    <w:t xml:space="preserve"> Београд</w:t>
                  </w:r>
                </w:p>
              </w:tc>
              <w:tc>
                <w:tcPr>
                  <w:tcW w:w="2371" w:type="dxa"/>
                  <w:vAlign w:val="center"/>
                </w:tcPr>
                <w:p w14:paraId="6B69009E" w14:textId="77777777" w:rsidR="00944E9A" w:rsidRPr="00987F8D" w:rsidRDefault="00944E9A" w:rsidP="00944E9A">
                  <w:pPr>
                    <w:jc w:val="center"/>
                    <w:rPr>
                      <w:lang w:val="sr-Cyrl-RS"/>
                    </w:rPr>
                  </w:pPr>
                  <w:r w:rsidRPr="00987F8D">
                    <w:rPr>
                      <w:lang w:val="sr-Cyrl-RS"/>
                    </w:rPr>
                    <w:t>1</w:t>
                  </w:r>
                </w:p>
              </w:tc>
            </w:tr>
          </w:tbl>
          <w:p w14:paraId="3FA4CC03" w14:textId="77777777" w:rsidR="00944E9A" w:rsidRPr="00987F8D" w:rsidRDefault="00944E9A" w:rsidP="00944E9A">
            <w:pPr>
              <w:spacing w:before="120" w:after="120"/>
              <w:jc w:val="center"/>
              <w:rPr>
                <w:lang w:val="sr-Cyrl-RS" w:eastAsia="x-none"/>
              </w:rPr>
            </w:pPr>
          </w:p>
        </w:tc>
      </w:tr>
    </w:tbl>
    <w:p w14:paraId="2BF68FD4" w14:textId="77777777" w:rsidR="00F4710D" w:rsidRDefault="00F4710D"/>
    <w:p w14:paraId="11043143" w14:textId="6408181B" w:rsidR="00F4710D" w:rsidRPr="00F4710D" w:rsidRDefault="00F4710D" w:rsidP="00F4710D">
      <w:pPr>
        <w:spacing w:before="120" w:after="120"/>
        <w:ind w:firstLine="720"/>
        <w:jc w:val="both"/>
        <w:rPr>
          <w:lang w:val="sr-Cyrl-RS"/>
        </w:rPr>
      </w:pPr>
      <w:r w:rsidRPr="00F4710D">
        <w:rPr>
          <w:lang w:val="sr-Cyrl-RS"/>
        </w:rPr>
        <w:t xml:space="preserve">На територији Републике Србије постоји 11877 радио базних станица. Од тог броја 331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 власнике дат је у </w:t>
      </w:r>
      <w:hyperlink w:anchor="Табела21" w:history="1">
        <w:r w:rsidR="00D929ED">
          <w:rPr>
            <w:rStyle w:val="Hyperlink"/>
            <w:color w:val="auto"/>
            <w:u w:val="none"/>
            <w:lang w:val="sr-Cyrl-RS"/>
          </w:rPr>
          <w:t>Табели</w:t>
        </w:r>
        <w:r w:rsidRPr="00F4710D">
          <w:rPr>
            <w:rStyle w:val="Hyperlink"/>
            <w:color w:val="auto"/>
            <w:u w:val="none"/>
            <w:lang w:val="sr-Cyrl-RS"/>
          </w:rPr>
          <w:t xml:space="preserve"> 2</w:t>
        </w:r>
        <w:r w:rsidRPr="00F4710D">
          <w:rPr>
            <w:rStyle w:val="Hyperlink"/>
            <w:color w:val="auto"/>
            <w:u w:val="none"/>
          </w:rPr>
          <w:t>1</w:t>
        </w:r>
      </w:hyperlink>
      <w:r w:rsidRPr="00F4710D">
        <w:rPr>
          <w:rStyle w:val="Hyperlink"/>
          <w:color w:val="auto"/>
          <w:u w:val="none"/>
          <w:lang w:val="sr-Cyrl-RS"/>
        </w:rPr>
        <w:t>.</w:t>
      </w:r>
    </w:p>
    <w:p w14:paraId="68E2868B" w14:textId="7C6F98BB" w:rsidR="00F4710D" w:rsidRPr="00F4710D" w:rsidRDefault="00F4710D" w:rsidP="00F4710D">
      <w:pPr>
        <w:spacing w:before="120" w:after="120"/>
        <w:ind w:firstLine="720"/>
        <w:jc w:val="both"/>
        <w:rPr>
          <w:lang w:val="sr-Cyrl-RS"/>
        </w:rPr>
      </w:pPr>
      <w:r w:rsidRPr="00F4710D">
        <w:rPr>
          <w:lang w:val="sr-Cyrl-RS"/>
        </w:rPr>
        <w:t>У 2017. години Министарство заштите животне средине издало је 52 решења за коришћење извора нејонизујућег зрачења од посебног интереса (</w:t>
      </w:r>
      <w:hyperlink w:anchor="Табела22" w:history="1">
        <w:r w:rsidR="00D929ED">
          <w:rPr>
            <w:lang w:val="sr-Cyrl-RS"/>
          </w:rPr>
          <w:t>Табела</w:t>
        </w:r>
        <w:r w:rsidRPr="00F4710D">
          <w:rPr>
            <w:lang w:val="sr-Cyrl-RS"/>
          </w:rPr>
          <w:t xml:space="preserve"> 2</w:t>
        </w:r>
        <w:r w:rsidRPr="00F4710D">
          <w:t>2</w:t>
        </w:r>
      </w:hyperlink>
      <w:r w:rsidRPr="00F4710D">
        <w:rPr>
          <w:lang w:val="sr-Cyrl-RS"/>
        </w:rPr>
        <w:t>).</w:t>
      </w:r>
    </w:p>
    <w:p w14:paraId="55506CF8" w14:textId="0BFB2DF6" w:rsidR="00F4710D" w:rsidRPr="00F4710D" w:rsidRDefault="00F4710D" w:rsidP="00F4710D">
      <w:pPr>
        <w:spacing w:before="120" w:after="120"/>
        <w:ind w:firstLine="720"/>
        <w:jc w:val="both"/>
        <w:rPr>
          <w:lang w:val="sr-Cyrl-RS"/>
        </w:rPr>
      </w:pPr>
      <w:r w:rsidRPr="00F4710D">
        <w:rPr>
          <w:lang w:val="sr-Cyrl-RS"/>
        </w:rPr>
        <w:t>Укупан број електро енергетских објеката којим управљ а АД „Електромрежа Србије</w:t>
      </w:r>
      <w:r w:rsidR="00E21941">
        <w:rPr>
          <w:color w:val="000000"/>
        </w:rPr>
        <w:t>”</w:t>
      </w:r>
      <w:r w:rsidRPr="00F4710D">
        <w:rPr>
          <w:lang w:val="sr-Cyrl-RS"/>
        </w:rPr>
        <w:t xml:space="preserve"> Београд на да 31.12 2017. године је 500 надземних водова, 9 подземних каблова и 45 постројеља. Надлежно Министарство је донели укупно 7 решења за 7 електроенергетских објеката као за изворе од нејонизујућег зрачења од посебног интереса ( у 2017. години -1 решење, у 2016. години -6 решења)</w:t>
      </w:r>
    </w:p>
    <w:p w14:paraId="09714435" w14:textId="77777777" w:rsidR="00F4710D" w:rsidRPr="00F4710D" w:rsidRDefault="00F4710D" w:rsidP="00F4710D">
      <w:pPr>
        <w:pStyle w:val="20111"/>
        <w:spacing w:before="0" w:after="0"/>
        <w:ind w:firstLine="720"/>
        <w:jc w:val="left"/>
        <w:rPr>
          <w:b/>
          <w:color w:val="auto"/>
          <w:sz w:val="24"/>
          <w:lang w:val="sr-Cyrl-RS"/>
        </w:rPr>
      </w:pPr>
      <w:r w:rsidRPr="00F4710D">
        <w:rPr>
          <w:color w:val="auto"/>
          <w:sz w:val="24"/>
          <w:lang w:val="sr-Cyrl-RS"/>
        </w:rPr>
        <w:t>Извор података: Подаци који су достављени Агенцији за заштиту животне средине у законском року</w:t>
      </w:r>
    </w:p>
    <w:p w14:paraId="3B3E3DF2" w14:textId="77777777" w:rsidR="007D6192" w:rsidRPr="00987F8D" w:rsidRDefault="007D6192" w:rsidP="00507A7B">
      <w:pPr>
        <w:spacing w:before="120" w:after="120"/>
        <w:jc w:val="both"/>
        <w:rPr>
          <w:lang w:val="sr-Cyrl-RS"/>
        </w:rPr>
        <w:sectPr w:rsidR="007D6192" w:rsidRPr="00987F8D" w:rsidSect="005D1E66">
          <w:pgSz w:w="11906" w:h="16838" w:code="9"/>
          <w:pgMar w:top="1134" w:right="1134" w:bottom="1134" w:left="1134" w:header="720" w:footer="720" w:gutter="0"/>
          <w:cols w:space="720"/>
          <w:docGrid w:linePitch="360"/>
        </w:sectPr>
      </w:pPr>
    </w:p>
    <w:p w14:paraId="5DDB4EFE" w14:textId="77777777" w:rsidR="00D55956" w:rsidRPr="00F4710D" w:rsidRDefault="00902EC8" w:rsidP="006848ED">
      <w:pPr>
        <w:pStyle w:val="Heading1"/>
        <w:rPr>
          <w:rStyle w:val="2011Char"/>
          <w:rFonts w:ascii="Times New Roman" w:hAnsi="Times New Roman" w:cs="Times New Roman"/>
          <w:color w:val="auto"/>
          <w:szCs w:val="32"/>
          <w:lang w:eastAsia="x-none"/>
        </w:rPr>
      </w:pPr>
      <w:bookmarkStart w:id="817" w:name="_Toc345578696"/>
      <w:bookmarkStart w:id="818" w:name="_Toc360453162"/>
      <w:bookmarkStart w:id="819" w:name="_Toc360523966"/>
      <w:bookmarkStart w:id="820" w:name="_Toc360535544"/>
      <w:bookmarkStart w:id="821" w:name="_Toc360607142"/>
      <w:bookmarkStart w:id="822" w:name="_Toc360774543"/>
      <w:bookmarkStart w:id="823" w:name="_Toc360774816"/>
      <w:bookmarkStart w:id="824" w:name="_Toc360785111"/>
      <w:bookmarkStart w:id="825" w:name="_Toc360792675"/>
      <w:bookmarkStart w:id="826" w:name="_Toc360802992"/>
      <w:bookmarkStart w:id="827" w:name="_Toc361229564"/>
      <w:bookmarkStart w:id="828" w:name="_Toc361229719"/>
      <w:bookmarkStart w:id="829" w:name="_Toc361230310"/>
      <w:bookmarkStart w:id="830" w:name="_Toc361234250"/>
      <w:bookmarkStart w:id="831" w:name="_Toc361235261"/>
      <w:bookmarkStart w:id="832" w:name="_Toc361307712"/>
      <w:bookmarkStart w:id="833" w:name="_Toc363720473"/>
      <w:bookmarkStart w:id="834" w:name="_Toc373419374"/>
      <w:bookmarkStart w:id="835" w:name="_Toc373482593"/>
      <w:bookmarkStart w:id="836" w:name="_Toc373484850"/>
      <w:bookmarkStart w:id="837" w:name="_Toc394059676"/>
      <w:bookmarkStart w:id="838" w:name="_Toc394059792"/>
      <w:bookmarkStart w:id="839" w:name="_Toc394059916"/>
      <w:bookmarkStart w:id="840" w:name="_Toc394061298"/>
      <w:bookmarkStart w:id="841" w:name="_Toc399847030"/>
      <w:bookmarkStart w:id="842" w:name="_Toc400622640"/>
      <w:bookmarkStart w:id="843" w:name="_Toc400622755"/>
      <w:bookmarkStart w:id="844" w:name="_Toc421480971"/>
      <w:bookmarkStart w:id="845" w:name="_Toc421481122"/>
      <w:bookmarkStart w:id="846" w:name="_Toc421632968"/>
      <w:bookmarkStart w:id="847" w:name="_Toc421779472"/>
      <w:bookmarkStart w:id="848" w:name="_Toc524077838"/>
      <w:r w:rsidRPr="00F4710D">
        <w:rPr>
          <w:color w:val="auto"/>
          <w:lang w:val="sr-Cyrl-RS"/>
        </w:rPr>
        <w:lastRenderedPageBreak/>
        <w:t>9. ШУМАРСТВО, ЛОВСТВО И РИБОЛОВ</w:t>
      </w:r>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p>
    <w:p w14:paraId="3BC399CC" w14:textId="496588DB" w:rsidR="00B21F0E" w:rsidRPr="00F4710D" w:rsidRDefault="0047608B" w:rsidP="0047608B">
      <w:pPr>
        <w:pStyle w:val="Heading2"/>
        <w:rPr>
          <w:rStyle w:val="StyleBold"/>
          <w:b w:val="0"/>
          <w:bCs/>
          <w:color w:val="auto"/>
          <w:szCs w:val="24"/>
          <w:lang w:val="sr-Cyrl-RS"/>
        </w:rPr>
      </w:pPr>
      <w:bookmarkStart w:id="849" w:name="_Toc421480976"/>
      <w:bookmarkStart w:id="850" w:name="_Toc421481127"/>
      <w:bookmarkStart w:id="851" w:name="_Toc421632973"/>
      <w:bookmarkStart w:id="852" w:name="_Toc421779477"/>
      <w:bookmarkStart w:id="853" w:name="_Toc524077839"/>
      <w:r w:rsidRPr="00F4710D">
        <w:rPr>
          <w:color w:val="auto"/>
          <w:lang w:val="sr-Cyrl-RS"/>
        </w:rPr>
        <w:t>9.</w:t>
      </w:r>
      <w:r w:rsidR="000F327E" w:rsidRPr="00F4710D">
        <w:rPr>
          <w:color w:val="auto"/>
          <w:lang w:val="sr-Cyrl-RS"/>
        </w:rPr>
        <w:t>1</w:t>
      </w:r>
      <w:r w:rsidR="00C9667F" w:rsidRPr="00F4710D">
        <w:rPr>
          <w:color w:val="auto"/>
          <w:lang w:val="sr-Cyrl-RS"/>
        </w:rPr>
        <w:t>.</w:t>
      </w:r>
      <w:r w:rsidR="00200F4A" w:rsidRPr="00F4710D">
        <w:rPr>
          <w:color w:val="auto"/>
          <w:lang w:val="sr-Cyrl-RS"/>
        </w:rPr>
        <w:t xml:space="preserve"> </w:t>
      </w:r>
      <w:r w:rsidR="00DA6153" w:rsidRPr="00F4710D">
        <w:rPr>
          <w:color w:val="auto"/>
          <w:lang w:val="sr-Cyrl-RS"/>
        </w:rPr>
        <w:t>Штете у државним шумама</w:t>
      </w:r>
      <w:r w:rsidR="00496038" w:rsidRPr="00F4710D">
        <w:rPr>
          <w:color w:val="auto"/>
          <w:lang w:val="sr-Cyrl-RS"/>
        </w:rPr>
        <w:t xml:space="preserve"> </w:t>
      </w:r>
      <w:r w:rsidR="00B21F0E" w:rsidRPr="00F4710D">
        <w:rPr>
          <w:color w:val="auto"/>
          <w:lang w:val="sr-Cyrl-RS"/>
        </w:rPr>
        <w:t>(П)</w:t>
      </w:r>
      <w:bookmarkEnd w:id="849"/>
      <w:bookmarkEnd w:id="850"/>
      <w:bookmarkEnd w:id="851"/>
      <w:bookmarkEnd w:id="852"/>
      <w:bookmarkEnd w:id="853"/>
      <w:r w:rsidR="008D065F" w:rsidRPr="00F4710D">
        <w:rPr>
          <w:color w:val="auto"/>
          <w:lang w:val="sr-Cyrl-RS"/>
        </w:rPr>
        <w:t xml:space="preserve"> </w:t>
      </w:r>
    </w:p>
    <w:p w14:paraId="3F2FB069" w14:textId="77777777" w:rsidR="00F4710D" w:rsidRPr="00987F8D" w:rsidRDefault="00F4710D" w:rsidP="00F4710D">
      <w:pPr>
        <w:pStyle w:val="20111"/>
        <w:ind w:firstLine="426"/>
        <w:jc w:val="left"/>
        <w:rPr>
          <w:b/>
          <w:sz w:val="24"/>
          <w:lang w:val="sr-Cyrl-RS" w:eastAsia="en-US"/>
        </w:rPr>
      </w:pPr>
      <w:r w:rsidRPr="00987F8D">
        <w:rPr>
          <w:sz w:val="24"/>
          <w:lang w:val="sr-Cyrl-RS" w:eastAsia="en-US"/>
        </w:rPr>
        <w:t>Кључне поруке:</w:t>
      </w:r>
    </w:p>
    <w:p w14:paraId="238F7EDE" w14:textId="156E29A4" w:rsidR="00F4710D" w:rsidRPr="00987F8D" w:rsidRDefault="00C455C4" w:rsidP="000D3B59">
      <w:pPr>
        <w:numPr>
          <w:ilvl w:val="0"/>
          <w:numId w:val="75"/>
        </w:numPr>
        <w:spacing w:after="120"/>
        <w:ind w:left="714" w:hanging="357"/>
        <w:jc w:val="both"/>
        <w:rPr>
          <w:lang w:val="sr-Cyrl-RS"/>
        </w:rPr>
      </w:pPr>
      <w:r>
        <w:rPr>
          <w:lang w:val="sr-Cyrl-RS"/>
        </w:rPr>
        <w:t>т</w:t>
      </w:r>
      <w:r w:rsidR="00F4710D" w:rsidRPr="00987F8D">
        <w:rPr>
          <w:lang w:val="sr-Cyrl-RS"/>
        </w:rPr>
        <w:t>оком 2017. године повећан је интензитет штете од човека у државним шумама;</w:t>
      </w:r>
    </w:p>
    <w:p w14:paraId="5302DDF8" w14:textId="1C9C6758" w:rsidR="00F4710D" w:rsidRPr="00987F8D" w:rsidRDefault="00C455C4" w:rsidP="000D3B59">
      <w:pPr>
        <w:numPr>
          <w:ilvl w:val="0"/>
          <w:numId w:val="75"/>
        </w:numPr>
        <w:spacing w:after="120"/>
        <w:ind w:left="714" w:hanging="357"/>
        <w:jc w:val="both"/>
        <w:rPr>
          <w:lang w:val="sr-Cyrl-RS"/>
        </w:rPr>
      </w:pPr>
      <w:r>
        <w:rPr>
          <w:lang w:val="sr-Cyrl-RS"/>
        </w:rPr>
        <w:t>ш</w:t>
      </w:r>
      <w:r w:rsidR="00F4710D" w:rsidRPr="00987F8D">
        <w:rPr>
          <w:lang w:val="sr-Cyrl-RS"/>
        </w:rPr>
        <w:t>тета од инсеката и елементарних непогода смањена је у односу на 2016.</w:t>
      </w:r>
    </w:p>
    <w:p w14:paraId="161F3F89" w14:textId="77777777" w:rsidR="00F4710D" w:rsidRDefault="00F4710D" w:rsidP="00F4710D">
      <w:pPr>
        <w:ind w:firstLine="426"/>
        <w:jc w:val="both"/>
        <w:rPr>
          <w:color w:val="000000" w:themeColor="text1"/>
          <w:lang w:val="sr-Cyrl-RS"/>
        </w:rPr>
      </w:pPr>
    </w:p>
    <w:p w14:paraId="300A4C56" w14:textId="77777777" w:rsidR="00F4710D" w:rsidRDefault="00F4710D" w:rsidP="00F4710D">
      <w:pPr>
        <w:ind w:firstLine="426"/>
        <w:jc w:val="both"/>
        <w:rPr>
          <w:lang w:val="sr-Cyrl-RS"/>
        </w:rPr>
      </w:pPr>
      <w:r w:rsidRPr="00987F8D">
        <w:rPr>
          <w:color w:val="000000" w:themeColor="text1"/>
          <w:lang w:val="sr-Cyrl-RS"/>
        </w:rPr>
        <w:t>Индикатор представља евидентирану штету у шумама према агенсима, изражену у кубним метрима.</w:t>
      </w:r>
    </w:p>
    <w:p w14:paraId="5E88D6A0" w14:textId="77777777" w:rsidR="00F4710D" w:rsidRPr="00987F8D" w:rsidRDefault="00F4710D" w:rsidP="00F4710D">
      <w:pPr>
        <w:ind w:firstLine="426"/>
        <w:jc w:val="both"/>
        <w:rPr>
          <w:lang w:val="sr-Cyrl-RS"/>
        </w:rPr>
      </w:pPr>
    </w:p>
    <w:tbl>
      <w:tblPr>
        <w:tblW w:w="9889" w:type="dxa"/>
        <w:tblLook w:val="01E0" w:firstRow="1" w:lastRow="1" w:firstColumn="1" w:lastColumn="1" w:noHBand="0" w:noVBand="0"/>
      </w:tblPr>
      <w:tblGrid>
        <w:gridCol w:w="9889"/>
      </w:tblGrid>
      <w:tr w:rsidR="00FE12DA" w:rsidRPr="00987F8D" w14:paraId="0BA6BBEF" w14:textId="77777777" w:rsidTr="00F4710D">
        <w:trPr>
          <w:trHeight w:val="698"/>
        </w:trPr>
        <w:tc>
          <w:tcPr>
            <w:tcW w:w="9889" w:type="dxa"/>
          </w:tcPr>
          <w:p w14:paraId="1EE328F3" w14:textId="77777777" w:rsidR="00FE12DA" w:rsidRPr="00987F8D" w:rsidRDefault="00323B01" w:rsidP="00FE12DA">
            <w:pPr>
              <w:jc w:val="center"/>
              <w:rPr>
                <w:lang w:val="sr-Cyrl-RS"/>
              </w:rPr>
            </w:pPr>
            <w:bookmarkStart w:id="854" w:name="Слика105"/>
            <w:r w:rsidRPr="00DB2482">
              <w:rPr>
                <w:noProof/>
              </w:rPr>
              <w:drawing>
                <wp:inline distT="0" distB="0" distL="0" distR="0" wp14:anchorId="2FCB0365" wp14:editId="1A4E0F30">
                  <wp:extent cx="5354361" cy="2670048"/>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2926"/>
                          <a:stretch/>
                        </pic:blipFill>
                        <pic:spPr bwMode="auto">
                          <a:xfrm>
                            <a:off x="0" y="0"/>
                            <a:ext cx="5354955" cy="2670344"/>
                          </a:xfrm>
                          <a:prstGeom prst="rect">
                            <a:avLst/>
                          </a:prstGeom>
                          <a:noFill/>
                          <a:ln>
                            <a:noFill/>
                          </a:ln>
                          <a:extLst>
                            <a:ext uri="{53640926-AAD7-44D8-BBD7-CCE9431645EC}">
                              <a14:shadowObscured xmlns:a14="http://schemas.microsoft.com/office/drawing/2010/main"/>
                            </a:ext>
                          </a:extLst>
                        </pic:spPr>
                      </pic:pic>
                    </a:graphicData>
                  </a:graphic>
                </wp:inline>
              </w:drawing>
            </w:r>
            <w:bookmarkEnd w:id="854"/>
          </w:p>
        </w:tc>
      </w:tr>
      <w:tr w:rsidR="00FE12DA" w:rsidRPr="00987F8D" w14:paraId="75759E0B" w14:textId="77777777" w:rsidTr="00F4710D">
        <w:trPr>
          <w:trHeight w:val="383"/>
        </w:trPr>
        <w:tc>
          <w:tcPr>
            <w:tcW w:w="9889" w:type="dxa"/>
          </w:tcPr>
          <w:p w14:paraId="16848882" w14:textId="362A1B41" w:rsidR="00FE12DA" w:rsidRPr="00987F8D" w:rsidRDefault="004C10BC" w:rsidP="00BF27F8">
            <w:pPr>
              <w:pStyle w:val="Caption"/>
              <w:rPr>
                <w:noProof/>
                <w:sz w:val="24"/>
                <w:szCs w:val="24"/>
                <w:lang w:val="sr-Cyrl-RS"/>
              </w:rPr>
            </w:pPr>
            <w:r>
              <w:rPr>
                <w:sz w:val="24"/>
                <w:szCs w:val="24"/>
                <w:lang w:val="sr-Cyrl-RS"/>
              </w:rPr>
              <w:t>Слика</w:t>
            </w:r>
            <w:r w:rsidR="00FE12DA" w:rsidRPr="00987F8D">
              <w:rPr>
                <w:sz w:val="24"/>
                <w:szCs w:val="24"/>
                <w:lang w:val="sr-Cyrl-RS"/>
              </w:rPr>
              <w:t xml:space="preserve"> </w:t>
            </w:r>
            <w:r w:rsidR="00FE12DA" w:rsidRPr="00987F8D">
              <w:rPr>
                <w:sz w:val="24"/>
                <w:szCs w:val="24"/>
                <w:lang w:val="sr-Cyrl-RS"/>
              </w:rPr>
              <w:fldChar w:fldCharType="begin"/>
            </w:r>
            <w:r w:rsidR="00FE12DA" w:rsidRPr="00987F8D">
              <w:rPr>
                <w:sz w:val="24"/>
                <w:szCs w:val="24"/>
                <w:lang w:val="sr-Cyrl-RS"/>
              </w:rPr>
              <w:instrText xml:space="preserve"> SEQ Слика \* ARABIC </w:instrText>
            </w:r>
            <w:r w:rsidR="00FE12DA" w:rsidRPr="00987F8D">
              <w:rPr>
                <w:sz w:val="24"/>
                <w:szCs w:val="24"/>
                <w:lang w:val="sr-Cyrl-RS"/>
              </w:rPr>
              <w:fldChar w:fldCharType="separate"/>
            </w:r>
            <w:r w:rsidR="008C5D31">
              <w:rPr>
                <w:noProof/>
                <w:sz w:val="24"/>
                <w:szCs w:val="24"/>
                <w:lang w:val="sr-Cyrl-RS"/>
              </w:rPr>
              <w:t>105</w:t>
            </w:r>
            <w:r w:rsidR="00FE12DA" w:rsidRPr="00987F8D">
              <w:rPr>
                <w:sz w:val="24"/>
                <w:szCs w:val="24"/>
                <w:lang w:val="sr-Cyrl-RS"/>
              </w:rPr>
              <w:fldChar w:fldCharType="end"/>
            </w:r>
            <w:r w:rsidR="00FE12DA" w:rsidRPr="00987F8D">
              <w:rPr>
                <w:sz w:val="24"/>
                <w:szCs w:val="24"/>
                <w:lang w:val="sr-Cyrl-RS"/>
              </w:rPr>
              <w:t>.</w:t>
            </w:r>
            <w:r w:rsidR="00FE12DA" w:rsidRPr="00987F8D">
              <w:rPr>
                <w:noProof/>
                <w:sz w:val="24"/>
                <w:szCs w:val="24"/>
                <w:lang w:val="sr-Cyrl-RS"/>
              </w:rPr>
              <w:t xml:space="preserve"> </w:t>
            </w:r>
            <w:r w:rsidR="00BF27F8" w:rsidRPr="00987F8D">
              <w:rPr>
                <w:noProof/>
                <w:sz w:val="24"/>
                <w:szCs w:val="24"/>
                <w:lang w:val="sr-Cyrl-RS"/>
              </w:rPr>
              <w:t>Штета у државним шумама према агенсима</w:t>
            </w:r>
          </w:p>
        </w:tc>
      </w:tr>
    </w:tbl>
    <w:p w14:paraId="5A948176" w14:textId="77777777" w:rsidR="00F4710D" w:rsidRDefault="00F4710D"/>
    <w:p w14:paraId="5023EF36" w14:textId="0EBE21B0" w:rsidR="00F4710D" w:rsidRPr="00F4710D" w:rsidRDefault="00F4710D" w:rsidP="00F4710D">
      <w:pPr>
        <w:pStyle w:val="Default"/>
        <w:spacing w:before="120" w:after="120"/>
        <w:ind w:firstLine="720"/>
        <w:jc w:val="both"/>
        <w:rPr>
          <w:color w:val="auto"/>
          <w:lang w:val="sr-Cyrl-CS"/>
        </w:rPr>
      </w:pPr>
      <w:r w:rsidRPr="00F4710D">
        <w:rPr>
          <w:color w:val="auto"/>
          <w:lang w:val="sr-Cyrl-RS"/>
        </w:rPr>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w:t>
      </w:r>
      <w:r w:rsidRPr="00F4710D">
        <w:rPr>
          <w:color w:val="auto"/>
        </w:rPr>
        <w:t>с</w:t>
      </w:r>
      <w:r w:rsidRPr="00F4710D">
        <w:rPr>
          <w:color w:val="auto"/>
          <w:lang w:val="sr-Cyrl-RS"/>
        </w:rPr>
        <w:t xml:space="preserve">мањења здравља и виталности шумских екосистема. </w:t>
      </w:r>
      <w:r w:rsidRPr="00F4710D">
        <w:rPr>
          <w:color w:val="auto"/>
        </w:rPr>
        <w:t>(</w:t>
      </w:r>
      <w:hyperlink w:anchor="Слика105" w:history="1">
        <w:r w:rsidR="004C10BC">
          <w:rPr>
            <w:rStyle w:val="Hyperlink"/>
            <w:color w:val="auto"/>
            <w:u w:val="none"/>
            <w:lang w:val="sr-Cyrl-CS"/>
          </w:rPr>
          <w:t>Слика</w:t>
        </w:r>
        <w:r w:rsidRPr="00F4710D">
          <w:rPr>
            <w:rStyle w:val="Hyperlink"/>
            <w:color w:val="auto"/>
            <w:u w:val="none"/>
            <w:lang w:val="sr-Cyrl-CS"/>
          </w:rPr>
          <w:t>105</w:t>
        </w:r>
      </w:hyperlink>
      <w:r w:rsidRPr="00F4710D">
        <w:rPr>
          <w:color w:val="auto"/>
          <w:lang w:val="sr-Cyrl-CS"/>
        </w:rPr>
        <w:t>)</w:t>
      </w:r>
    </w:p>
    <w:p w14:paraId="0D9CD53E" w14:textId="55162C11" w:rsidR="00F4710D" w:rsidRPr="00F4710D" w:rsidRDefault="00F4710D" w:rsidP="00C455C4">
      <w:pPr>
        <w:pStyle w:val="Default"/>
        <w:spacing w:before="120" w:after="120"/>
        <w:ind w:firstLine="720"/>
        <w:jc w:val="both"/>
        <w:rPr>
          <w:rFonts w:eastAsia="TimesNewRomanPSMT"/>
          <w:color w:val="auto"/>
          <w:lang w:val="sr-Cyrl-RS"/>
        </w:rPr>
      </w:pPr>
      <w:r w:rsidRPr="00F4710D">
        <w:rPr>
          <w:color w:val="auto"/>
          <w:lang w:val="sr-Cyrl-RS"/>
        </w:rPr>
        <w:t xml:space="preserve">Током 2017. године повећан је интензитет штете од човека у државним шумама. Преко 25 хиљада кубних метара дрвета је бесправно посечено из државних шума и то највише у региону јужне и источне Србије. </w:t>
      </w:r>
      <w:r w:rsidRPr="00F4710D">
        <w:rPr>
          <w:rFonts w:eastAsia="TimesNewRomanPSMT"/>
          <w:color w:val="auto"/>
          <w:lang w:val="sr-Cyrl-RS"/>
        </w:rPr>
        <w:t xml:space="preserve">Штета изазвана инсектима смањена је за око 30% у односу на 2016. годину. Штета настала као последица елементарних непогода мања је за око 50% у односу на 2016. </w:t>
      </w:r>
      <w:r w:rsidR="00C455C4">
        <w:rPr>
          <w:rFonts w:eastAsia="TimesNewRomanPSMT"/>
          <w:color w:val="auto"/>
          <w:lang w:val="sr-Cyrl-RS"/>
        </w:rPr>
        <w:t>г</w:t>
      </w:r>
      <w:r w:rsidRPr="00F4710D">
        <w:rPr>
          <w:rFonts w:eastAsia="TimesNewRomanPSMT"/>
          <w:color w:val="auto"/>
          <w:lang w:val="sr-Cyrl-RS"/>
        </w:rPr>
        <w:t>одину</w:t>
      </w:r>
      <w:r w:rsidR="00C455C4">
        <w:rPr>
          <w:rFonts w:eastAsia="TimesNewRomanPSMT"/>
          <w:color w:val="auto"/>
          <w:lang w:val="sr-Cyrl-RS"/>
        </w:rPr>
        <w:t xml:space="preserve"> (</w:t>
      </w:r>
      <w:r w:rsidR="004C10BC">
        <w:rPr>
          <w:rFonts w:eastAsia="TimesNewRomanPSMT"/>
          <w:color w:val="auto"/>
          <w:lang w:val="sr-Cyrl-RS"/>
        </w:rPr>
        <w:t>Слика</w:t>
      </w:r>
      <w:r w:rsidR="00C455C4">
        <w:rPr>
          <w:rFonts w:eastAsia="TimesNewRomanPSMT"/>
          <w:color w:val="auto"/>
          <w:lang w:val="sr-Cyrl-RS"/>
        </w:rPr>
        <w:t>105)</w:t>
      </w:r>
      <w:r w:rsidRPr="00F4710D">
        <w:rPr>
          <w:rFonts w:eastAsia="TimesNewRomanPSMT"/>
          <w:color w:val="auto"/>
          <w:lang w:val="sr-Cyrl-RS"/>
        </w:rPr>
        <w:t>.</w:t>
      </w:r>
    </w:p>
    <w:p w14:paraId="54AD7135" w14:textId="77777777" w:rsidR="00F4710D" w:rsidRPr="00F4710D" w:rsidRDefault="00F4710D" w:rsidP="00F4710D">
      <w:pPr>
        <w:spacing w:before="120" w:after="120"/>
        <w:ind w:firstLine="720"/>
        <w:jc w:val="both"/>
        <w:rPr>
          <w:rFonts w:eastAsia="TimesNewRomanPSMT"/>
          <w:lang w:val="sr-Cyrl-RS"/>
        </w:rPr>
      </w:pPr>
      <w:r w:rsidRPr="00F4710D">
        <w:rPr>
          <w:rFonts w:eastAsia="TimesNewRomanPSMT"/>
          <w:lang w:val="sr-Cyrl-RS"/>
        </w:rPr>
        <w:t>Притисак на шуме је исто тако појачан и активностима туризма и рекреације који узрокују шумске пожаре, загађење, као и уништавање преко загађења ваздуха, саобраћаја или испашом стоке.</w:t>
      </w:r>
    </w:p>
    <w:p w14:paraId="1CDCD540" w14:textId="77777777" w:rsidR="00F4710D" w:rsidRPr="00F4710D" w:rsidRDefault="00F4710D" w:rsidP="00F4710D">
      <w:pPr>
        <w:spacing w:before="120" w:after="120"/>
        <w:ind w:firstLine="720"/>
        <w:jc w:val="both"/>
        <w:rPr>
          <w:rFonts w:eastAsia="TimesNewRomanPSMT"/>
          <w:lang w:val="sr-Cyrl-RS"/>
        </w:rPr>
      </w:pPr>
      <w:r w:rsidRPr="00F4710D">
        <w:rPr>
          <w:lang w:val="sr-Cyrl-RS"/>
        </w:rPr>
        <w:t>У јесен 2017. године пријављено је да је под нападом штетног инсекта губара била површина од 871,73 ha и то 627,89 ha под слабим нападом и 243,84 ha под средњим интензитетом напада.</w:t>
      </w:r>
    </w:p>
    <w:p w14:paraId="5E3837DF" w14:textId="77777777" w:rsidR="00F4710D" w:rsidRPr="00987F8D" w:rsidRDefault="00F4710D" w:rsidP="00F4710D">
      <w:pPr>
        <w:pStyle w:val="20111"/>
        <w:ind w:firstLine="720"/>
        <w:rPr>
          <w:b/>
          <w:sz w:val="24"/>
          <w:lang w:val="sr-Cyrl-RS" w:eastAsia="en-US"/>
        </w:rPr>
      </w:pPr>
      <w:r w:rsidRPr="00F4710D">
        <w:rPr>
          <w:color w:val="auto"/>
          <w:sz w:val="24"/>
          <w:lang w:val="sr-Cyrl-RS" w:eastAsia="en-US"/>
        </w:rPr>
        <w:t xml:space="preserve">Извор података: Републички завод </w:t>
      </w:r>
      <w:r w:rsidRPr="00987F8D">
        <w:rPr>
          <w:color w:val="000000"/>
          <w:sz w:val="24"/>
          <w:lang w:val="sr-Cyrl-RS" w:eastAsia="en-US"/>
        </w:rPr>
        <w:t>за статистику</w:t>
      </w:r>
    </w:p>
    <w:p w14:paraId="084A63D1" w14:textId="77777777" w:rsidR="00CE4639" w:rsidRPr="00987F8D" w:rsidRDefault="00CE4639" w:rsidP="00FB5DE8">
      <w:pPr>
        <w:rPr>
          <w:lang w:val="sr-Cyrl-RS"/>
        </w:rPr>
        <w:sectPr w:rsidR="00CE4639" w:rsidRPr="00987F8D" w:rsidSect="005D1E66">
          <w:pgSz w:w="11906" w:h="16838" w:code="9"/>
          <w:pgMar w:top="1134" w:right="1134" w:bottom="1134" w:left="1134" w:header="720" w:footer="720" w:gutter="0"/>
          <w:cols w:space="720"/>
          <w:docGrid w:linePitch="360"/>
        </w:sectPr>
      </w:pPr>
    </w:p>
    <w:p w14:paraId="28E41129" w14:textId="4FDB0BDD" w:rsidR="005A25D2" w:rsidRPr="00F4710D" w:rsidRDefault="005A25D2" w:rsidP="005A25D2">
      <w:pPr>
        <w:pStyle w:val="Heading2"/>
        <w:rPr>
          <w:rStyle w:val="StyleBold"/>
          <w:bCs/>
          <w:color w:val="auto"/>
          <w:szCs w:val="24"/>
          <w:lang w:val="sr-Cyrl-RS"/>
        </w:rPr>
      </w:pPr>
      <w:bookmarkStart w:id="855" w:name="_Toc421632975"/>
      <w:bookmarkStart w:id="856" w:name="_Toc421779479"/>
      <w:bookmarkStart w:id="857" w:name="_Toc524077840"/>
      <w:r w:rsidRPr="00F4710D">
        <w:rPr>
          <w:color w:val="auto"/>
          <w:lang w:val="sr-Cyrl-RS"/>
        </w:rPr>
        <w:lastRenderedPageBreak/>
        <w:t>9.</w:t>
      </w:r>
      <w:r w:rsidR="000F327E" w:rsidRPr="00F4710D">
        <w:rPr>
          <w:color w:val="auto"/>
          <w:lang w:val="sr-Cyrl-RS"/>
        </w:rPr>
        <w:t>2</w:t>
      </w:r>
      <w:r w:rsidRPr="00F4710D">
        <w:rPr>
          <w:color w:val="auto"/>
          <w:lang w:val="sr-Cyrl-RS"/>
        </w:rPr>
        <w:t>.</w:t>
      </w:r>
      <w:r w:rsidR="00200F4A" w:rsidRPr="00F4710D">
        <w:rPr>
          <w:color w:val="auto"/>
          <w:lang w:val="sr-Cyrl-RS"/>
        </w:rPr>
        <w:t xml:space="preserve"> </w:t>
      </w:r>
      <w:r w:rsidRPr="00F4710D">
        <w:rPr>
          <w:color w:val="auto"/>
          <w:lang w:val="sr-Cyrl-RS"/>
        </w:rPr>
        <w:t>Штета од пожара</w:t>
      </w:r>
      <w:r w:rsidR="00496038" w:rsidRPr="00F4710D">
        <w:rPr>
          <w:color w:val="auto"/>
          <w:lang w:val="sr-Cyrl-RS"/>
        </w:rPr>
        <w:t xml:space="preserve"> </w:t>
      </w:r>
      <w:r w:rsidRPr="00F4710D">
        <w:rPr>
          <w:color w:val="auto"/>
          <w:lang w:val="sr-Cyrl-RS"/>
        </w:rPr>
        <w:t>(П)</w:t>
      </w:r>
      <w:bookmarkEnd w:id="855"/>
      <w:bookmarkEnd w:id="856"/>
      <w:bookmarkEnd w:id="857"/>
    </w:p>
    <w:p w14:paraId="1BB81D17" w14:textId="77777777" w:rsidR="004651B1" w:rsidRPr="00987F8D" w:rsidRDefault="004651B1" w:rsidP="004651B1">
      <w:pPr>
        <w:pStyle w:val="20111"/>
        <w:ind w:firstLine="426"/>
        <w:jc w:val="left"/>
        <w:rPr>
          <w:b/>
          <w:sz w:val="24"/>
          <w:lang w:val="sr-Cyrl-RS" w:eastAsia="en-US"/>
        </w:rPr>
      </w:pPr>
      <w:r w:rsidRPr="00987F8D">
        <w:rPr>
          <w:sz w:val="24"/>
          <w:lang w:val="sr-Cyrl-RS" w:eastAsia="en-US"/>
        </w:rPr>
        <w:t>Кључне поруке:</w:t>
      </w:r>
    </w:p>
    <w:p w14:paraId="0140C145" w14:textId="7F78B0CD" w:rsidR="004651B1" w:rsidRPr="00987F8D" w:rsidRDefault="000D3B59" w:rsidP="00316656">
      <w:pPr>
        <w:pStyle w:val="20111"/>
        <w:numPr>
          <w:ilvl w:val="0"/>
          <w:numId w:val="43"/>
        </w:numPr>
        <w:spacing w:before="0"/>
        <w:ind w:left="714" w:hanging="357"/>
        <w:rPr>
          <w:b/>
          <w:color w:val="000000"/>
          <w:sz w:val="24"/>
          <w:lang w:val="sr-Cyrl-RS"/>
        </w:rPr>
      </w:pPr>
      <w:r>
        <w:rPr>
          <w:color w:val="000000"/>
          <w:sz w:val="24"/>
          <w:lang w:val="sr-Cyrl-RS"/>
        </w:rPr>
        <w:t>т</w:t>
      </w:r>
      <w:r w:rsidR="004651B1" w:rsidRPr="00987F8D">
        <w:rPr>
          <w:color w:val="000000"/>
          <w:sz w:val="24"/>
          <w:lang w:val="sr-Cyrl-RS"/>
        </w:rPr>
        <w:t xml:space="preserve">оком 2017. године </w:t>
      </w:r>
      <w:r w:rsidR="004651B1" w:rsidRPr="00987F8D">
        <w:rPr>
          <w:color w:val="auto"/>
          <w:sz w:val="24"/>
          <w:lang w:val="sr-Cyrl-RS"/>
        </w:rPr>
        <w:t>изгорело је 11.415 кубних метара дрвета</w:t>
      </w:r>
      <w:r w:rsidR="004651B1" w:rsidRPr="00987F8D">
        <w:rPr>
          <w:color w:val="000000"/>
          <w:sz w:val="24"/>
          <w:lang w:val="sr-Cyrl-RS"/>
        </w:rPr>
        <w:t>;</w:t>
      </w:r>
    </w:p>
    <w:p w14:paraId="2C43133D" w14:textId="76A62B0B" w:rsidR="004651B1" w:rsidRPr="00987F8D" w:rsidRDefault="000D3B59" w:rsidP="000D3B59">
      <w:pPr>
        <w:numPr>
          <w:ilvl w:val="0"/>
          <w:numId w:val="43"/>
        </w:numPr>
        <w:spacing w:after="120"/>
        <w:ind w:left="714" w:hanging="357"/>
        <w:jc w:val="both"/>
        <w:rPr>
          <w:lang w:val="sr-Cyrl-RS"/>
        </w:rPr>
      </w:pPr>
      <w:r>
        <w:rPr>
          <w:color w:val="000000"/>
          <w:lang w:val="sr-Cyrl-RS"/>
        </w:rPr>
        <w:t>о</w:t>
      </w:r>
      <w:r w:rsidR="004651B1" w:rsidRPr="00987F8D">
        <w:rPr>
          <w:color w:val="000000"/>
          <w:lang w:val="sr-Cyrl-RS"/>
        </w:rPr>
        <w:t>пожарена површинa била је 1050 ha.</w:t>
      </w:r>
    </w:p>
    <w:p w14:paraId="25EB2B25" w14:textId="77777777" w:rsidR="004651B1" w:rsidRDefault="004651B1" w:rsidP="000F0342">
      <w:pPr>
        <w:jc w:val="both"/>
        <w:rPr>
          <w:color w:val="000000"/>
          <w:lang w:val="sr-Cyrl-RS"/>
        </w:rPr>
      </w:pPr>
    </w:p>
    <w:p w14:paraId="2445D438" w14:textId="77777777" w:rsidR="004651B1" w:rsidRPr="00987F8D" w:rsidRDefault="004651B1" w:rsidP="004651B1">
      <w:pPr>
        <w:ind w:firstLine="426"/>
        <w:jc w:val="both"/>
        <w:rPr>
          <w:color w:val="000000"/>
          <w:lang w:val="sr-Cyrl-RS"/>
        </w:rPr>
      </w:pPr>
      <w:r w:rsidRPr="00987F8D">
        <w:rPr>
          <w:color w:val="000000"/>
          <w:lang w:val="sr-Cyrl-RS"/>
        </w:rPr>
        <w:t>Индикатор представља евидентирану штету од шумских пожара, изражену у кубним метрима и хектарима.</w:t>
      </w:r>
    </w:p>
    <w:p w14:paraId="174F3F4B" w14:textId="77777777" w:rsidR="00F4710D" w:rsidRDefault="00F4710D"/>
    <w:tbl>
      <w:tblPr>
        <w:tblW w:w="9889" w:type="dxa"/>
        <w:tblLook w:val="01E0" w:firstRow="1" w:lastRow="1" w:firstColumn="1" w:lastColumn="1" w:noHBand="0" w:noVBand="0"/>
      </w:tblPr>
      <w:tblGrid>
        <w:gridCol w:w="9889"/>
      </w:tblGrid>
      <w:tr w:rsidR="00A305CB" w:rsidRPr="00987F8D" w14:paraId="64CEFAA8" w14:textId="77777777" w:rsidTr="004651B1">
        <w:trPr>
          <w:trHeight w:val="2547"/>
        </w:trPr>
        <w:tc>
          <w:tcPr>
            <w:tcW w:w="9889" w:type="dxa"/>
            <w:shd w:val="clear" w:color="auto" w:fill="auto"/>
          </w:tcPr>
          <w:p w14:paraId="79FDC68D" w14:textId="77777777" w:rsidR="00F00BE0" w:rsidRPr="00987F8D" w:rsidRDefault="00F00BE0" w:rsidP="00551552">
            <w:pPr>
              <w:jc w:val="center"/>
              <w:rPr>
                <w:rFonts w:ascii="Arial" w:hAnsi="Arial" w:cs="Arial"/>
                <w:noProof/>
                <w:sz w:val="20"/>
                <w:szCs w:val="20"/>
                <w:lang w:val="sr-Cyrl-RS"/>
              </w:rPr>
            </w:pPr>
          </w:p>
          <w:p w14:paraId="17B70F34" w14:textId="77777777" w:rsidR="00A305CB" w:rsidRPr="00987F8D" w:rsidRDefault="0037444F" w:rsidP="00551552">
            <w:pPr>
              <w:jc w:val="center"/>
              <w:rPr>
                <w:lang w:val="sr-Cyrl-RS"/>
              </w:rPr>
            </w:pPr>
            <w:bookmarkStart w:id="858" w:name="Слика106"/>
            <w:r w:rsidRPr="00DB2482">
              <w:rPr>
                <w:noProof/>
              </w:rPr>
              <w:drawing>
                <wp:inline distT="0" distB="0" distL="0" distR="0" wp14:anchorId="3FA96194" wp14:editId="60114CFF">
                  <wp:extent cx="5691224" cy="3196742"/>
                  <wp:effectExtent l="0" t="0" r="5080" b="381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597" b="2805"/>
                          <a:stretch/>
                        </pic:blipFill>
                        <pic:spPr bwMode="auto">
                          <a:xfrm>
                            <a:off x="0" y="0"/>
                            <a:ext cx="5691505" cy="3196900"/>
                          </a:xfrm>
                          <a:prstGeom prst="rect">
                            <a:avLst/>
                          </a:prstGeom>
                          <a:noFill/>
                          <a:ln>
                            <a:noFill/>
                          </a:ln>
                          <a:extLst>
                            <a:ext uri="{53640926-AAD7-44D8-BBD7-CCE9431645EC}">
                              <a14:shadowObscured xmlns:a14="http://schemas.microsoft.com/office/drawing/2010/main"/>
                            </a:ext>
                          </a:extLst>
                        </pic:spPr>
                      </pic:pic>
                    </a:graphicData>
                  </a:graphic>
                </wp:inline>
              </w:drawing>
            </w:r>
            <w:bookmarkEnd w:id="858"/>
          </w:p>
        </w:tc>
      </w:tr>
      <w:tr w:rsidR="00551552" w:rsidRPr="00987F8D" w14:paraId="19BFC020" w14:textId="77777777" w:rsidTr="004651B1">
        <w:trPr>
          <w:trHeight w:val="402"/>
        </w:trPr>
        <w:tc>
          <w:tcPr>
            <w:tcW w:w="9889" w:type="dxa"/>
            <w:shd w:val="clear" w:color="auto" w:fill="auto"/>
          </w:tcPr>
          <w:p w14:paraId="7372E4C8" w14:textId="3CCA414D" w:rsidR="00551552" w:rsidRPr="00987F8D" w:rsidRDefault="004C10BC" w:rsidP="00551552">
            <w:pPr>
              <w:jc w:val="center"/>
              <w:rPr>
                <w:lang w:val="sr-Cyrl-RS"/>
              </w:rPr>
            </w:pPr>
            <w:r>
              <w:rPr>
                <w:lang w:val="sr-Cyrl-RS"/>
              </w:rPr>
              <w:t>Слика</w:t>
            </w:r>
            <w:r w:rsidR="00551552" w:rsidRPr="00987F8D">
              <w:rPr>
                <w:lang w:val="sr-Cyrl-RS"/>
              </w:rPr>
              <w:t xml:space="preserve"> </w:t>
            </w:r>
            <w:r w:rsidR="00551552" w:rsidRPr="00987F8D">
              <w:rPr>
                <w:lang w:val="sr-Cyrl-RS"/>
              </w:rPr>
              <w:fldChar w:fldCharType="begin"/>
            </w:r>
            <w:r w:rsidR="00551552" w:rsidRPr="00987F8D">
              <w:rPr>
                <w:lang w:val="sr-Cyrl-RS"/>
              </w:rPr>
              <w:instrText xml:space="preserve"> SEQ Слика \* ARABIC </w:instrText>
            </w:r>
            <w:r w:rsidR="00551552" w:rsidRPr="00987F8D">
              <w:rPr>
                <w:lang w:val="sr-Cyrl-RS"/>
              </w:rPr>
              <w:fldChar w:fldCharType="separate"/>
            </w:r>
            <w:r w:rsidR="008C5D31">
              <w:rPr>
                <w:noProof/>
                <w:lang w:val="sr-Cyrl-RS"/>
              </w:rPr>
              <w:t>106</w:t>
            </w:r>
            <w:r w:rsidR="00551552" w:rsidRPr="00987F8D">
              <w:rPr>
                <w:lang w:val="sr-Cyrl-RS"/>
              </w:rPr>
              <w:fldChar w:fldCharType="end"/>
            </w:r>
            <w:r w:rsidR="00551552" w:rsidRPr="00987F8D">
              <w:rPr>
                <w:lang w:val="sr-Cyrl-RS"/>
              </w:rPr>
              <w:t>.</w:t>
            </w:r>
            <w:r w:rsidR="00551552" w:rsidRPr="00987F8D">
              <w:rPr>
                <w:noProof/>
                <w:lang w:val="sr-Cyrl-RS"/>
              </w:rPr>
              <w:t xml:space="preserve"> Штета од пожара у шумама</w:t>
            </w:r>
          </w:p>
        </w:tc>
      </w:tr>
    </w:tbl>
    <w:p w14:paraId="563BF058" w14:textId="77777777" w:rsidR="00F4710D" w:rsidRDefault="00F4710D"/>
    <w:p w14:paraId="4CD0C7DC" w14:textId="77777777" w:rsidR="00F4710D" w:rsidRPr="00F4710D" w:rsidRDefault="00F4710D" w:rsidP="004651B1">
      <w:pPr>
        <w:pStyle w:val="Default"/>
        <w:spacing w:before="120" w:after="120"/>
        <w:ind w:firstLine="720"/>
        <w:jc w:val="both"/>
        <w:rPr>
          <w:color w:val="auto"/>
          <w:lang w:val="sr-Cyrl-RS"/>
        </w:rPr>
      </w:pPr>
      <w:r w:rsidRPr="00F4710D">
        <w:rPr>
          <w:color w:val="auto"/>
          <w:lang w:val="sr-Cyrl-RS"/>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14:paraId="0090260E" w14:textId="1EDA0DD9" w:rsidR="00F4710D" w:rsidRPr="00F4710D" w:rsidRDefault="00F4710D" w:rsidP="004651B1">
      <w:pPr>
        <w:pStyle w:val="Default"/>
        <w:spacing w:before="120" w:after="120"/>
        <w:ind w:firstLine="720"/>
        <w:jc w:val="both"/>
        <w:rPr>
          <w:color w:val="auto"/>
          <w:lang w:val="sr-Cyrl-CS"/>
        </w:rPr>
      </w:pPr>
      <w:r w:rsidRPr="00F4710D">
        <w:rPr>
          <w:rFonts w:eastAsia="TimesNewRomanPSMT"/>
          <w:color w:val="auto"/>
          <w:lang w:val="sr-Cyrl-RS"/>
        </w:rPr>
        <w:t xml:space="preserve">Током 2017. изгорело је 11.415 кубних метара дрвне запремине, што је за око 70% мање него 2016. У односу на претходну годину када је шумским пожарима била захваћена површина од око 296 ha, површина захваћена пожаром током 2017. била је 1050 ha, што је скоро 4 пута већа опожарена површина. </w:t>
      </w:r>
      <w:r w:rsidRPr="00F4710D">
        <w:rPr>
          <w:color w:val="auto"/>
        </w:rPr>
        <w:t>(</w:t>
      </w:r>
      <w:hyperlink w:anchor="Слика106" w:history="1">
        <w:r w:rsidR="004C10BC">
          <w:rPr>
            <w:rStyle w:val="Hyperlink"/>
            <w:color w:val="auto"/>
            <w:u w:val="none"/>
            <w:lang w:val="sr-Cyrl-CS"/>
          </w:rPr>
          <w:t>Слика</w:t>
        </w:r>
        <w:r w:rsidRPr="00F4710D">
          <w:rPr>
            <w:rStyle w:val="Hyperlink"/>
            <w:color w:val="auto"/>
            <w:u w:val="none"/>
            <w:lang w:val="sr-Cyrl-CS"/>
          </w:rPr>
          <w:t>106</w:t>
        </w:r>
      </w:hyperlink>
      <w:r w:rsidRPr="00F4710D">
        <w:rPr>
          <w:color w:val="auto"/>
          <w:lang w:val="sr-Cyrl-CS"/>
        </w:rPr>
        <w:t>)</w:t>
      </w:r>
    </w:p>
    <w:p w14:paraId="3510A67A" w14:textId="77777777" w:rsidR="00F4710D" w:rsidRPr="00F4710D" w:rsidRDefault="00F4710D" w:rsidP="004651B1">
      <w:pPr>
        <w:pStyle w:val="Default"/>
        <w:spacing w:before="120" w:after="120"/>
        <w:ind w:firstLine="720"/>
        <w:jc w:val="both"/>
        <w:rPr>
          <w:rFonts w:eastAsia="TimesNewRomanPSMT"/>
          <w:color w:val="auto"/>
          <w:lang w:val="sr-Cyrl-RS"/>
        </w:rPr>
      </w:pPr>
      <w:r w:rsidRPr="00F4710D">
        <w:rPr>
          <w:rFonts w:eastAsia="TimesNewRomanPSMT"/>
          <w:color w:val="auto"/>
          <w:lang w:val="sr-Cyrl-RS"/>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14:paraId="6126080D" w14:textId="77777777" w:rsidR="00F4710D" w:rsidRPr="00F4710D" w:rsidRDefault="00F4710D" w:rsidP="004651B1">
      <w:pPr>
        <w:pStyle w:val="20111"/>
        <w:ind w:firstLine="720"/>
        <w:jc w:val="left"/>
        <w:rPr>
          <w:b/>
          <w:color w:val="auto"/>
          <w:sz w:val="24"/>
          <w:lang w:val="sr-Cyrl-RS"/>
        </w:rPr>
      </w:pPr>
      <w:r w:rsidRPr="00F4710D">
        <w:rPr>
          <w:color w:val="auto"/>
          <w:sz w:val="24"/>
          <w:lang w:val="sr-Cyrl-RS"/>
        </w:rPr>
        <w:t>Извор података: Републички завод за статистику</w:t>
      </w:r>
    </w:p>
    <w:p w14:paraId="6E5F4E13" w14:textId="77777777" w:rsidR="003241D5" w:rsidRPr="00987F8D" w:rsidRDefault="003241D5" w:rsidP="003241D5">
      <w:pPr>
        <w:jc w:val="both"/>
        <w:rPr>
          <w:lang w:val="sr-Cyrl-RS"/>
        </w:rPr>
      </w:pPr>
    </w:p>
    <w:p w14:paraId="59431939" w14:textId="77777777" w:rsidR="0047608B" w:rsidRPr="00987F8D" w:rsidRDefault="0047608B" w:rsidP="00CA0A31">
      <w:pPr>
        <w:rPr>
          <w:lang w:val="sr-Cyrl-RS"/>
        </w:rPr>
        <w:sectPr w:rsidR="0047608B" w:rsidRPr="00987F8D" w:rsidSect="005D1E66">
          <w:pgSz w:w="11906" w:h="16838" w:code="9"/>
          <w:pgMar w:top="1134" w:right="1134" w:bottom="1134" w:left="1134" w:header="720" w:footer="720" w:gutter="0"/>
          <w:cols w:space="720"/>
          <w:docGrid w:linePitch="360"/>
        </w:sectPr>
      </w:pPr>
    </w:p>
    <w:p w14:paraId="0046F346" w14:textId="0ADF1EFC" w:rsidR="00B21F0E" w:rsidRPr="0014026C" w:rsidRDefault="00823DF1" w:rsidP="00823DF1">
      <w:pPr>
        <w:pStyle w:val="Heading2"/>
        <w:rPr>
          <w:rStyle w:val="StyleBold"/>
          <w:b w:val="0"/>
          <w:bCs/>
          <w:color w:val="auto"/>
          <w:szCs w:val="24"/>
          <w:lang w:val="sr-Cyrl-RS"/>
        </w:rPr>
      </w:pPr>
      <w:bookmarkStart w:id="859" w:name="_Toc421480980"/>
      <w:bookmarkStart w:id="860" w:name="_Toc421481131"/>
      <w:bookmarkStart w:id="861" w:name="_Toc421632977"/>
      <w:bookmarkStart w:id="862" w:name="_Toc421779481"/>
      <w:bookmarkStart w:id="863" w:name="_Toc524077841"/>
      <w:r w:rsidRPr="0014026C">
        <w:rPr>
          <w:color w:val="auto"/>
          <w:lang w:val="sr-Cyrl-RS"/>
        </w:rPr>
        <w:lastRenderedPageBreak/>
        <w:t>9.</w:t>
      </w:r>
      <w:r w:rsidR="00766BFC" w:rsidRPr="0014026C">
        <w:rPr>
          <w:color w:val="auto"/>
          <w:lang w:val="en-US"/>
        </w:rPr>
        <w:t>3</w:t>
      </w:r>
      <w:r w:rsidRPr="0014026C">
        <w:rPr>
          <w:color w:val="auto"/>
          <w:lang w:val="sr-Cyrl-RS"/>
        </w:rPr>
        <w:t>.</w:t>
      </w:r>
      <w:r w:rsidR="00A305CB" w:rsidRPr="0014026C">
        <w:rPr>
          <w:color w:val="auto"/>
          <w:lang w:val="sr-Cyrl-RS"/>
        </w:rPr>
        <w:t xml:space="preserve"> Слатководни риболов</w:t>
      </w:r>
      <w:r w:rsidR="00496038" w:rsidRPr="0014026C">
        <w:rPr>
          <w:color w:val="auto"/>
          <w:lang w:val="sr-Cyrl-RS"/>
        </w:rPr>
        <w:t xml:space="preserve"> </w:t>
      </w:r>
      <w:r w:rsidR="00B21F0E" w:rsidRPr="0014026C">
        <w:rPr>
          <w:color w:val="auto"/>
          <w:lang w:val="sr-Cyrl-RS"/>
        </w:rPr>
        <w:t>(С)</w:t>
      </w:r>
      <w:bookmarkEnd w:id="859"/>
      <w:bookmarkEnd w:id="860"/>
      <w:bookmarkEnd w:id="861"/>
      <w:bookmarkEnd w:id="862"/>
      <w:bookmarkEnd w:id="863"/>
      <w:r w:rsidR="008D065F" w:rsidRPr="0014026C">
        <w:rPr>
          <w:color w:val="auto"/>
          <w:lang w:val="sr-Cyrl-RS"/>
        </w:rPr>
        <w:t xml:space="preserve"> </w:t>
      </w:r>
    </w:p>
    <w:p w14:paraId="36D52675" w14:textId="77777777" w:rsidR="0014026C" w:rsidRPr="00987F8D" w:rsidRDefault="0014026C" w:rsidP="00D105AD">
      <w:pPr>
        <w:pStyle w:val="20111"/>
        <w:jc w:val="left"/>
        <w:rPr>
          <w:b/>
          <w:sz w:val="24"/>
          <w:lang w:val="sr-Cyrl-RS" w:eastAsia="en-US"/>
        </w:rPr>
      </w:pPr>
      <w:r w:rsidRPr="00987F8D">
        <w:rPr>
          <w:sz w:val="24"/>
          <w:lang w:val="sr-Cyrl-RS" w:eastAsia="en-US"/>
        </w:rPr>
        <w:t>Кључне поруке:</w:t>
      </w:r>
    </w:p>
    <w:p w14:paraId="2A311D3D" w14:textId="269520B5" w:rsidR="0014026C" w:rsidRPr="00987F8D" w:rsidRDefault="00814FFD" w:rsidP="00316656">
      <w:pPr>
        <w:pStyle w:val="20111"/>
        <w:numPr>
          <w:ilvl w:val="0"/>
          <w:numId w:val="37"/>
        </w:numPr>
        <w:spacing w:before="0"/>
        <w:ind w:left="714" w:hanging="357"/>
        <w:rPr>
          <w:b/>
          <w:color w:val="auto"/>
          <w:sz w:val="24"/>
          <w:lang w:val="sr-Cyrl-RS" w:eastAsia="en-US"/>
        </w:rPr>
      </w:pPr>
      <w:r>
        <w:rPr>
          <w:color w:val="auto"/>
          <w:sz w:val="24"/>
          <w:lang w:val="sr-Cyrl-RS"/>
        </w:rPr>
        <w:t>и</w:t>
      </w:r>
      <w:r w:rsidR="0014026C" w:rsidRPr="00987F8D">
        <w:rPr>
          <w:color w:val="auto"/>
          <w:sz w:val="24"/>
          <w:lang w:val="sr-Cyrl-RS"/>
        </w:rPr>
        <w:t>злов слатководне рибе повећан је за око 7</w:t>
      </w:r>
      <w:r w:rsidR="0014026C">
        <w:rPr>
          <w:color w:val="auto"/>
          <w:sz w:val="24"/>
          <w:lang w:val="sr-Cyrl-RS"/>
        </w:rPr>
        <w:t>%</w:t>
      </w:r>
      <w:r w:rsidR="0014026C" w:rsidRPr="00987F8D">
        <w:rPr>
          <w:color w:val="auto"/>
          <w:sz w:val="24"/>
          <w:lang w:val="sr-Cyrl-RS"/>
        </w:rPr>
        <w:t xml:space="preserve"> у односу на 2016. годину</w:t>
      </w:r>
      <w:r w:rsidR="0014026C" w:rsidRPr="00987F8D">
        <w:rPr>
          <w:color w:val="auto"/>
          <w:sz w:val="24"/>
          <w:lang w:val="sr-Cyrl-RS" w:eastAsia="en-US"/>
        </w:rPr>
        <w:t>;</w:t>
      </w:r>
    </w:p>
    <w:p w14:paraId="393B729F" w14:textId="29894296" w:rsidR="0014026C" w:rsidRPr="00987F8D" w:rsidRDefault="00814FFD" w:rsidP="00316656">
      <w:pPr>
        <w:numPr>
          <w:ilvl w:val="0"/>
          <w:numId w:val="37"/>
        </w:numPr>
        <w:spacing w:after="120"/>
        <w:ind w:left="714" w:hanging="357"/>
        <w:jc w:val="both"/>
        <w:rPr>
          <w:lang w:val="sr-Cyrl-RS"/>
        </w:rPr>
      </w:pPr>
      <w:r>
        <w:rPr>
          <w:lang w:val="sr-Cyrl-RS"/>
        </w:rPr>
        <w:t>п</w:t>
      </w:r>
      <w:r w:rsidR="0014026C" w:rsidRPr="00987F8D">
        <w:rPr>
          <w:lang w:val="sr-Cyrl-RS"/>
        </w:rPr>
        <w:t>ривредни риболов повећан је за око 1,5</w:t>
      </w:r>
      <w:r w:rsidR="0014026C">
        <w:rPr>
          <w:lang w:val="sr-Cyrl-RS"/>
        </w:rPr>
        <w:t>%</w:t>
      </w:r>
      <w:r w:rsidR="0014026C" w:rsidRPr="00987F8D">
        <w:rPr>
          <w:lang w:val="sr-Cyrl-RS"/>
        </w:rPr>
        <w:t>, а спортски за око 9</w:t>
      </w:r>
      <w:r w:rsidR="0014026C">
        <w:rPr>
          <w:lang w:val="sr-Cyrl-RS"/>
        </w:rPr>
        <w:t>%</w:t>
      </w:r>
      <w:r w:rsidR="0014026C" w:rsidRPr="00987F8D">
        <w:rPr>
          <w:lang w:val="sr-Cyrl-RS"/>
        </w:rPr>
        <w:t>.</w:t>
      </w:r>
    </w:p>
    <w:p w14:paraId="466C099D" w14:textId="77777777" w:rsidR="0014026C" w:rsidRDefault="0014026C" w:rsidP="00316656">
      <w:pPr>
        <w:spacing w:after="120"/>
        <w:ind w:left="714" w:hanging="357"/>
        <w:jc w:val="both"/>
        <w:rPr>
          <w:lang w:val="sr-Cyrl-RS"/>
        </w:rPr>
      </w:pPr>
    </w:p>
    <w:p w14:paraId="38A8FFD9" w14:textId="77777777" w:rsidR="0014026C" w:rsidRPr="00987F8D" w:rsidRDefault="0014026C" w:rsidP="0014026C">
      <w:pPr>
        <w:ind w:firstLine="426"/>
        <w:jc w:val="both"/>
        <w:rPr>
          <w:lang w:val="sr-Cyrl-RS"/>
        </w:rPr>
      </w:pPr>
      <w:r w:rsidRPr="00987F8D">
        <w:rPr>
          <w:lang w:val="sr-Cyrl-RS"/>
        </w:rPr>
        <w:t>Индикатор представља количину и структуру изловљене рибе.</w:t>
      </w:r>
    </w:p>
    <w:p w14:paraId="51A4699B" w14:textId="77777777" w:rsidR="0014026C" w:rsidRDefault="0014026C"/>
    <w:tbl>
      <w:tblPr>
        <w:tblW w:w="9889" w:type="dxa"/>
        <w:tblLook w:val="01E0" w:firstRow="1" w:lastRow="1" w:firstColumn="1" w:lastColumn="1" w:noHBand="0" w:noVBand="0"/>
      </w:tblPr>
      <w:tblGrid>
        <w:gridCol w:w="9889"/>
      </w:tblGrid>
      <w:tr w:rsidR="00CB12F5" w:rsidRPr="00987F8D" w14:paraId="6C479702" w14:textId="77777777" w:rsidTr="0014026C">
        <w:trPr>
          <w:trHeight w:val="3288"/>
        </w:trPr>
        <w:tc>
          <w:tcPr>
            <w:tcW w:w="9889" w:type="dxa"/>
            <w:vAlign w:val="center"/>
          </w:tcPr>
          <w:p w14:paraId="36DA359D" w14:textId="77777777" w:rsidR="00CB12F5" w:rsidRPr="00987F8D" w:rsidRDefault="00895A61" w:rsidP="006A639D">
            <w:pPr>
              <w:jc w:val="center"/>
              <w:rPr>
                <w:lang w:val="sr-Cyrl-RS"/>
              </w:rPr>
            </w:pPr>
            <w:bookmarkStart w:id="864" w:name="Слика107"/>
            <w:r w:rsidRPr="00DB2482">
              <w:rPr>
                <w:noProof/>
              </w:rPr>
              <w:drawing>
                <wp:inline distT="0" distB="0" distL="0" distR="0" wp14:anchorId="12C3B180" wp14:editId="787D2D53">
                  <wp:extent cx="5303520" cy="1850746"/>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632" b="2246"/>
                          <a:stretch/>
                        </pic:blipFill>
                        <pic:spPr bwMode="auto">
                          <a:xfrm>
                            <a:off x="0" y="0"/>
                            <a:ext cx="5303520" cy="1850746"/>
                          </a:xfrm>
                          <a:prstGeom prst="rect">
                            <a:avLst/>
                          </a:prstGeom>
                          <a:noFill/>
                          <a:ln>
                            <a:noFill/>
                          </a:ln>
                          <a:extLst>
                            <a:ext uri="{53640926-AAD7-44D8-BBD7-CCE9431645EC}">
                              <a14:shadowObscured xmlns:a14="http://schemas.microsoft.com/office/drawing/2010/main"/>
                            </a:ext>
                          </a:extLst>
                        </pic:spPr>
                      </pic:pic>
                    </a:graphicData>
                  </a:graphic>
                </wp:inline>
              </w:drawing>
            </w:r>
            <w:bookmarkEnd w:id="864"/>
          </w:p>
        </w:tc>
      </w:tr>
      <w:tr w:rsidR="00D105AD" w:rsidRPr="00987F8D" w14:paraId="6CD30BAD" w14:textId="77777777" w:rsidTr="0014026C">
        <w:trPr>
          <w:trHeight w:val="459"/>
        </w:trPr>
        <w:tc>
          <w:tcPr>
            <w:tcW w:w="9889" w:type="dxa"/>
            <w:vAlign w:val="center"/>
          </w:tcPr>
          <w:p w14:paraId="117912CD" w14:textId="19D107CB" w:rsidR="00D105AD" w:rsidRPr="00987F8D" w:rsidRDefault="004C10BC" w:rsidP="00F36152">
            <w:pPr>
              <w:jc w:val="center"/>
              <w:rPr>
                <w:lang w:val="sr-Cyrl-RS"/>
              </w:rPr>
            </w:pPr>
            <w:r>
              <w:rPr>
                <w:lang w:val="sr-Cyrl-RS"/>
              </w:rPr>
              <w:t>Слика</w:t>
            </w:r>
            <w:r w:rsidR="00D105AD" w:rsidRPr="00987F8D">
              <w:rPr>
                <w:lang w:val="sr-Cyrl-RS"/>
              </w:rPr>
              <w:t xml:space="preserve"> </w:t>
            </w:r>
            <w:r w:rsidR="00D105AD" w:rsidRPr="00987F8D">
              <w:rPr>
                <w:lang w:val="sr-Cyrl-RS"/>
              </w:rPr>
              <w:fldChar w:fldCharType="begin"/>
            </w:r>
            <w:r w:rsidR="00D105AD" w:rsidRPr="00987F8D">
              <w:rPr>
                <w:lang w:val="sr-Cyrl-RS"/>
              </w:rPr>
              <w:instrText xml:space="preserve"> SEQ Слика \* ARABIC </w:instrText>
            </w:r>
            <w:r w:rsidR="00D105AD" w:rsidRPr="00987F8D">
              <w:rPr>
                <w:lang w:val="sr-Cyrl-RS"/>
              </w:rPr>
              <w:fldChar w:fldCharType="separate"/>
            </w:r>
            <w:r w:rsidR="008C5D31">
              <w:rPr>
                <w:noProof/>
                <w:lang w:val="sr-Cyrl-RS"/>
              </w:rPr>
              <w:t>107</w:t>
            </w:r>
            <w:r w:rsidR="00D105AD" w:rsidRPr="00987F8D">
              <w:rPr>
                <w:lang w:val="sr-Cyrl-RS"/>
              </w:rPr>
              <w:fldChar w:fldCharType="end"/>
            </w:r>
            <w:r w:rsidR="00D105AD" w:rsidRPr="00987F8D">
              <w:rPr>
                <w:lang w:val="sr-Cyrl-RS"/>
              </w:rPr>
              <w:t>.</w:t>
            </w:r>
            <w:r w:rsidR="00D105AD" w:rsidRPr="00987F8D">
              <w:rPr>
                <w:noProof/>
                <w:lang w:val="sr-Cyrl-RS"/>
              </w:rPr>
              <w:t xml:space="preserve"> Излов слат</w:t>
            </w:r>
            <w:r w:rsidR="00F36152">
              <w:rPr>
                <w:noProof/>
                <w:lang w:val="sr-Cyrl-RS"/>
              </w:rPr>
              <w:t>ководне рибе у Републици Србији</w:t>
            </w:r>
          </w:p>
        </w:tc>
      </w:tr>
      <w:tr w:rsidR="00D105AD" w:rsidRPr="00987F8D" w14:paraId="321D03F6" w14:textId="77777777" w:rsidTr="0014026C">
        <w:trPr>
          <w:trHeight w:val="3288"/>
        </w:trPr>
        <w:tc>
          <w:tcPr>
            <w:tcW w:w="9889" w:type="dxa"/>
            <w:vAlign w:val="center"/>
          </w:tcPr>
          <w:p w14:paraId="7773D771" w14:textId="77777777" w:rsidR="00D105AD" w:rsidRPr="00987F8D" w:rsidRDefault="00895A61" w:rsidP="006A639D">
            <w:pPr>
              <w:jc w:val="center"/>
              <w:rPr>
                <w:lang w:val="sr-Cyrl-RS"/>
              </w:rPr>
            </w:pPr>
            <w:bookmarkStart w:id="865" w:name="Слика108"/>
            <w:r w:rsidRPr="00DB2482">
              <w:rPr>
                <w:noProof/>
              </w:rPr>
              <w:drawing>
                <wp:inline distT="0" distB="0" distL="0" distR="0" wp14:anchorId="7540C156" wp14:editId="5045E791">
                  <wp:extent cx="5391302" cy="2450592"/>
                  <wp:effectExtent l="0" t="0" r="0" b="69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321" t="1720" r="1321" b="2277"/>
                          <a:stretch/>
                        </pic:blipFill>
                        <pic:spPr bwMode="auto">
                          <a:xfrm>
                            <a:off x="0" y="0"/>
                            <a:ext cx="5391525" cy="2450693"/>
                          </a:xfrm>
                          <a:prstGeom prst="rect">
                            <a:avLst/>
                          </a:prstGeom>
                          <a:noFill/>
                          <a:ln>
                            <a:noFill/>
                          </a:ln>
                          <a:extLst>
                            <a:ext uri="{53640926-AAD7-44D8-BBD7-CCE9431645EC}">
                              <a14:shadowObscured xmlns:a14="http://schemas.microsoft.com/office/drawing/2010/main"/>
                            </a:ext>
                          </a:extLst>
                        </pic:spPr>
                      </pic:pic>
                    </a:graphicData>
                  </a:graphic>
                </wp:inline>
              </w:drawing>
            </w:r>
            <w:bookmarkEnd w:id="865"/>
          </w:p>
        </w:tc>
      </w:tr>
      <w:tr w:rsidR="009C3EC0" w:rsidRPr="00987F8D" w14:paraId="5B9AB7F6" w14:textId="77777777" w:rsidTr="0014026C">
        <w:trPr>
          <w:trHeight w:val="375"/>
        </w:trPr>
        <w:tc>
          <w:tcPr>
            <w:tcW w:w="9889" w:type="dxa"/>
            <w:vAlign w:val="center"/>
          </w:tcPr>
          <w:p w14:paraId="1E2DBC3A" w14:textId="34B68F6F" w:rsidR="009C3EC0" w:rsidRPr="00987F8D" w:rsidRDefault="004C10BC" w:rsidP="006A639D">
            <w:pPr>
              <w:jc w:val="center"/>
              <w:rPr>
                <w:lang w:val="sr-Cyrl-RS"/>
              </w:rPr>
            </w:pPr>
            <w:r>
              <w:rPr>
                <w:lang w:val="sr-Cyrl-RS"/>
              </w:rPr>
              <w:t>Слика</w:t>
            </w:r>
            <w:r w:rsidR="009C3EC0" w:rsidRPr="00987F8D">
              <w:rPr>
                <w:lang w:val="sr-Cyrl-RS"/>
              </w:rPr>
              <w:t xml:space="preserve"> </w:t>
            </w:r>
            <w:r w:rsidR="009C3EC0" w:rsidRPr="00987F8D">
              <w:rPr>
                <w:lang w:val="sr-Cyrl-RS"/>
              </w:rPr>
              <w:fldChar w:fldCharType="begin"/>
            </w:r>
            <w:r w:rsidR="009C3EC0" w:rsidRPr="00987F8D">
              <w:rPr>
                <w:lang w:val="sr-Cyrl-RS"/>
              </w:rPr>
              <w:instrText xml:space="preserve"> SEQ Слика \* ARABIC </w:instrText>
            </w:r>
            <w:r w:rsidR="009C3EC0" w:rsidRPr="00987F8D">
              <w:rPr>
                <w:lang w:val="sr-Cyrl-RS"/>
              </w:rPr>
              <w:fldChar w:fldCharType="separate"/>
            </w:r>
            <w:r w:rsidR="008C5D31">
              <w:rPr>
                <w:noProof/>
                <w:lang w:val="sr-Cyrl-RS"/>
              </w:rPr>
              <w:t>108</w:t>
            </w:r>
            <w:r w:rsidR="009C3EC0" w:rsidRPr="00987F8D">
              <w:rPr>
                <w:lang w:val="sr-Cyrl-RS"/>
              </w:rPr>
              <w:fldChar w:fldCharType="end"/>
            </w:r>
            <w:r w:rsidR="009C3EC0" w:rsidRPr="00987F8D">
              <w:rPr>
                <w:lang w:val="sr-Cyrl-RS"/>
              </w:rPr>
              <w:t>.</w:t>
            </w:r>
            <w:r w:rsidR="009C3EC0" w:rsidRPr="00987F8D">
              <w:rPr>
                <w:noProof/>
                <w:lang w:val="sr-Cyrl-RS"/>
              </w:rPr>
              <w:t xml:space="preserve"> </w:t>
            </w:r>
            <w:r w:rsidR="00071C6A" w:rsidRPr="00987F8D">
              <w:rPr>
                <w:lang w:val="sr-Cyrl-RS"/>
              </w:rPr>
              <w:t>Структура излова риба у Републици Србији</w:t>
            </w:r>
          </w:p>
        </w:tc>
      </w:tr>
    </w:tbl>
    <w:p w14:paraId="03136A19" w14:textId="77777777" w:rsidR="0014026C" w:rsidRDefault="0014026C"/>
    <w:p w14:paraId="207BE938" w14:textId="3111E752" w:rsidR="0014026C" w:rsidRPr="0014026C" w:rsidRDefault="0014026C" w:rsidP="0014026C">
      <w:pPr>
        <w:pStyle w:val="Default"/>
        <w:spacing w:before="120" w:after="120"/>
        <w:ind w:firstLine="720"/>
        <w:jc w:val="both"/>
        <w:rPr>
          <w:color w:val="auto"/>
          <w:lang w:val="sr-Cyrl-CS"/>
        </w:rPr>
      </w:pPr>
      <w:r w:rsidRPr="0014026C">
        <w:rPr>
          <w:color w:val="auto"/>
          <w:lang w:val="sr-Cyrl-RS"/>
        </w:rPr>
        <w:t>Током 2017. године укупно је изловљено 2208 t риба, што је за око 7% више него 2016. године. Излов кечиге повећан је за око 44%, шарана за око 5%, сома за око 33% и смуђа за око 27%, док је излов штуке смањен за око 8%.</w:t>
      </w:r>
      <w:r w:rsidRPr="0014026C">
        <w:rPr>
          <w:color w:val="auto"/>
        </w:rPr>
        <w:t>(</w:t>
      </w:r>
      <w:hyperlink w:anchor="Слика108" w:history="1">
        <w:r w:rsidR="004C10BC">
          <w:rPr>
            <w:rStyle w:val="Hyperlink"/>
            <w:color w:val="auto"/>
            <w:u w:val="none"/>
            <w:lang w:val="sr-Cyrl-CS"/>
          </w:rPr>
          <w:t>Слика</w:t>
        </w:r>
        <w:r w:rsidRPr="0014026C">
          <w:rPr>
            <w:rStyle w:val="Hyperlink"/>
            <w:color w:val="auto"/>
            <w:u w:val="none"/>
            <w:lang w:val="sr-Cyrl-CS"/>
          </w:rPr>
          <w:t>108</w:t>
        </w:r>
      </w:hyperlink>
      <w:r w:rsidRPr="0014026C">
        <w:rPr>
          <w:color w:val="auto"/>
          <w:lang w:val="sr-Cyrl-CS"/>
        </w:rPr>
        <w:t>)</w:t>
      </w:r>
    </w:p>
    <w:p w14:paraId="4CAEC643" w14:textId="467F433F" w:rsidR="0014026C" w:rsidRPr="0014026C" w:rsidRDefault="0014026C" w:rsidP="0014026C">
      <w:pPr>
        <w:pStyle w:val="Default"/>
        <w:spacing w:before="120" w:after="120"/>
        <w:ind w:firstLine="720"/>
        <w:jc w:val="both"/>
        <w:rPr>
          <w:color w:val="auto"/>
          <w:lang w:val="sr-Cyrl-CS"/>
        </w:rPr>
      </w:pPr>
      <w:r w:rsidRPr="0014026C">
        <w:rPr>
          <w:color w:val="auto"/>
          <w:lang w:val="sr-Cyrl-RS"/>
        </w:rPr>
        <w:t>Број професионалних рибара (398) смањен је за 10 рибара у односу на 2016. годину. Укупан број издатих дозвола за рекреативни риболов био је 81944, што је око 6% више него 2016. године. Интензитет спортског риболова повећан је за око 9%, док је интензитет привредног риболова повећан за око 1,5%, у односу на 2016. годину.</w:t>
      </w:r>
      <w:r w:rsidRPr="0014026C">
        <w:rPr>
          <w:color w:val="auto"/>
        </w:rPr>
        <w:t xml:space="preserve"> (</w:t>
      </w:r>
      <w:hyperlink w:anchor="Слика107" w:history="1">
        <w:r w:rsidR="004C10BC">
          <w:rPr>
            <w:rStyle w:val="Hyperlink"/>
            <w:color w:val="auto"/>
            <w:u w:val="none"/>
            <w:lang w:val="sr-Cyrl-CS"/>
          </w:rPr>
          <w:t>Слика</w:t>
        </w:r>
        <w:r w:rsidRPr="0014026C">
          <w:rPr>
            <w:rStyle w:val="Hyperlink"/>
            <w:color w:val="auto"/>
            <w:u w:val="none"/>
            <w:lang w:val="sr-Cyrl-CS"/>
          </w:rPr>
          <w:t>107</w:t>
        </w:r>
      </w:hyperlink>
      <w:r w:rsidRPr="0014026C">
        <w:rPr>
          <w:color w:val="auto"/>
          <w:lang w:val="sr-Cyrl-CS"/>
        </w:rPr>
        <w:t>)</w:t>
      </w:r>
    </w:p>
    <w:p w14:paraId="4DC3F5FB" w14:textId="77777777" w:rsidR="0014026C" w:rsidRPr="0014026C" w:rsidRDefault="0014026C" w:rsidP="0014026C">
      <w:pPr>
        <w:pStyle w:val="20111"/>
        <w:ind w:firstLine="720"/>
        <w:jc w:val="left"/>
        <w:rPr>
          <w:b/>
          <w:color w:val="auto"/>
          <w:sz w:val="24"/>
          <w:lang w:val="sr-Cyrl-RS" w:eastAsia="en-US"/>
        </w:rPr>
      </w:pPr>
      <w:r w:rsidRPr="0014026C">
        <w:rPr>
          <w:color w:val="auto"/>
          <w:sz w:val="24"/>
          <w:lang w:val="sr-Cyrl-RS" w:eastAsia="en-US"/>
        </w:rPr>
        <w:t>Извор података: Републички завод за статистику</w:t>
      </w:r>
    </w:p>
    <w:p w14:paraId="2F225536" w14:textId="77777777" w:rsidR="00823DF1" w:rsidRPr="00987F8D" w:rsidRDefault="00823DF1" w:rsidP="00CA0A31">
      <w:pPr>
        <w:rPr>
          <w:lang w:val="sr-Cyrl-RS"/>
        </w:rPr>
        <w:sectPr w:rsidR="00823DF1" w:rsidRPr="00987F8D" w:rsidSect="005D1E66">
          <w:pgSz w:w="11906" w:h="16838" w:code="9"/>
          <w:pgMar w:top="1134" w:right="1134" w:bottom="1134" w:left="1134" w:header="720" w:footer="720" w:gutter="0"/>
          <w:cols w:space="720"/>
          <w:docGrid w:linePitch="360"/>
        </w:sectPr>
      </w:pPr>
    </w:p>
    <w:p w14:paraId="532BBC47" w14:textId="1F0DF918" w:rsidR="00B21F0E" w:rsidRPr="00A02081" w:rsidRDefault="00823DF1" w:rsidP="00823DF1">
      <w:pPr>
        <w:pStyle w:val="Heading2"/>
        <w:rPr>
          <w:rStyle w:val="StyleBold"/>
          <w:b w:val="0"/>
          <w:bCs/>
          <w:color w:val="auto"/>
          <w:szCs w:val="24"/>
          <w:lang w:val="sr-Cyrl-RS"/>
        </w:rPr>
      </w:pPr>
      <w:bookmarkStart w:id="866" w:name="_Toc421480982"/>
      <w:bookmarkStart w:id="867" w:name="_Toc421481133"/>
      <w:bookmarkStart w:id="868" w:name="_Toc421632979"/>
      <w:bookmarkStart w:id="869" w:name="_Toc421779483"/>
      <w:bookmarkStart w:id="870" w:name="_Toc524077842"/>
      <w:r w:rsidRPr="00A02081">
        <w:rPr>
          <w:color w:val="auto"/>
          <w:lang w:val="sr-Cyrl-RS"/>
        </w:rPr>
        <w:lastRenderedPageBreak/>
        <w:t>9.</w:t>
      </w:r>
      <w:r w:rsidR="00766BFC" w:rsidRPr="00A02081">
        <w:rPr>
          <w:color w:val="auto"/>
          <w:lang w:val="en-US"/>
        </w:rPr>
        <w:t>4</w:t>
      </w:r>
      <w:r w:rsidR="00C9667F" w:rsidRPr="00A02081">
        <w:rPr>
          <w:color w:val="auto"/>
          <w:lang w:val="sr-Cyrl-RS"/>
        </w:rPr>
        <w:t>.</w:t>
      </w:r>
      <w:r w:rsidR="00200F4A" w:rsidRPr="00A02081">
        <w:rPr>
          <w:color w:val="auto"/>
          <w:lang w:val="sr-Cyrl-RS"/>
        </w:rPr>
        <w:t xml:space="preserve"> </w:t>
      </w:r>
      <w:r w:rsidR="00B21F0E" w:rsidRPr="00A02081">
        <w:rPr>
          <w:color w:val="auto"/>
          <w:lang w:val="sr-Cyrl-RS"/>
        </w:rPr>
        <w:t>Производња у аквакултури</w:t>
      </w:r>
      <w:r w:rsidR="00505F05" w:rsidRPr="00A02081">
        <w:rPr>
          <w:color w:val="auto"/>
          <w:lang w:val="sr-Cyrl-RS"/>
        </w:rPr>
        <w:t xml:space="preserve"> </w:t>
      </w:r>
      <w:r w:rsidR="00B21F0E" w:rsidRPr="00A02081">
        <w:rPr>
          <w:color w:val="auto"/>
          <w:lang w:val="sr-Cyrl-RS"/>
        </w:rPr>
        <w:t>(ПФ)</w:t>
      </w:r>
      <w:bookmarkEnd w:id="866"/>
      <w:bookmarkEnd w:id="867"/>
      <w:bookmarkEnd w:id="868"/>
      <w:bookmarkEnd w:id="869"/>
      <w:bookmarkEnd w:id="870"/>
    </w:p>
    <w:p w14:paraId="6D62CE2A" w14:textId="77777777" w:rsidR="00A02081" w:rsidRPr="00987F8D" w:rsidRDefault="00A02081" w:rsidP="00A02081">
      <w:pPr>
        <w:pStyle w:val="20111"/>
        <w:ind w:firstLine="426"/>
        <w:jc w:val="left"/>
        <w:rPr>
          <w:b/>
          <w:sz w:val="24"/>
          <w:lang w:val="sr-Cyrl-RS" w:eastAsia="en-US"/>
        </w:rPr>
      </w:pPr>
      <w:r w:rsidRPr="00987F8D">
        <w:rPr>
          <w:sz w:val="24"/>
          <w:lang w:val="sr-Cyrl-RS" w:eastAsia="en-US"/>
        </w:rPr>
        <w:t>Кључне поруке:</w:t>
      </w:r>
    </w:p>
    <w:p w14:paraId="028C1986" w14:textId="6128DB20" w:rsidR="00A02081" w:rsidRPr="00987F8D" w:rsidRDefault="00814FFD" w:rsidP="00316656">
      <w:pPr>
        <w:numPr>
          <w:ilvl w:val="0"/>
          <w:numId w:val="38"/>
        </w:numPr>
        <w:spacing w:after="120"/>
        <w:ind w:left="714" w:hanging="357"/>
        <w:jc w:val="both"/>
        <w:rPr>
          <w:lang w:val="sr-Cyrl-RS"/>
        </w:rPr>
      </w:pPr>
      <w:r>
        <w:rPr>
          <w:lang w:val="sr-Cyrl-RS"/>
        </w:rPr>
        <w:t>п</w:t>
      </w:r>
      <w:r w:rsidR="00A02081" w:rsidRPr="00987F8D">
        <w:rPr>
          <w:lang w:val="sr-Cyrl-RS"/>
        </w:rPr>
        <w:t>роизводња конзумне рибе смањена је за око 13</w:t>
      </w:r>
      <w:r w:rsidR="00A02081">
        <w:rPr>
          <w:lang w:val="sr-Cyrl-RS"/>
        </w:rPr>
        <w:t>%</w:t>
      </w:r>
      <w:r w:rsidR="00A02081" w:rsidRPr="00987F8D">
        <w:rPr>
          <w:lang w:val="sr-Cyrl-RS"/>
        </w:rPr>
        <w:t xml:space="preserve"> у односу на 2016. </w:t>
      </w:r>
      <w:r w:rsidR="00A02081">
        <w:rPr>
          <w:lang w:val="sr-Cyrl-RS"/>
        </w:rPr>
        <w:t>г</w:t>
      </w:r>
      <w:r w:rsidR="00A02081" w:rsidRPr="00987F8D">
        <w:rPr>
          <w:lang w:val="sr-Cyrl-RS"/>
        </w:rPr>
        <w:t>одину</w:t>
      </w:r>
      <w:r w:rsidR="00A02081">
        <w:rPr>
          <w:lang w:val="sr-Cyrl-RS"/>
        </w:rPr>
        <w:t xml:space="preserve">, </w:t>
      </w:r>
      <w:r w:rsidR="00A02081" w:rsidRPr="00987F8D">
        <w:rPr>
          <w:lang w:val="sr-Cyrl-RS"/>
        </w:rPr>
        <w:t>у шаранским рибњацима смањена је за око 12</w:t>
      </w:r>
      <w:r w:rsidR="00A02081">
        <w:rPr>
          <w:lang w:val="sr-Cyrl-RS"/>
        </w:rPr>
        <w:t>%</w:t>
      </w:r>
      <w:r w:rsidR="00A02081" w:rsidRPr="00987F8D">
        <w:rPr>
          <w:lang w:val="sr-Cyrl-RS"/>
        </w:rPr>
        <w:t>, док је у пастрмским рибњацима повећана за око 12</w:t>
      </w:r>
      <w:r w:rsidR="00A02081">
        <w:rPr>
          <w:lang w:val="sr-Cyrl-RS"/>
        </w:rPr>
        <w:t>%</w:t>
      </w:r>
      <w:r w:rsidR="00A02081" w:rsidRPr="00987F8D">
        <w:rPr>
          <w:lang w:val="sr-Cyrl-RS"/>
        </w:rPr>
        <w:t>.</w:t>
      </w:r>
    </w:p>
    <w:p w14:paraId="53BBCB52" w14:textId="77777777" w:rsidR="00A02081" w:rsidRPr="00987F8D" w:rsidRDefault="00A02081" w:rsidP="00814FFD">
      <w:pPr>
        <w:ind w:firstLine="720"/>
        <w:rPr>
          <w:lang w:val="sr-Cyrl-RS"/>
        </w:rPr>
      </w:pPr>
      <w:r w:rsidRPr="00987F8D">
        <w:rPr>
          <w:lang w:val="sr-Cyrl-RS"/>
        </w:rPr>
        <w:t>Индикатор представља количину произведене и изловљене рибе у рибњацима.</w:t>
      </w:r>
    </w:p>
    <w:p w14:paraId="46898E6C" w14:textId="77777777" w:rsidR="00A02081" w:rsidRDefault="00A02081"/>
    <w:tbl>
      <w:tblPr>
        <w:tblW w:w="9889" w:type="dxa"/>
        <w:tblLook w:val="01E0" w:firstRow="1" w:lastRow="1" w:firstColumn="1" w:lastColumn="1" w:noHBand="0" w:noVBand="0"/>
      </w:tblPr>
      <w:tblGrid>
        <w:gridCol w:w="9889"/>
      </w:tblGrid>
      <w:tr w:rsidR="00C66F10" w:rsidRPr="00987F8D" w14:paraId="3CFCF7A2" w14:textId="77777777" w:rsidTr="00A02081">
        <w:trPr>
          <w:trHeight w:val="3697"/>
        </w:trPr>
        <w:tc>
          <w:tcPr>
            <w:tcW w:w="9889" w:type="dxa"/>
          </w:tcPr>
          <w:p w14:paraId="5FE05A81" w14:textId="77777777" w:rsidR="00C66F10" w:rsidRPr="00987F8D" w:rsidRDefault="000939B4" w:rsidP="00007F2E">
            <w:pPr>
              <w:spacing w:before="120" w:after="120"/>
              <w:jc w:val="center"/>
              <w:rPr>
                <w:lang w:val="sr-Cyrl-RS"/>
              </w:rPr>
            </w:pPr>
            <w:bookmarkStart w:id="871" w:name="Слика109"/>
            <w:r w:rsidRPr="00DB2482">
              <w:rPr>
                <w:noProof/>
              </w:rPr>
              <w:drawing>
                <wp:inline distT="0" distB="0" distL="0" distR="0" wp14:anchorId="24D19219" wp14:editId="16DE9C8E">
                  <wp:extent cx="5639534" cy="2867558"/>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2729"/>
                          <a:stretch/>
                        </pic:blipFill>
                        <pic:spPr bwMode="auto">
                          <a:xfrm>
                            <a:off x="0" y="0"/>
                            <a:ext cx="5640070" cy="2867830"/>
                          </a:xfrm>
                          <a:prstGeom prst="rect">
                            <a:avLst/>
                          </a:prstGeom>
                          <a:noFill/>
                          <a:ln>
                            <a:noFill/>
                          </a:ln>
                          <a:extLst>
                            <a:ext uri="{53640926-AAD7-44D8-BBD7-CCE9431645EC}">
                              <a14:shadowObscured xmlns:a14="http://schemas.microsoft.com/office/drawing/2010/main"/>
                            </a:ext>
                          </a:extLst>
                        </pic:spPr>
                      </pic:pic>
                    </a:graphicData>
                  </a:graphic>
                </wp:inline>
              </w:drawing>
            </w:r>
            <w:bookmarkEnd w:id="871"/>
          </w:p>
        </w:tc>
      </w:tr>
      <w:tr w:rsidR="00071C6A" w:rsidRPr="00987F8D" w14:paraId="64BC70BE" w14:textId="77777777" w:rsidTr="00A02081">
        <w:trPr>
          <w:trHeight w:val="463"/>
        </w:trPr>
        <w:tc>
          <w:tcPr>
            <w:tcW w:w="9889" w:type="dxa"/>
          </w:tcPr>
          <w:p w14:paraId="4FB4C37D" w14:textId="0C163474" w:rsidR="00071C6A" w:rsidRPr="00987F8D" w:rsidRDefault="004C10BC" w:rsidP="00007F2E">
            <w:pPr>
              <w:spacing w:before="120" w:after="120"/>
              <w:jc w:val="center"/>
              <w:rPr>
                <w:lang w:val="sr-Cyrl-RS"/>
              </w:rPr>
            </w:pPr>
            <w:r>
              <w:rPr>
                <w:color w:val="000000"/>
                <w:lang w:val="sr-Cyrl-RS"/>
              </w:rPr>
              <w:t>Слика</w:t>
            </w:r>
            <w:r w:rsidR="00007F2E" w:rsidRPr="00987F8D">
              <w:rPr>
                <w:color w:val="000000"/>
                <w:lang w:val="sr-Cyrl-RS"/>
              </w:rPr>
              <w:t xml:space="preserve"> </w:t>
            </w:r>
            <w:r w:rsidR="00007F2E" w:rsidRPr="00987F8D">
              <w:rPr>
                <w:color w:val="000000"/>
                <w:lang w:val="sr-Cyrl-RS"/>
              </w:rPr>
              <w:fldChar w:fldCharType="begin"/>
            </w:r>
            <w:r w:rsidR="00007F2E" w:rsidRPr="00987F8D">
              <w:rPr>
                <w:color w:val="000000"/>
                <w:lang w:val="sr-Cyrl-RS"/>
              </w:rPr>
              <w:instrText xml:space="preserve"> SEQ Слика \* ARABIC </w:instrText>
            </w:r>
            <w:r w:rsidR="00007F2E" w:rsidRPr="00987F8D">
              <w:rPr>
                <w:color w:val="000000"/>
                <w:lang w:val="sr-Cyrl-RS"/>
              </w:rPr>
              <w:fldChar w:fldCharType="separate"/>
            </w:r>
            <w:r w:rsidR="008C5D31">
              <w:rPr>
                <w:noProof/>
                <w:color w:val="000000"/>
                <w:lang w:val="sr-Cyrl-RS"/>
              </w:rPr>
              <w:t>109</w:t>
            </w:r>
            <w:r w:rsidR="00007F2E" w:rsidRPr="00987F8D">
              <w:rPr>
                <w:color w:val="000000"/>
                <w:lang w:val="sr-Cyrl-RS"/>
              </w:rPr>
              <w:fldChar w:fldCharType="end"/>
            </w:r>
            <w:r w:rsidR="00007F2E" w:rsidRPr="00987F8D">
              <w:rPr>
                <w:color w:val="000000"/>
                <w:lang w:val="sr-Cyrl-RS"/>
              </w:rPr>
              <w:t>.</w:t>
            </w:r>
            <w:r w:rsidR="00007F2E" w:rsidRPr="00987F8D">
              <w:rPr>
                <w:noProof/>
                <w:color w:val="000000"/>
                <w:lang w:val="sr-Cyrl-RS"/>
              </w:rPr>
              <w:t xml:space="preserve"> Производња у аквакултури</w:t>
            </w:r>
          </w:p>
        </w:tc>
      </w:tr>
    </w:tbl>
    <w:p w14:paraId="5BDF10FD" w14:textId="1AD7AA81" w:rsidR="00A02081" w:rsidRPr="00A02081" w:rsidRDefault="00A02081" w:rsidP="00A02081">
      <w:pPr>
        <w:pStyle w:val="Default"/>
        <w:spacing w:before="120" w:after="120"/>
        <w:ind w:firstLine="720"/>
        <w:jc w:val="both"/>
        <w:rPr>
          <w:color w:val="auto"/>
          <w:lang w:val="sr-Cyrl-CS"/>
        </w:rPr>
      </w:pPr>
      <w:r w:rsidRPr="00A02081">
        <w:rPr>
          <w:color w:val="auto"/>
          <w:lang w:val="sr-Cyrl-RS"/>
        </w:rPr>
        <w:t xml:space="preserve">Укупна производња конзумне рибе током 2017. године износила је око 6849 t, што је за око 13% мање него 2016. године. </w:t>
      </w:r>
      <w:r w:rsidRPr="00A02081">
        <w:rPr>
          <w:color w:val="auto"/>
        </w:rPr>
        <w:t>(</w:t>
      </w:r>
      <w:hyperlink w:anchor="Слика109" w:history="1">
        <w:r w:rsidR="004C10BC">
          <w:rPr>
            <w:rStyle w:val="Hyperlink"/>
            <w:color w:val="auto"/>
            <w:u w:val="none"/>
            <w:lang w:val="sr-Cyrl-CS"/>
          </w:rPr>
          <w:t>Слика</w:t>
        </w:r>
        <w:r w:rsidRPr="00A02081">
          <w:rPr>
            <w:rStyle w:val="Hyperlink"/>
            <w:color w:val="auto"/>
            <w:u w:val="none"/>
            <w:lang w:val="sr-Cyrl-CS"/>
          </w:rPr>
          <w:t>109</w:t>
        </w:r>
      </w:hyperlink>
      <w:r w:rsidRPr="00A02081">
        <w:rPr>
          <w:color w:val="auto"/>
          <w:lang w:val="sr-Cyrl-CS"/>
        </w:rPr>
        <w:t>)</w:t>
      </w:r>
    </w:p>
    <w:p w14:paraId="179BA5A9" w14:textId="58FCBAB1" w:rsidR="00A02081" w:rsidRPr="00A02081" w:rsidRDefault="00A02081" w:rsidP="00A02081">
      <w:pPr>
        <w:pStyle w:val="Default"/>
        <w:spacing w:before="120" w:after="120"/>
        <w:ind w:firstLine="720"/>
        <w:jc w:val="both"/>
        <w:rPr>
          <w:color w:val="auto"/>
          <w:lang w:val="sr-Cyrl-CS"/>
        </w:rPr>
      </w:pPr>
      <w:r w:rsidRPr="00A02081">
        <w:rPr>
          <w:color w:val="auto"/>
          <w:lang w:val="sr-Cyrl-RS"/>
        </w:rPr>
        <w:t>Производња у шаранским рибњацима смањена је за око 12%, док је излов из шаранских рибњака смањен за око 32%, у односу на 2016. годину.</w:t>
      </w:r>
      <w:r w:rsidRPr="00A02081">
        <w:rPr>
          <w:color w:val="auto"/>
        </w:rPr>
        <w:t xml:space="preserve"> (</w:t>
      </w:r>
      <w:hyperlink w:anchor="Слика110" w:history="1">
        <w:r w:rsidR="004C10BC">
          <w:rPr>
            <w:rStyle w:val="Hyperlink"/>
            <w:color w:val="auto"/>
            <w:u w:val="none"/>
            <w:lang w:val="sr-Cyrl-CS"/>
          </w:rPr>
          <w:t>Слика</w:t>
        </w:r>
        <w:r w:rsidRPr="00A02081">
          <w:rPr>
            <w:rStyle w:val="Hyperlink"/>
            <w:color w:val="auto"/>
            <w:u w:val="none"/>
            <w:lang w:val="sr-Cyrl-CS"/>
          </w:rPr>
          <w:t>110</w:t>
        </w:r>
      </w:hyperlink>
      <w:r w:rsidRPr="00A02081">
        <w:rPr>
          <w:color w:val="auto"/>
          <w:lang w:val="sr-Cyrl-CS"/>
        </w:rPr>
        <w:t>)</w:t>
      </w:r>
    </w:p>
    <w:p w14:paraId="492EFF83" w14:textId="09746B5C" w:rsidR="00A02081" w:rsidRPr="00A02081" w:rsidRDefault="00A02081" w:rsidP="00A02081">
      <w:pPr>
        <w:pStyle w:val="Default"/>
        <w:spacing w:before="120" w:after="120"/>
        <w:ind w:firstLine="720"/>
        <w:jc w:val="both"/>
        <w:rPr>
          <w:color w:val="auto"/>
          <w:lang w:val="sr-Cyrl-CS"/>
        </w:rPr>
      </w:pPr>
      <w:r w:rsidRPr="00A02081">
        <w:rPr>
          <w:color w:val="auto"/>
          <w:lang w:val="sr-Cyrl-RS"/>
        </w:rPr>
        <w:t xml:space="preserve">Производња у пастрмским рибњацима повећана је за око 12%, док је излов из пастрмских рибњака повећан за око 16%, у односу на 2016. годину. </w:t>
      </w:r>
      <w:r w:rsidRPr="00A02081">
        <w:rPr>
          <w:color w:val="auto"/>
        </w:rPr>
        <w:t>(</w:t>
      </w:r>
      <w:hyperlink w:anchor="Слика111" w:history="1">
        <w:r w:rsidR="004C10BC">
          <w:rPr>
            <w:rStyle w:val="Hyperlink"/>
            <w:color w:val="auto"/>
            <w:u w:val="none"/>
            <w:lang w:val="sr-Cyrl-CS"/>
          </w:rPr>
          <w:t>Слика</w:t>
        </w:r>
        <w:r w:rsidRPr="00A02081">
          <w:rPr>
            <w:rStyle w:val="Hyperlink"/>
            <w:color w:val="auto"/>
            <w:u w:val="none"/>
            <w:lang w:val="sr-Cyrl-CS"/>
          </w:rPr>
          <w:t>111</w:t>
        </w:r>
      </w:hyperlink>
      <w:r w:rsidRPr="00A02081">
        <w:rPr>
          <w:color w:val="auto"/>
          <w:lang w:val="sr-Cyrl-CS"/>
        </w:rPr>
        <w:t>)</w:t>
      </w:r>
    </w:p>
    <w:p w14:paraId="3323FED0" w14:textId="77777777" w:rsidR="00A02081" w:rsidRPr="00A02081" w:rsidRDefault="00A02081" w:rsidP="00A02081">
      <w:pPr>
        <w:pStyle w:val="20111"/>
        <w:ind w:firstLine="720"/>
        <w:jc w:val="left"/>
        <w:rPr>
          <w:b/>
          <w:color w:val="auto"/>
          <w:sz w:val="24"/>
          <w:lang w:val="sr-Cyrl-RS" w:eastAsia="en-US"/>
        </w:rPr>
      </w:pPr>
      <w:r w:rsidRPr="00A02081">
        <w:rPr>
          <w:color w:val="auto"/>
          <w:sz w:val="24"/>
          <w:lang w:val="sr-Cyrl-RS" w:eastAsia="en-US"/>
        </w:rPr>
        <w:t>Извор података: Републички завод за статистику</w:t>
      </w:r>
    </w:p>
    <w:p w14:paraId="43FBFDD1" w14:textId="77777777" w:rsidR="00823DF1" w:rsidRPr="00987F8D" w:rsidRDefault="00823DF1" w:rsidP="00FF22ED">
      <w:pPr>
        <w:pStyle w:val="Default"/>
        <w:spacing w:before="120" w:after="120"/>
        <w:jc w:val="both"/>
        <w:rPr>
          <w:lang w:val="sr-Cyrl-RS"/>
        </w:rPr>
        <w:sectPr w:rsidR="00823DF1"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EE3800" w:rsidRPr="00987F8D" w14:paraId="11874453" w14:textId="77777777" w:rsidTr="00917DD7">
        <w:tc>
          <w:tcPr>
            <w:tcW w:w="9854" w:type="dxa"/>
            <w:shd w:val="clear" w:color="auto" w:fill="auto"/>
          </w:tcPr>
          <w:p w14:paraId="35450B7A" w14:textId="77777777" w:rsidR="00F12910" w:rsidRPr="00987F8D" w:rsidRDefault="00F12910" w:rsidP="00917DD7">
            <w:pPr>
              <w:jc w:val="center"/>
              <w:rPr>
                <w:noProof/>
                <w:lang w:val="sr-Cyrl-RS"/>
              </w:rPr>
            </w:pPr>
            <w:bookmarkStart w:id="872" w:name="_Toc345578713"/>
            <w:bookmarkStart w:id="873" w:name="_Toc360453178"/>
            <w:bookmarkStart w:id="874" w:name="_Toc360523982"/>
            <w:bookmarkStart w:id="875" w:name="_Toc360535560"/>
            <w:bookmarkStart w:id="876" w:name="_Toc360607158"/>
            <w:bookmarkStart w:id="877" w:name="_Toc360774559"/>
            <w:bookmarkStart w:id="878" w:name="_Toc360774832"/>
            <w:bookmarkStart w:id="879" w:name="_Toc360785127"/>
            <w:bookmarkStart w:id="880" w:name="_Toc360792691"/>
            <w:bookmarkStart w:id="881" w:name="_Toc360803008"/>
            <w:bookmarkStart w:id="882" w:name="_Toc361229580"/>
            <w:bookmarkStart w:id="883" w:name="_Toc361229735"/>
            <w:bookmarkStart w:id="884" w:name="_Toc361230326"/>
            <w:bookmarkStart w:id="885" w:name="_Toc361234266"/>
            <w:bookmarkStart w:id="886" w:name="_Toc361235277"/>
            <w:bookmarkStart w:id="887" w:name="_Toc361307728"/>
            <w:bookmarkStart w:id="888" w:name="_Toc363720489"/>
            <w:bookmarkStart w:id="889" w:name="_Toc373419390"/>
            <w:bookmarkStart w:id="890" w:name="_Toc373482609"/>
            <w:bookmarkStart w:id="891" w:name="_Toc373484866"/>
            <w:bookmarkStart w:id="892" w:name="_Toc394059693"/>
            <w:bookmarkStart w:id="893" w:name="_Toc394059809"/>
            <w:bookmarkStart w:id="894" w:name="_Toc394059933"/>
            <w:bookmarkStart w:id="895" w:name="_Toc394061315"/>
            <w:bookmarkStart w:id="896" w:name="_Toc399847047"/>
            <w:bookmarkStart w:id="897" w:name="_Toc400622657"/>
            <w:bookmarkStart w:id="898" w:name="_Toc400622772"/>
            <w:bookmarkStart w:id="899" w:name="_Toc421480983"/>
            <w:bookmarkStart w:id="900" w:name="_Toc421481134"/>
            <w:bookmarkStart w:id="901" w:name="_Toc421632980"/>
            <w:bookmarkStart w:id="902" w:name="_Toc421779484"/>
          </w:p>
          <w:p w14:paraId="34D604EA" w14:textId="77777777" w:rsidR="00EE3800" w:rsidRPr="00987F8D" w:rsidRDefault="009B2FF6" w:rsidP="00917DD7">
            <w:pPr>
              <w:jc w:val="center"/>
              <w:rPr>
                <w:lang w:val="sr-Cyrl-RS"/>
              </w:rPr>
            </w:pPr>
            <w:bookmarkStart w:id="903" w:name="Слика110"/>
            <w:r w:rsidRPr="00DB2482">
              <w:rPr>
                <w:noProof/>
              </w:rPr>
              <w:drawing>
                <wp:inline distT="0" distB="0" distL="0" distR="0" wp14:anchorId="7528B465" wp14:editId="359D8B77">
                  <wp:extent cx="5574182" cy="3577132"/>
                  <wp:effectExtent l="0" t="0" r="7620"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538" t="1196" r="770" b="1389"/>
                          <a:stretch/>
                        </pic:blipFill>
                        <pic:spPr bwMode="auto">
                          <a:xfrm>
                            <a:off x="0" y="0"/>
                            <a:ext cx="5574431" cy="3577292"/>
                          </a:xfrm>
                          <a:prstGeom prst="rect">
                            <a:avLst/>
                          </a:prstGeom>
                          <a:noFill/>
                          <a:ln>
                            <a:noFill/>
                          </a:ln>
                          <a:extLst>
                            <a:ext uri="{53640926-AAD7-44D8-BBD7-CCE9431645EC}">
                              <a14:shadowObscured xmlns:a14="http://schemas.microsoft.com/office/drawing/2010/main"/>
                            </a:ext>
                          </a:extLst>
                        </pic:spPr>
                      </pic:pic>
                    </a:graphicData>
                  </a:graphic>
                </wp:inline>
              </w:drawing>
            </w:r>
            <w:bookmarkEnd w:id="903"/>
          </w:p>
        </w:tc>
      </w:tr>
      <w:tr w:rsidR="00EE3800" w:rsidRPr="00987F8D" w14:paraId="0DACCCF6" w14:textId="77777777" w:rsidTr="0068580A">
        <w:trPr>
          <w:trHeight w:val="607"/>
        </w:trPr>
        <w:tc>
          <w:tcPr>
            <w:tcW w:w="9854" w:type="dxa"/>
            <w:shd w:val="clear" w:color="auto" w:fill="auto"/>
          </w:tcPr>
          <w:p w14:paraId="0D54EA4A" w14:textId="157265AE" w:rsidR="00EE3800" w:rsidRPr="00987F8D" w:rsidRDefault="004C10BC" w:rsidP="00917DD7">
            <w:pPr>
              <w:jc w:val="center"/>
              <w:rPr>
                <w:lang w:val="sr-Cyrl-RS"/>
              </w:rPr>
            </w:pPr>
            <w:r>
              <w:rPr>
                <w:color w:val="000000"/>
                <w:lang w:val="sr-Cyrl-RS"/>
              </w:rPr>
              <w:t>Слика</w:t>
            </w:r>
            <w:r w:rsidR="00EE3800" w:rsidRPr="00987F8D">
              <w:rPr>
                <w:color w:val="000000"/>
                <w:lang w:val="sr-Cyrl-RS"/>
              </w:rPr>
              <w:t xml:space="preserve"> </w:t>
            </w:r>
            <w:r w:rsidR="00EE3800" w:rsidRPr="00987F8D">
              <w:rPr>
                <w:color w:val="000000"/>
                <w:lang w:val="sr-Cyrl-RS"/>
              </w:rPr>
              <w:fldChar w:fldCharType="begin"/>
            </w:r>
            <w:r w:rsidR="00EE3800" w:rsidRPr="00987F8D">
              <w:rPr>
                <w:color w:val="000000"/>
                <w:lang w:val="sr-Cyrl-RS"/>
              </w:rPr>
              <w:instrText xml:space="preserve"> SEQ Слика \* ARABIC </w:instrText>
            </w:r>
            <w:r w:rsidR="00EE3800" w:rsidRPr="00987F8D">
              <w:rPr>
                <w:color w:val="000000"/>
                <w:lang w:val="sr-Cyrl-RS"/>
              </w:rPr>
              <w:fldChar w:fldCharType="separate"/>
            </w:r>
            <w:r w:rsidR="008C5D31">
              <w:rPr>
                <w:noProof/>
                <w:color w:val="000000"/>
                <w:lang w:val="sr-Cyrl-RS"/>
              </w:rPr>
              <w:t>110</w:t>
            </w:r>
            <w:r w:rsidR="00EE3800" w:rsidRPr="00987F8D">
              <w:rPr>
                <w:color w:val="000000"/>
                <w:lang w:val="sr-Cyrl-RS"/>
              </w:rPr>
              <w:fldChar w:fldCharType="end"/>
            </w:r>
            <w:r w:rsidR="00EE3800" w:rsidRPr="00987F8D">
              <w:rPr>
                <w:color w:val="000000"/>
                <w:lang w:val="sr-Cyrl-RS"/>
              </w:rPr>
              <w:t>.</w:t>
            </w:r>
            <w:r w:rsidR="00EE3800" w:rsidRPr="00987F8D">
              <w:rPr>
                <w:noProof/>
                <w:color w:val="000000"/>
                <w:lang w:val="sr-Cyrl-RS"/>
              </w:rPr>
              <w:t xml:space="preserve"> Производња и излов у шаранским рибњацима</w:t>
            </w:r>
          </w:p>
        </w:tc>
      </w:tr>
      <w:tr w:rsidR="00EE3800" w:rsidRPr="00987F8D" w14:paraId="746B9B04" w14:textId="77777777" w:rsidTr="00917DD7">
        <w:tc>
          <w:tcPr>
            <w:tcW w:w="9854" w:type="dxa"/>
            <w:shd w:val="clear" w:color="auto" w:fill="auto"/>
          </w:tcPr>
          <w:p w14:paraId="393FB60F" w14:textId="77777777" w:rsidR="00F12910" w:rsidRPr="00987F8D" w:rsidRDefault="00F12910" w:rsidP="00917DD7">
            <w:pPr>
              <w:jc w:val="center"/>
              <w:rPr>
                <w:noProof/>
                <w:lang w:val="sr-Cyrl-RS"/>
              </w:rPr>
            </w:pPr>
          </w:p>
          <w:p w14:paraId="5C383C3B" w14:textId="77777777" w:rsidR="00EE3800" w:rsidRPr="00987F8D" w:rsidRDefault="00AB48EB" w:rsidP="00917DD7">
            <w:pPr>
              <w:jc w:val="center"/>
              <w:rPr>
                <w:lang w:val="sr-Cyrl-RS"/>
              </w:rPr>
            </w:pPr>
            <w:bookmarkStart w:id="904" w:name="Слика111"/>
            <w:r w:rsidRPr="00DB2482">
              <w:rPr>
                <w:noProof/>
              </w:rPr>
              <w:drawing>
                <wp:inline distT="0" distB="0" distL="0" distR="0" wp14:anchorId="77FC28F9" wp14:editId="1FBCC302">
                  <wp:extent cx="5683473" cy="2662733"/>
                  <wp:effectExtent l="0" t="0" r="0" b="444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2865" b="2344"/>
                          <a:stretch/>
                        </pic:blipFill>
                        <pic:spPr bwMode="auto">
                          <a:xfrm>
                            <a:off x="0" y="0"/>
                            <a:ext cx="5683885" cy="2662926"/>
                          </a:xfrm>
                          <a:prstGeom prst="rect">
                            <a:avLst/>
                          </a:prstGeom>
                          <a:noFill/>
                          <a:ln>
                            <a:noFill/>
                          </a:ln>
                          <a:extLst>
                            <a:ext uri="{53640926-AAD7-44D8-BBD7-CCE9431645EC}">
                              <a14:shadowObscured xmlns:a14="http://schemas.microsoft.com/office/drawing/2010/main"/>
                            </a:ext>
                          </a:extLst>
                        </pic:spPr>
                      </pic:pic>
                    </a:graphicData>
                  </a:graphic>
                </wp:inline>
              </w:drawing>
            </w:r>
            <w:bookmarkEnd w:id="904"/>
          </w:p>
        </w:tc>
      </w:tr>
      <w:tr w:rsidR="00EE3800" w:rsidRPr="00987F8D" w14:paraId="7222CD80" w14:textId="77777777" w:rsidTr="00917DD7">
        <w:tc>
          <w:tcPr>
            <w:tcW w:w="9854" w:type="dxa"/>
            <w:shd w:val="clear" w:color="auto" w:fill="auto"/>
          </w:tcPr>
          <w:p w14:paraId="5F26E4C2" w14:textId="60EF2201" w:rsidR="00EE3800" w:rsidRPr="00987F8D" w:rsidRDefault="004C10BC" w:rsidP="00917DD7">
            <w:pPr>
              <w:jc w:val="center"/>
              <w:rPr>
                <w:lang w:val="sr-Cyrl-RS"/>
              </w:rPr>
            </w:pPr>
            <w:r>
              <w:rPr>
                <w:color w:val="000000"/>
                <w:lang w:val="sr-Cyrl-RS"/>
              </w:rPr>
              <w:t>Слика</w:t>
            </w:r>
            <w:r w:rsidR="00EE3800" w:rsidRPr="00987F8D">
              <w:rPr>
                <w:color w:val="000000"/>
                <w:lang w:val="sr-Cyrl-RS"/>
              </w:rPr>
              <w:t xml:space="preserve"> </w:t>
            </w:r>
            <w:r w:rsidR="00EE3800" w:rsidRPr="00987F8D">
              <w:rPr>
                <w:color w:val="000000"/>
                <w:lang w:val="sr-Cyrl-RS"/>
              </w:rPr>
              <w:fldChar w:fldCharType="begin"/>
            </w:r>
            <w:r w:rsidR="00EE3800" w:rsidRPr="00987F8D">
              <w:rPr>
                <w:color w:val="000000"/>
                <w:lang w:val="sr-Cyrl-RS"/>
              </w:rPr>
              <w:instrText xml:space="preserve"> SEQ Слика \* ARABIC </w:instrText>
            </w:r>
            <w:r w:rsidR="00EE3800" w:rsidRPr="00987F8D">
              <w:rPr>
                <w:color w:val="000000"/>
                <w:lang w:val="sr-Cyrl-RS"/>
              </w:rPr>
              <w:fldChar w:fldCharType="separate"/>
            </w:r>
            <w:r w:rsidR="008C5D31">
              <w:rPr>
                <w:noProof/>
                <w:color w:val="000000"/>
                <w:lang w:val="sr-Cyrl-RS"/>
              </w:rPr>
              <w:t>111</w:t>
            </w:r>
            <w:r w:rsidR="00EE3800" w:rsidRPr="00987F8D">
              <w:rPr>
                <w:color w:val="000000"/>
                <w:lang w:val="sr-Cyrl-RS"/>
              </w:rPr>
              <w:fldChar w:fldCharType="end"/>
            </w:r>
            <w:r w:rsidR="00EE3800" w:rsidRPr="00987F8D">
              <w:rPr>
                <w:color w:val="000000"/>
                <w:lang w:val="sr-Cyrl-RS"/>
              </w:rPr>
              <w:t>.</w:t>
            </w:r>
            <w:r w:rsidR="00EE3800" w:rsidRPr="00987F8D">
              <w:rPr>
                <w:noProof/>
                <w:color w:val="000000"/>
                <w:lang w:val="sr-Cyrl-RS"/>
              </w:rPr>
              <w:t xml:space="preserve"> </w:t>
            </w:r>
            <w:r w:rsidR="00EE3800" w:rsidRPr="00987F8D">
              <w:rPr>
                <w:noProof/>
                <w:lang w:val="sr-Cyrl-RS"/>
              </w:rPr>
              <w:t>Производња и излов у пастрмским рибњацима</w:t>
            </w:r>
          </w:p>
        </w:tc>
      </w:tr>
    </w:tbl>
    <w:p w14:paraId="3C329E56" w14:textId="77777777" w:rsidR="00EE3800" w:rsidRPr="00987F8D" w:rsidRDefault="00EE3800" w:rsidP="00EE3800">
      <w:pPr>
        <w:rPr>
          <w:lang w:val="sr-Cyrl-RS"/>
        </w:rPr>
      </w:pPr>
    </w:p>
    <w:p w14:paraId="7CF12660" w14:textId="77777777" w:rsidR="00EE3800" w:rsidRPr="00987F8D" w:rsidRDefault="00EE3800" w:rsidP="00EE3800">
      <w:pPr>
        <w:rPr>
          <w:lang w:val="sr-Cyrl-RS"/>
        </w:rPr>
      </w:pPr>
    </w:p>
    <w:p w14:paraId="4A5A289C" w14:textId="77777777" w:rsidR="00EE3800" w:rsidRPr="00987F8D" w:rsidRDefault="00EE3800" w:rsidP="00EE3800">
      <w:pPr>
        <w:rPr>
          <w:lang w:val="sr-Cyrl-RS"/>
        </w:rPr>
      </w:pPr>
    </w:p>
    <w:p w14:paraId="7FD4CCB3" w14:textId="77777777" w:rsidR="00EE3800" w:rsidRPr="00987F8D" w:rsidRDefault="00EE3800" w:rsidP="00EE3800">
      <w:pPr>
        <w:rPr>
          <w:lang w:val="sr-Cyrl-RS"/>
        </w:rPr>
      </w:pPr>
    </w:p>
    <w:p w14:paraId="21BDDBAD" w14:textId="77777777" w:rsidR="00EE3800" w:rsidRPr="00987F8D" w:rsidRDefault="00EE3800" w:rsidP="00EE3800">
      <w:pPr>
        <w:rPr>
          <w:lang w:val="sr-Cyrl-RS"/>
        </w:rPr>
      </w:pPr>
    </w:p>
    <w:p w14:paraId="0BA13E03" w14:textId="77777777" w:rsidR="00EE3800" w:rsidRPr="00987F8D" w:rsidRDefault="00EE3800" w:rsidP="00EE3800">
      <w:pPr>
        <w:rPr>
          <w:lang w:val="sr-Cyrl-RS"/>
        </w:rPr>
      </w:pPr>
    </w:p>
    <w:p w14:paraId="53290E9C" w14:textId="77777777" w:rsidR="00EE3800" w:rsidRPr="00987F8D" w:rsidRDefault="00EE3800" w:rsidP="00EE3800">
      <w:pPr>
        <w:rPr>
          <w:lang w:val="sr-Cyrl-RS"/>
        </w:rPr>
      </w:pPr>
    </w:p>
    <w:p w14:paraId="692267F6" w14:textId="77777777" w:rsidR="00EE3800" w:rsidRPr="00987F8D" w:rsidRDefault="00EE3800" w:rsidP="00EE3800">
      <w:pPr>
        <w:rPr>
          <w:lang w:val="sr-Cyrl-RS"/>
        </w:rPr>
      </w:pPr>
    </w:p>
    <w:p w14:paraId="67FB3AC8" w14:textId="77777777" w:rsidR="00EE3800" w:rsidRPr="00987F8D" w:rsidRDefault="00EE3800" w:rsidP="00EE3800">
      <w:pPr>
        <w:rPr>
          <w:lang w:val="sr-Cyrl-RS"/>
        </w:rPr>
      </w:pPr>
    </w:p>
    <w:p w14:paraId="2C0AF282" w14:textId="77777777" w:rsidR="00EE3800" w:rsidRPr="00987F8D" w:rsidRDefault="00EE3800" w:rsidP="00EE3800">
      <w:pPr>
        <w:rPr>
          <w:lang w:val="sr-Cyrl-RS"/>
        </w:rPr>
      </w:pPr>
    </w:p>
    <w:p w14:paraId="3B0635A0" w14:textId="77777777" w:rsidR="00B555D8" w:rsidRPr="00727B6F" w:rsidRDefault="00B555D8" w:rsidP="00EE3800"/>
    <w:p w14:paraId="78441124" w14:textId="77777777" w:rsidR="00F51E50" w:rsidRPr="00A63B29" w:rsidRDefault="00EE3800" w:rsidP="006848ED">
      <w:pPr>
        <w:pStyle w:val="Heading1"/>
        <w:rPr>
          <w:color w:val="auto"/>
          <w:lang w:val="sr-Cyrl-RS"/>
        </w:rPr>
      </w:pPr>
      <w:r w:rsidRPr="00987F8D">
        <w:rPr>
          <w:lang w:val="sr-Cyrl-RS"/>
        </w:rPr>
        <w:br w:type="page"/>
      </w:r>
      <w:bookmarkStart w:id="905" w:name="_Toc524077843"/>
      <w:r w:rsidR="004A3306" w:rsidRPr="00A63B29">
        <w:rPr>
          <w:rStyle w:val="2011Char"/>
          <w:rFonts w:ascii="Times New Roman" w:eastAsia="Calibri" w:hAnsi="Times New Roman" w:cs="Times New Roman"/>
          <w:color w:val="auto"/>
          <w:szCs w:val="32"/>
        </w:rPr>
        <w:lastRenderedPageBreak/>
        <w:t>10</w:t>
      </w:r>
      <w:r w:rsidR="00F51E50" w:rsidRPr="00A63B29">
        <w:rPr>
          <w:rStyle w:val="2011Char"/>
          <w:rFonts w:ascii="Times New Roman" w:eastAsia="Calibri" w:hAnsi="Times New Roman" w:cs="Times New Roman"/>
          <w:color w:val="auto"/>
          <w:szCs w:val="32"/>
        </w:rPr>
        <w:t>. ОДРЖИВО КОРИШЋЕЊЕ ПРИРОДНИХ РЕСУРСА</w:t>
      </w:r>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5"/>
    </w:p>
    <w:p w14:paraId="66527FFF" w14:textId="77777777" w:rsidR="00C01B62" w:rsidRPr="00A63B29" w:rsidRDefault="00C01B62" w:rsidP="00D03470">
      <w:pPr>
        <w:pStyle w:val="Heading2"/>
        <w:spacing w:before="0" w:after="0"/>
        <w:rPr>
          <w:color w:val="auto"/>
          <w:lang w:val="sr-Cyrl-RS"/>
        </w:rPr>
      </w:pPr>
      <w:bookmarkStart w:id="906" w:name="_Toc421480984"/>
      <w:bookmarkStart w:id="907" w:name="_Toc421481135"/>
      <w:bookmarkStart w:id="908" w:name="_Toc421632981"/>
      <w:bookmarkStart w:id="909" w:name="_Toc421779485"/>
      <w:bookmarkStart w:id="910" w:name="_Toc524077844"/>
      <w:r w:rsidRPr="00A63B29">
        <w:rPr>
          <w:color w:val="auto"/>
          <w:lang w:val="sr-Cyrl-RS"/>
        </w:rPr>
        <w:t>10.1.</w:t>
      </w:r>
      <w:r w:rsidR="00200F4A" w:rsidRPr="00A63B29">
        <w:rPr>
          <w:color w:val="auto"/>
          <w:lang w:val="sr-Cyrl-RS"/>
        </w:rPr>
        <w:t xml:space="preserve"> </w:t>
      </w:r>
      <w:r w:rsidRPr="00A63B29">
        <w:rPr>
          <w:color w:val="auto"/>
          <w:lang w:val="sr-Cyrl-RS"/>
        </w:rPr>
        <w:t>Индекс експлоатације воде – Water Exploatation Index ( WEI ) (П)</w:t>
      </w:r>
      <w:bookmarkEnd w:id="906"/>
      <w:bookmarkEnd w:id="907"/>
      <w:bookmarkEnd w:id="908"/>
      <w:bookmarkEnd w:id="909"/>
      <w:bookmarkEnd w:id="910"/>
    </w:p>
    <w:p w14:paraId="5E3CB053" w14:textId="5F09F132" w:rsidR="002343B0" w:rsidRPr="00A63B29" w:rsidRDefault="002343B0" w:rsidP="002343B0">
      <w:pPr>
        <w:tabs>
          <w:tab w:val="left" w:pos="255"/>
          <w:tab w:val="left" w:pos="285"/>
        </w:tabs>
        <w:spacing w:before="120" w:after="120"/>
        <w:rPr>
          <w:i/>
          <w:lang w:val="sr-Cyrl-RS"/>
        </w:rPr>
      </w:pPr>
      <w:r>
        <w:rPr>
          <w:lang w:val="sr-Cyrl-RS"/>
        </w:rPr>
        <w:tab/>
      </w:r>
      <w:r>
        <w:rPr>
          <w:lang w:val="sr-Cyrl-RS"/>
        </w:rPr>
        <w:tab/>
      </w:r>
      <w:r w:rsidR="00814FFD">
        <w:rPr>
          <w:lang w:val="sr-Cyrl-RS"/>
        </w:rPr>
        <w:tab/>
      </w:r>
      <w:r w:rsidRPr="00A63B29">
        <w:rPr>
          <w:lang w:val="sr-Cyrl-RS"/>
        </w:rPr>
        <w:t>Кључне поруке</w:t>
      </w:r>
    </w:p>
    <w:p w14:paraId="594547DA" w14:textId="3E9D621C" w:rsidR="002343B0" w:rsidRPr="00A63B29" w:rsidRDefault="00814FFD" w:rsidP="00316656">
      <w:pPr>
        <w:numPr>
          <w:ilvl w:val="0"/>
          <w:numId w:val="39"/>
        </w:numPr>
        <w:spacing w:after="120"/>
        <w:ind w:left="714" w:hanging="357"/>
        <w:jc w:val="both"/>
        <w:rPr>
          <w:lang w:val="sr-Cyrl-RS"/>
        </w:rPr>
      </w:pPr>
      <w:r>
        <w:rPr>
          <w:lang w:val="sr-Cyrl-RS"/>
        </w:rPr>
        <w:t>и</w:t>
      </w:r>
      <w:r w:rsidR="002343B0" w:rsidRPr="00A63B29">
        <w:rPr>
          <w:lang w:val="sr-Cyrl-RS"/>
        </w:rPr>
        <w:t>ндекс експлоатације воде је веома повољан јер у периоду 200</w:t>
      </w:r>
      <w:r w:rsidR="002343B0" w:rsidRPr="00A63B29">
        <w:t>7</w:t>
      </w:r>
      <w:r w:rsidR="002343B0" w:rsidRPr="00A63B29">
        <w:rPr>
          <w:lang w:val="sr-Cyrl-RS"/>
        </w:rPr>
        <w:t>-2016. године има веома ниску просечну вредност која износи свега 2,6%;</w:t>
      </w:r>
    </w:p>
    <w:p w14:paraId="51E25F05" w14:textId="6EF5C9A6" w:rsidR="002343B0" w:rsidRPr="00A63B29" w:rsidRDefault="00814FFD" w:rsidP="00316656">
      <w:pPr>
        <w:numPr>
          <w:ilvl w:val="0"/>
          <w:numId w:val="39"/>
        </w:numPr>
        <w:spacing w:after="120"/>
        <w:ind w:left="714" w:hanging="357"/>
        <w:jc w:val="both"/>
        <w:rPr>
          <w:i/>
          <w:lang w:val="sr-Cyrl-RS"/>
        </w:rPr>
      </w:pPr>
      <w:r>
        <w:rPr>
          <w:lang w:val="sr-Cyrl-RS"/>
        </w:rPr>
        <w:t>з</w:t>
      </w:r>
      <w:r w:rsidR="002343B0" w:rsidRPr="00A63B29">
        <w:rPr>
          <w:lang w:val="sr-Cyrl-RS"/>
        </w:rPr>
        <w:t>ахваћени водни ресурси у периоду 200</w:t>
      </w:r>
      <w:r w:rsidR="002343B0" w:rsidRPr="00A63B29">
        <w:t>7</w:t>
      </w:r>
      <w:r w:rsidR="002343B0" w:rsidRPr="00A63B29">
        <w:rPr>
          <w:lang w:val="sr-Cyrl-RS"/>
        </w:rPr>
        <w:t>-2016. године износе просечно 4.557 милиона m</w:t>
      </w:r>
      <w:r w:rsidR="002343B0" w:rsidRPr="00A63B29">
        <w:rPr>
          <w:vertAlign w:val="superscript"/>
          <w:lang w:val="sr-Cyrl-RS"/>
        </w:rPr>
        <w:t>3</w:t>
      </w:r>
      <w:r w:rsidR="002343B0" w:rsidRPr="00A63B29">
        <w:rPr>
          <w:lang w:val="sr-Cyrl-RS"/>
        </w:rPr>
        <w:t xml:space="preserve"> и имају безначајан тренд.</w:t>
      </w:r>
    </w:p>
    <w:p w14:paraId="74642113" w14:textId="77777777" w:rsidR="002343B0" w:rsidRPr="00987F8D" w:rsidRDefault="002343B0" w:rsidP="00814FFD">
      <w:pPr>
        <w:pStyle w:val="2011"/>
        <w:spacing w:before="60" w:after="60"/>
        <w:ind w:firstLine="720"/>
        <w:rPr>
          <w:rFonts w:ascii="Times New Roman" w:hAnsi="Times New Roman"/>
          <w:color w:val="000000"/>
          <w:sz w:val="24"/>
          <w:szCs w:val="24"/>
        </w:rPr>
      </w:pPr>
      <w:r w:rsidRPr="00987F8D">
        <w:rPr>
          <w:rFonts w:ascii="Times New Roman" w:hAnsi="Times New Roman"/>
          <w:color w:val="000000"/>
          <w:sz w:val="24"/>
          <w:szCs w:val="24"/>
        </w:rPr>
        <w:t>Индикатор се израчунава по обрасцу WEI = Vzah / Vobn x 100 изражен у (%).</w:t>
      </w:r>
    </w:p>
    <w:p w14:paraId="4055C313" w14:textId="77777777" w:rsidR="002343B0" w:rsidRPr="00987F8D" w:rsidRDefault="002343B0" w:rsidP="00814FFD">
      <w:pPr>
        <w:pStyle w:val="2011"/>
        <w:spacing w:before="60" w:after="60"/>
        <w:ind w:firstLine="720"/>
        <w:rPr>
          <w:rFonts w:ascii="Times New Roman" w:hAnsi="Times New Roman"/>
          <w:color w:val="000000"/>
          <w:sz w:val="24"/>
          <w:szCs w:val="24"/>
        </w:rPr>
      </w:pPr>
      <w:r w:rsidRPr="00987F8D">
        <w:rPr>
          <w:rFonts w:ascii="Times New Roman" w:hAnsi="Times New Roman"/>
          <w:color w:val="000000"/>
          <w:sz w:val="24"/>
          <w:szCs w:val="24"/>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35297C68" w14:textId="77777777" w:rsidR="002343B0" w:rsidRPr="00987F8D" w:rsidRDefault="002343B0" w:rsidP="00814FFD">
      <w:pPr>
        <w:pStyle w:val="2011"/>
        <w:spacing w:before="60" w:after="60"/>
        <w:ind w:firstLine="720"/>
        <w:rPr>
          <w:rFonts w:ascii="Times New Roman" w:hAnsi="Times New Roman"/>
          <w:color w:val="auto"/>
          <w:sz w:val="24"/>
          <w:szCs w:val="24"/>
        </w:rPr>
      </w:pPr>
      <w:r w:rsidRPr="00987F8D">
        <w:rPr>
          <w:rFonts w:ascii="Times New Roman" w:hAnsi="Times New Roman"/>
          <w:color w:val="000000"/>
          <w:sz w:val="24"/>
          <w:szCs w:val="24"/>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p w14:paraId="7348F349" w14:textId="77777777" w:rsidR="002343B0" w:rsidRDefault="002343B0"/>
    <w:tbl>
      <w:tblPr>
        <w:tblW w:w="9747" w:type="dxa"/>
        <w:jc w:val="center"/>
        <w:tblLook w:val="01E0" w:firstRow="1" w:lastRow="1" w:firstColumn="1" w:lastColumn="1" w:noHBand="0" w:noVBand="0"/>
      </w:tblPr>
      <w:tblGrid>
        <w:gridCol w:w="9747"/>
      </w:tblGrid>
      <w:tr w:rsidR="00946744" w:rsidRPr="00987F8D" w14:paraId="58775616" w14:textId="77777777" w:rsidTr="002343B0">
        <w:trPr>
          <w:trHeight w:val="3486"/>
          <w:jc w:val="center"/>
        </w:trPr>
        <w:tc>
          <w:tcPr>
            <w:tcW w:w="9747" w:type="dxa"/>
            <w:shd w:val="clear" w:color="auto" w:fill="auto"/>
            <w:vAlign w:val="center"/>
          </w:tcPr>
          <w:p w14:paraId="559F39C0" w14:textId="77777777" w:rsidR="00946744" w:rsidRPr="00987F8D" w:rsidRDefault="00D14D0C" w:rsidP="001D0250">
            <w:pPr>
              <w:pStyle w:val="20111"/>
              <w:jc w:val="center"/>
              <w:rPr>
                <w:b/>
                <w:noProof/>
                <w:color w:val="000000"/>
                <w:sz w:val="24"/>
                <w:lang w:val="sr-Cyrl-RS"/>
              </w:rPr>
            </w:pPr>
            <w:bookmarkStart w:id="911" w:name="Слика112"/>
            <w:r w:rsidRPr="00987F8D">
              <w:rPr>
                <w:noProof/>
                <w:lang w:val="en-US" w:eastAsia="en-US"/>
              </w:rPr>
              <w:drawing>
                <wp:inline distT="0" distB="0" distL="0" distR="0" wp14:anchorId="2791E298" wp14:editId="22AEA3E8">
                  <wp:extent cx="3518356" cy="2122998"/>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1650" t="2319" r="1415" b="1838"/>
                          <a:stretch/>
                        </pic:blipFill>
                        <pic:spPr bwMode="auto">
                          <a:xfrm>
                            <a:off x="0" y="0"/>
                            <a:ext cx="3525715" cy="2127438"/>
                          </a:xfrm>
                          <a:prstGeom prst="rect">
                            <a:avLst/>
                          </a:prstGeom>
                          <a:ln>
                            <a:noFill/>
                          </a:ln>
                          <a:extLst>
                            <a:ext uri="{53640926-AAD7-44D8-BBD7-CCE9431645EC}">
                              <a14:shadowObscured xmlns:a14="http://schemas.microsoft.com/office/drawing/2010/main"/>
                            </a:ext>
                          </a:extLst>
                        </pic:spPr>
                      </pic:pic>
                    </a:graphicData>
                  </a:graphic>
                </wp:inline>
              </w:drawing>
            </w:r>
            <w:bookmarkEnd w:id="911"/>
          </w:p>
        </w:tc>
      </w:tr>
      <w:tr w:rsidR="00946744" w:rsidRPr="00987F8D" w14:paraId="1222B840" w14:textId="77777777" w:rsidTr="002343B0">
        <w:trPr>
          <w:trHeight w:val="491"/>
          <w:jc w:val="center"/>
        </w:trPr>
        <w:tc>
          <w:tcPr>
            <w:tcW w:w="9747" w:type="dxa"/>
            <w:shd w:val="clear" w:color="auto" w:fill="auto"/>
            <w:vAlign w:val="center"/>
          </w:tcPr>
          <w:p w14:paraId="752E73F0" w14:textId="63B1C2AA" w:rsidR="00946744" w:rsidRPr="00987F8D" w:rsidRDefault="004C10BC" w:rsidP="001D0250">
            <w:pPr>
              <w:pStyle w:val="20111"/>
              <w:jc w:val="center"/>
              <w:rPr>
                <w:b/>
                <w:noProof/>
                <w:color w:val="000000"/>
                <w:sz w:val="24"/>
                <w:lang w:val="sr-Cyrl-RS"/>
              </w:rPr>
            </w:pPr>
            <w:r>
              <w:rPr>
                <w:color w:val="000000"/>
                <w:sz w:val="24"/>
                <w:lang w:val="sr-Cyrl-RS"/>
              </w:rPr>
              <w:t>Слика</w:t>
            </w:r>
            <w:r w:rsidR="00F908FE" w:rsidRPr="00987F8D">
              <w:rPr>
                <w:color w:val="000000"/>
                <w:sz w:val="24"/>
                <w:lang w:val="sr-Cyrl-RS"/>
              </w:rPr>
              <w:t xml:space="preserve"> </w:t>
            </w:r>
            <w:r w:rsidR="00F908FE" w:rsidRPr="00987F8D">
              <w:rPr>
                <w:b/>
                <w:color w:val="000000"/>
                <w:sz w:val="24"/>
                <w:lang w:val="sr-Cyrl-RS"/>
              </w:rPr>
              <w:fldChar w:fldCharType="begin"/>
            </w:r>
            <w:r w:rsidR="00F908FE" w:rsidRPr="00987F8D">
              <w:rPr>
                <w:color w:val="000000"/>
                <w:sz w:val="24"/>
                <w:lang w:val="sr-Cyrl-RS"/>
              </w:rPr>
              <w:instrText xml:space="preserve"> SEQ Слика \* ARABIC </w:instrText>
            </w:r>
            <w:r w:rsidR="00F908FE" w:rsidRPr="00987F8D">
              <w:rPr>
                <w:b/>
                <w:color w:val="000000"/>
                <w:sz w:val="24"/>
                <w:lang w:val="sr-Cyrl-RS"/>
              </w:rPr>
              <w:fldChar w:fldCharType="separate"/>
            </w:r>
            <w:r w:rsidR="008C5D31">
              <w:rPr>
                <w:noProof/>
                <w:color w:val="000000"/>
                <w:sz w:val="24"/>
                <w:lang w:val="sr-Cyrl-RS"/>
              </w:rPr>
              <w:t>112</w:t>
            </w:r>
            <w:r w:rsidR="00F908FE" w:rsidRPr="00987F8D">
              <w:rPr>
                <w:b/>
                <w:color w:val="000000"/>
                <w:sz w:val="24"/>
                <w:lang w:val="sr-Cyrl-RS"/>
              </w:rPr>
              <w:fldChar w:fldCharType="end"/>
            </w:r>
            <w:r w:rsidR="00F908FE" w:rsidRPr="00987F8D">
              <w:rPr>
                <w:color w:val="000000"/>
                <w:sz w:val="24"/>
                <w:lang w:val="sr-Cyrl-RS"/>
              </w:rPr>
              <w:t>.</w:t>
            </w:r>
            <w:r w:rsidR="00F908FE" w:rsidRPr="00987F8D">
              <w:rPr>
                <w:noProof/>
                <w:color w:val="000000"/>
                <w:sz w:val="24"/>
                <w:lang w:val="sr-Cyrl-RS"/>
              </w:rPr>
              <w:t xml:space="preserve"> Индекс експлоатације воде</w:t>
            </w:r>
          </w:p>
        </w:tc>
      </w:tr>
    </w:tbl>
    <w:p w14:paraId="1A85F3AA" w14:textId="69C87145" w:rsidR="002343B0" w:rsidRPr="002343B0" w:rsidRDefault="002343B0" w:rsidP="002343B0">
      <w:pPr>
        <w:pStyle w:val="2011"/>
        <w:spacing w:before="60" w:after="60"/>
        <w:ind w:firstLine="720"/>
        <w:rPr>
          <w:rFonts w:ascii="Times New Roman" w:hAnsi="Times New Roman"/>
          <w:noProof/>
          <w:color w:val="auto"/>
          <w:sz w:val="24"/>
          <w:szCs w:val="24"/>
        </w:rPr>
      </w:pPr>
      <w:r w:rsidRPr="002343B0">
        <w:rPr>
          <w:rFonts w:ascii="Times New Roman" w:hAnsi="Times New Roman"/>
          <w:noProof/>
          <w:color w:val="auto"/>
          <w:sz w:val="24"/>
          <w:szCs w:val="24"/>
        </w:rPr>
        <w:t>Индекс експлоатације воде у периоду 200</w:t>
      </w:r>
      <w:r w:rsidRPr="002343B0">
        <w:rPr>
          <w:rFonts w:ascii="Times New Roman" w:hAnsi="Times New Roman"/>
          <w:noProof/>
          <w:color w:val="auto"/>
          <w:sz w:val="24"/>
          <w:szCs w:val="24"/>
          <w:lang w:val="en-US"/>
        </w:rPr>
        <w:t>7</w:t>
      </w:r>
      <w:r w:rsidRPr="002343B0">
        <w:rPr>
          <w:rFonts w:ascii="Times New Roman" w:hAnsi="Times New Roman"/>
          <w:noProof/>
          <w:color w:val="auto"/>
          <w:sz w:val="24"/>
          <w:szCs w:val="24"/>
        </w:rPr>
        <w:t>-2016. године има безначајан тренд и веома ниску просечну вредност од 2,6% (</w:t>
      </w:r>
      <w:hyperlink w:anchor="Слика112" w:history="1">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2</w:t>
        </w:r>
      </w:hyperlink>
      <w:r w:rsidRPr="002343B0">
        <w:rPr>
          <w:rFonts w:ascii="Times New Roman" w:hAnsi="Times New Roman"/>
          <w:noProof/>
          <w:color w:val="auto"/>
          <w:sz w:val="24"/>
          <w:szCs w:val="24"/>
        </w:rPr>
        <w:t xml:space="preserve">). Проблеми настају кад индекс прелази 20%, а сматра се да је граница изнад 40% зона са екстремним водним стресом. Ово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14:paraId="1FE181DF" w14:textId="3D9DB28A" w:rsidR="002343B0" w:rsidRPr="002343B0" w:rsidRDefault="002343B0" w:rsidP="00442693">
      <w:pPr>
        <w:pStyle w:val="2011"/>
        <w:spacing w:before="60" w:after="60"/>
        <w:rPr>
          <w:rFonts w:ascii="Times New Roman" w:hAnsi="Times New Roman"/>
          <w:noProof/>
          <w:color w:val="auto"/>
          <w:sz w:val="24"/>
          <w:szCs w:val="24"/>
        </w:rPr>
      </w:pPr>
      <w:r w:rsidRPr="002343B0">
        <w:rPr>
          <w:rFonts w:ascii="Times New Roman" w:hAnsi="Times New Roman"/>
          <w:noProof/>
          <w:color w:val="auto"/>
          <w:sz w:val="24"/>
          <w:szCs w:val="24"/>
        </w:rPr>
        <w:t>Укупни захваћени водни рес</w:t>
      </w:r>
      <w:r w:rsidR="00910C62">
        <w:rPr>
          <w:rFonts w:ascii="Times New Roman" w:hAnsi="Times New Roman"/>
          <w:noProof/>
          <w:color w:val="auto"/>
          <w:sz w:val="24"/>
          <w:szCs w:val="24"/>
        </w:rPr>
        <w:t>урси у периоду 2007-2016. године</w:t>
      </w:r>
      <w:r w:rsidRPr="002343B0">
        <w:rPr>
          <w:rFonts w:ascii="Times New Roman" w:hAnsi="Times New Roman"/>
          <w:noProof/>
          <w:color w:val="auto"/>
          <w:sz w:val="24"/>
          <w:szCs w:val="24"/>
        </w:rPr>
        <w:t xml:space="preserve"> имају безначајан тренд. Просечна вредност у посматраном периоду износи 4.557 милиона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а минимална вредност у овом периоду је у 2014. години и износи 3.935 милиона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 око 86% од просечне вреднсти)</w:t>
      </w:r>
      <w:r w:rsidR="005E2419">
        <w:rPr>
          <w:rFonts w:ascii="Times New Roman" w:hAnsi="Times New Roman"/>
          <w:noProof/>
          <w:color w:val="auto"/>
          <w:sz w:val="24"/>
          <w:szCs w:val="24"/>
        </w:rPr>
        <w:t xml:space="preserve"> </w:t>
      </w:r>
      <w:r w:rsidRPr="002343B0">
        <w:rPr>
          <w:rFonts w:ascii="Times New Roman" w:hAnsi="Times New Roman"/>
          <w:noProof/>
          <w:color w:val="auto"/>
          <w:sz w:val="24"/>
          <w:szCs w:val="24"/>
        </w:rPr>
        <w:t>(</w:t>
      </w:r>
      <w:hyperlink w:anchor="Слика113" w:history="1">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3</w:t>
        </w:r>
      </w:hyperlink>
      <w:r w:rsidRPr="002343B0">
        <w:rPr>
          <w:rFonts w:ascii="Times New Roman" w:hAnsi="Times New Roman"/>
          <w:noProof/>
          <w:color w:val="auto"/>
          <w:sz w:val="24"/>
          <w:szCs w:val="24"/>
        </w:rPr>
        <w:t xml:space="preserve">). </w:t>
      </w:r>
    </w:p>
    <w:p w14:paraId="29401BEF" w14:textId="09C7C49A" w:rsidR="002343B0" w:rsidRPr="002343B0" w:rsidRDefault="002343B0" w:rsidP="002343B0">
      <w:pPr>
        <w:pStyle w:val="2011"/>
        <w:spacing w:before="60" w:after="60"/>
        <w:ind w:firstLine="720"/>
        <w:rPr>
          <w:rFonts w:ascii="Times New Roman" w:hAnsi="Times New Roman"/>
          <w:noProof/>
          <w:color w:val="auto"/>
          <w:szCs w:val="20"/>
        </w:rPr>
      </w:pPr>
      <w:r w:rsidRPr="002343B0">
        <w:rPr>
          <w:rFonts w:ascii="Times New Roman" w:hAnsi="Times New Roman"/>
          <w:noProof/>
          <w:color w:val="auto"/>
          <w:sz w:val="24"/>
          <w:szCs w:val="24"/>
        </w:rPr>
        <w:t>Дугорочна просечна годишња вредност (20 узастопних година) обновљивих водних ресурса износи 175,4 милијарди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годишње и представља збир падавина на нашој територији и дотока воде са стране умањених за стварну евапотранспирацију. У 2016. години су већи за 6,44%</w:t>
      </w:r>
      <w:r w:rsidR="005E2419">
        <w:rPr>
          <w:rFonts w:ascii="Times New Roman" w:hAnsi="Times New Roman"/>
          <w:noProof/>
          <w:color w:val="auto"/>
          <w:sz w:val="24"/>
          <w:szCs w:val="24"/>
        </w:rPr>
        <w:t xml:space="preserve"> </w:t>
      </w:r>
      <w:r w:rsidRPr="002343B0">
        <w:rPr>
          <w:rFonts w:ascii="Times New Roman" w:hAnsi="Times New Roman"/>
          <w:noProof/>
          <w:color w:val="auto"/>
          <w:sz w:val="24"/>
          <w:szCs w:val="24"/>
        </w:rPr>
        <w:t>од вишегодишњег просека и износе 186,7 милијарди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w:t>
      </w:r>
      <w:bookmarkStart w:id="912" w:name="Слика114"/>
      <w:r w:rsidRPr="002343B0">
        <w:fldChar w:fldCharType="begin"/>
      </w:r>
      <w:r w:rsidRPr="002343B0">
        <w:rPr>
          <w:color w:val="auto"/>
        </w:rPr>
        <w:instrText xml:space="preserve"> HYPERLINK \l "Слика116" </w:instrText>
      </w:r>
      <w:r w:rsidRPr="002343B0">
        <w:fldChar w:fldCharType="separate"/>
      </w:r>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4</w:t>
      </w:r>
      <w:r w:rsidRPr="002343B0">
        <w:rPr>
          <w:rStyle w:val="Hyperlink"/>
          <w:rFonts w:ascii="Times New Roman" w:hAnsi="Times New Roman"/>
          <w:noProof/>
          <w:color w:val="auto"/>
          <w:sz w:val="24"/>
          <w:szCs w:val="24"/>
          <w:u w:val="none"/>
          <w:lang w:val="sr-Cyrl-CS"/>
        </w:rPr>
        <w:fldChar w:fldCharType="end"/>
      </w:r>
      <w:bookmarkEnd w:id="912"/>
      <w:r w:rsidRPr="002343B0">
        <w:rPr>
          <w:rFonts w:ascii="Times New Roman" w:hAnsi="Times New Roman"/>
          <w:noProof/>
          <w:color w:val="auto"/>
          <w:sz w:val="24"/>
          <w:szCs w:val="24"/>
        </w:rPr>
        <w:t>).</w:t>
      </w:r>
    </w:p>
    <w:p w14:paraId="1B7C6416" w14:textId="77777777" w:rsidR="002343B0" w:rsidRPr="002343B0" w:rsidRDefault="002343B0" w:rsidP="002343B0">
      <w:pPr>
        <w:pStyle w:val="20111"/>
        <w:ind w:firstLine="720"/>
        <w:rPr>
          <w:b/>
          <w:color w:val="auto"/>
          <w:sz w:val="24"/>
          <w:lang w:val="sr-Cyrl-RS"/>
        </w:rPr>
      </w:pPr>
      <w:r w:rsidRPr="002343B0">
        <w:rPr>
          <w:color w:val="auto"/>
          <w:sz w:val="24"/>
          <w:lang w:val="sr-Cyrl-RS"/>
        </w:rPr>
        <w:t>Извор података: Републички завод за статистику, Републички хидрометеоролошки завод Србије</w:t>
      </w:r>
    </w:p>
    <w:p w14:paraId="0E1865AE" w14:textId="77777777" w:rsidR="002343B0" w:rsidRPr="00987F8D" w:rsidRDefault="002343B0" w:rsidP="00E27A2D">
      <w:pPr>
        <w:spacing w:before="120"/>
        <w:jc w:val="center"/>
        <w:rPr>
          <w:noProof/>
          <w:lang w:val="sr-Cyrl-RS"/>
        </w:rPr>
      </w:pPr>
    </w:p>
    <w:p w14:paraId="590174D7" w14:textId="77777777" w:rsidR="002343B0" w:rsidRPr="00987F8D" w:rsidRDefault="002343B0" w:rsidP="00E27A2D">
      <w:pPr>
        <w:spacing w:before="120"/>
        <w:jc w:val="center"/>
        <w:rPr>
          <w:lang w:val="sr-Cyrl-RS"/>
        </w:rPr>
      </w:pPr>
      <w:bookmarkStart w:id="913" w:name="Слика113"/>
      <w:r w:rsidRPr="00987F8D">
        <w:rPr>
          <w:noProof/>
        </w:rPr>
        <w:lastRenderedPageBreak/>
        <w:drawing>
          <wp:inline distT="0" distB="0" distL="0" distR="0" wp14:anchorId="33CEDD5D" wp14:editId="220F1480">
            <wp:extent cx="3554233" cy="2107096"/>
            <wp:effectExtent l="0" t="0" r="8255" b="7620"/>
            <wp:docPr id="63" name="Picture 63" descr="D:\Pictures\AGENCIJA\JA PRAVIO\2016\10.1 WEI\UKUPNO ZAHV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10.1 WEI\UKUPNO ZAHV VODE 2007-2016.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1518" t="2880" r="1518" b="1726"/>
                    <a:stretch/>
                  </pic:blipFill>
                  <pic:spPr bwMode="auto">
                    <a:xfrm>
                      <a:off x="0" y="0"/>
                      <a:ext cx="3555758" cy="2108000"/>
                    </a:xfrm>
                    <a:prstGeom prst="rect">
                      <a:avLst/>
                    </a:prstGeom>
                    <a:noFill/>
                    <a:ln>
                      <a:noFill/>
                    </a:ln>
                    <a:extLst>
                      <a:ext uri="{53640926-AAD7-44D8-BBD7-CCE9431645EC}">
                        <a14:shadowObscured xmlns:a14="http://schemas.microsoft.com/office/drawing/2010/main"/>
                      </a:ext>
                    </a:extLst>
                  </pic:spPr>
                </pic:pic>
              </a:graphicData>
            </a:graphic>
          </wp:inline>
        </w:drawing>
      </w:r>
      <w:bookmarkEnd w:id="913"/>
    </w:p>
    <w:p w14:paraId="27EC3187" w14:textId="2B2ABBCE" w:rsidR="002343B0" w:rsidRPr="00987F8D" w:rsidRDefault="004C10BC" w:rsidP="00E27A2D">
      <w:pPr>
        <w:spacing w:before="120"/>
        <w:jc w:val="center"/>
        <w:rPr>
          <w:noProof/>
          <w:color w:val="000000"/>
          <w:lang w:val="sr-Cyrl-RS"/>
        </w:rPr>
      </w:pPr>
      <w:r>
        <w:rPr>
          <w:color w:val="000000"/>
          <w:lang w:val="sr-Cyrl-RS"/>
        </w:rPr>
        <w:t>Слика</w:t>
      </w:r>
      <w:r w:rsidR="002343B0" w:rsidRPr="00987F8D">
        <w:rPr>
          <w:color w:val="000000"/>
          <w:lang w:val="sr-Cyrl-RS"/>
        </w:rPr>
        <w:t xml:space="preserve"> </w:t>
      </w:r>
      <w:r w:rsidR="002343B0" w:rsidRPr="00987F8D">
        <w:rPr>
          <w:color w:val="000000"/>
          <w:lang w:val="sr-Cyrl-RS"/>
        </w:rPr>
        <w:fldChar w:fldCharType="begin"/>
      </w:r>
      <w:r w:rsidR="002343B0" w:rsidRPr="00987F8D">
        <w:rPr>
          <w:color w:val="000000"/>
          <w:lang w:val="sr-Cyrl-RS"/>
        </w:rPr>
        <w:instrText xml:space="preserve"> SEQ Слика \* ARABIC </w:instrText>
      </w:r>
      <w:r w:rsidR="002343B0" w:rsidRPr="00987F8D">
        <w:rPr>
          <w:color w:val="000000"/>
          <w:lang w:val="sr-Cyrl-RS"/>
        </w:rPr>
        <w:fldChar w:fldCharType="separate"/>
      </w:r>
      <w:r w:rsidR="002343B0">
        <w:rPr>
          <w:noProof/>
          <w:color w:val="000000"/>
          <w:lang w:val="sr-Cyrl-RS"/>
        </w:rPr>
        <w:t>113</w:t>
      </w:r>
      <w:r w:rsidR="002343B0" w:rsidRPr="00987F8D">
        <w:rPr>
          <w:color w:val="000000"/>
          <w:lang w:val="sr-Cyrl-RS"/>
        </w:rPr>
        <w:fldChar w:fldCharType="end"/>
      </w:r>
      <w:r w:rsidR="002343B0" w:rsidRPr="00987F8D">
        <w:rPr>
          <w:color w:val="000000"/>
          <w:lang w:val="sr-Cyrl-RS"/>
        </w:rPr>
        <w:t>.</w:t>
      </w:r>
      <w:r w:rsidR="002343B0" w:rsidRPr="00987F8D">
        <w:rPr>
          <w:noProof/>
          <w:color w:val="000000"/>
          <w:lang w:val="sr-Cyrl-RS"/>
        </w:rPr>
        <w:t xml:space="preserve"> Захваћени водни ресурси</w:t>
      </w:r>
    </w:p>
    <w:p w14:paraId="2B34BE38" w14:textId="77777777" w:rsidR="002343B0" w:rsidRPr="00987F8D" w:rsidRDefault="002343B0" w:rsidP="00E27A2D">
      <w:pPr>
        <w:spacing w:before="120"/>
        <w:jc w:val="center"/>
        <w:rPr>
          <w:lang w:val="sr-Cyrl-RS"/>
        </w:rPr>
      </w:pPr>
      <w:r w:rsidRPr="00987F8D">
        <w:rPr>
          <w:noProof/>
        </w:rPr>
        <w:drawing>
          <wp:inline distT="0" distB="0" distL="0" distR="0" wp14:anchorId="37923291" wp14:editId="7EAAA3C3">
            <wp:extent cx="4306937" cy="5865962"/>
            <wp:effectExtent l="19050" t="19050" r="17780" b="20955"/>
            <wp:docPr id="64" name="Picture 64" descr="D:\Pictures\AGENCIJA\JA PRAVIO\2016\10.1 WEI\C bilans voda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1 WEI\C bilans voda 2016.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06713" cy="5865657"/>
                    </a:xfrm>
                    <a:prstGeom prst="rect">
                      <a:avLst/>
                    </a:prstGeom>
                    <a:noFill/>
                    <a:ln>
                      <a:solidFill>
                        <a:sysClr val="windowText" lastClr="000000"/>
                      </a:solidFill>
                    </a:ln>
                  </pic:spPr>
                </pic:pic>
              </a:graphicData>
            </a:graphic>
          </wp:inline>
        </w:drawing>
      </w:r>
      <w:r w:rsidRPr="00987F8D">
        <w:rPr>
          <w:lang w:val="sr-Cyrl-RS"/>
        </w:rPr>
        <w:t xml:space="preserve"> </w:t>
      </w:r>
    </w:p>
    <w:p w14:paraId="21722A56" w14:textId="6C36B20D" w:rsidR="002343B0" w:rsidRPr="00C77D47" w:rsidRDefault="004C10BC" w:rsidP="00C77D47">
      <w:pPr>
        <w:spacing w:before="120"/>
        <w:jc w:val="center"/>
        <w:rPr>
          <w:rFonts w:eastAsia="SimSun"/>
          <w:szCs w:val="20"/>
          <w:lang w:eastAsia="hi-IN" w:bidi="hi-IN"/>
        </w:rPr>
      </w:pPr>
      <w:r>
        <w:rPr>
          <w:color w:val="000000"/>
          <w:lang w:val="sr-Cyrl-RS"/>
        </w:rPr>
        <w:t>Слика</w:t>
      </w:r>
      <w:r w:rsidR="002343B0" w:rsidRPr="00987F8D">
        <w:rPr>
          <w:color w:val="000000"/>
          <w:lang w:val="sr-Cyrl-RS"/>
        </w:rPr>
        <w:t xml:space="preserve"> </w:t>
      </w:r>
      <w:r w:rsidR="002343B0" w:rsidRPr="00987F8D">
        <w:rPr>
          <w:color w:val="000000"/>
          <w:lang w:val="sr-Cyrl-RS"/>
        </w:rPr>
        <w:fldChar w:fldCharType="begin"/>
      </w:r>
      <w:r w:rsidR="002343B0" w:rsidRPr="00987F8D">
        <w:rPr>
          <w:color w:val="000000"/>
          <w:lang w:val="sr-Cyrl-RS"/>
        </w:rPr>
        <w:instrText xml:space="preserve"> SEQ Слика \* ARABIC </w:instrText>
      </w:r>
      <w:r w:rsidR="002343B0" w:rsidRPr="00987F8D">
        <w:rPr>
          <w:color w:val="000000"/>
          <w:lang w:val="sr-Cyrl-RS"/>
        </w:rPr>
        <w:fldChar w:fldCharType="separate"/>
      </w:r>
      <w:r w:rsidR="002343B0">
        <w:rPr>
          <w:noProof/>
          <w:color w:val="000000"/>
          <w:lang w:val="sr-Cyrl-RS"/>
        </w:rPr>
        <w:t>114</w:t>
      </w:r>
      <w:r w:rsidR="002343B0" w:rsidRPr="00987F8D">
        <w:rPr>
          <w:color w:val="000000"/>
          <w:lang w:val="sr-Cyrl-RS"/>
        </w:rPr>
        <w:fldChar w:fldCharType="end"/>
      </w:r>
      <w:r w:rsidR="002343B0" w:rsidRPr="00987F8D">
        <w:rPr>
          <w:color w:val="000000"/>
          <w:lang w:val="sr-Cyrl-RS"/>
        </w:rPr>
        <w:t>.</w:t>
      </w:r>
      <w:r w:rsidR="002343B0" w:rsidRPr="00987F8D">
        <w:rPr>
          <w:noProof/>
          <w:color w:val="000000"/>
          <w:lang w:val="sr-Cyrl-RS"/>
        </w:rPr>
        <w:t xml:space="preserve"> Обновљиви водни ресурси Републике Србије у 2016. годин</w:t>
      </w:r>
      <w:r w:rsidR="002343B0">
        <w:rPr>
          <w:noProof/>
          <w:color w:val="000000"/>
          <w:lang w:val="sr-Cyrl-RS"/>
        </w:rPr>
        <w:t>и</w:t>
      </w:r>
    </w:p>
    <w:p w14:paraId="0683F3F6" w14:textId="77777777" w:rsidR="00271C3F" w:rsidRPr="00987F8D" w:rsidRDefault="00271C3F" w:rsidP="00271C3F">
      <w:pPr>
        <w:spacing w:before="120"/>
        <w:jc w:val="center"/>
        <w:rPr>
          <w:lang w:val="sr-Cyrl-RS"/>
        </w:rPr>
      </w:pPr>
    </w:p>
    <w:p w14:paraId="0F32D752" w14:textId="77777777" w:rsidR="00252F66" w:rsidRPr="00987F8D" w:rsidRDefault="00252F66" w:rsidP="00F51E50">
      <w:pPr>
        <w:spacing w:before="120" w:after="120"/>
        <w:rPr>
          <w:lang w:val="sr-Cyrl-RS" w:eastAsia="sr-Latn-CS"/>
        </w:rPr>
        <w:sectPr w:rsidR="00252F66" w:rsidRPr="00987F8D" w:rsidSect="005D1E66">
          <w:pgSz w:w="11906" w:h="16838" w:code="9"/>
          <w:pgMar w:top="1134" w:right="1134" w:bottom="1134" w:left="1134" w:header="720" w:footer="720" w:gutter="0"/>
          <w:cols w:space="720"/>
          <w:docGrid w:linePitch="360"/>
        </w:sectPr>
      </w:pPr>
    </w:p>
    <w:p w14:paraId="2C7B2C0C" w14:textId="77777777" w:rsidR="00067BC7" w:rsidRPr="005B6629" w:rsidRDefault="00067BC7" w:rsidP="00067BC7">
      <w:pPr>
        <w:pStyle w:val="Heading2"/>
        <w:rPr>
          <w:color w:val="auto"/>
          <w:lang w:val="sr-Cyrl-RS"/>
        </w:rPr>
      </w:pPr>
      <w:bookmarkStart w:id="914" w:name="_Toc421480986"/>
      <w:bookmarkStart w:id="915" w:name="_Toc421481137"/>
      <w:bookmarkStart w:id="916" w:name="_Toc421632983"/>
      <w:bookmarkStart w:id="917" w:name="_Toc421779487"/>
      <w:bookmarkStart w:id="918" w:name="_Toc524077845"/>
      <w:bookmarkStart w:id="919" w:name="_Toc421480985"/>
      <w:bookmarkStart w:id="920" w:name="_Toc421481136"/>
      <w:bookmarkStart w:id="921" w:name="_Toc421632982"/>
      <w:bookmarkStart w:id="922" w:name="_Toc421779486"/>
      <w:r w:rsidRPr="005B6629">
        <w:rPr>
          <w:color w:val="auto"/>
          <w:lang w:val="sr-Cyrl-RS"/>
        </w:rPr>
        <w:lastRenderedPageBreak/>
        <w:t>10.2. Коришћење воде у домаћинству (П)</w:t>
      </w:r>
      <w:bookmarkEnd w:id="914"/>
      <w:bookmarkEnd w:id="915"/>
      <w:bookmarkEnd w:id="916"/>
      <w:bookmarkEnd w:id="917"/>
      <w:bookmarkEnd w:id="918"/>
    </w:p>
    <w:p w14:paraId="29C8303D" w14:textId="31053BFD" w:rsidR="005B6629" w:rsidRPr="005B6629" w:rsidRDefault="005B6629" w:rsidP="00EB2AE6">
      <w:pPr>
        <w:tabs>
          <w:tab w:val="left" w:pos="285"/>
        </w:tabs>
        <w:spacing w:before="120" w:after="120"/>
        <w:rPr>
          <w:i/>
          <w:lang w:val="sr-Cyrl-RS"/>
        </w:rPr>
      </w:pPr>
      <w:r>
        <w:rPr>
          <w:lang w:val="sr-Cyrl-RS"/>
        </w:rPr>
        <w:tab/>
      </w:r>
      <w:r w:rsidR="00814FFD">
        <w:rPr>
          <w:lang w:val="sr-Cyrl-RS"/>
        </w:rPr>
        <w:tab/>
      </w:r>
      <w:r w:rsidRPr="005B6629">
        <w:rPr>
          <w:lang w:val="sr-Cyrl-RS"/>
        </w:rPr>
        <w:t>Кључне поруке</w:t>
      </w:r>
    </w:p>
    <w:p w14:paraId="7FEF56FE" w14:textId="60D58859" w:rsidR="005B6629" w:rsidRPr="005B6629" w:rsidRDefault="00814FFD" w:rsidP="00316656">
      <w:pPr>
        <w:numPr>
          <w:ilvl w:val="0"/>
          <w:numId w:val="41"/>
        </w:numPr>
        <w:tabs>
          <w:tab w:val="left" w:pos="373"/>
        </w:tabs>
        <w:spacing w:after="120"/>
        <w:ind w:left="714" w:hanging="357"/>
        <w:jc w:val="both"/>
        <w:rPr>
          <w:lang w:val="sr-Cyrl-RS"/>
        </w:rPr>
      </w:pPr>
      <w:r>
        <w:rPr>
          <w:lang w:val="sr-Cyrl-RS"/>
        </w:rPr>
        <w:t>к</w:t>
      </w:r>
      <w:r w:rsidR="005B6629" w:rsidRPr="005B6629">
        <w:rPr>
          <w:lang w:val="sr-Cyrl-RS"/>
        </w:rPr>
        <w:t>оришћење (специфична потрошња) воде у домаћинству има повољан (опадајући) тренд у периоду 2007-2016. године;</w:t>
      </w:r>
    </w:p>
    <w:p w14:paraId="1BE94F61" w14:textId="7DA0EC50" w:rsidR="005B6629" w:rsidRPr="005B6629" w:rsidRDefault="00814FFD" w:rsidP="00316656">
      <w:pPr>
        <w:numPr>
          <w:ilvl w:val="0"/>
          <w:numId w:val="41"/>
        </w:numPr>
        <w:tabs>
          <w:tab w:val="left" w:pos="373"/>
        </w:tabs>
        <w:spacing w:after="120"/>
        <w:ind w:left="714" w:hanging="357"/>
        <w:jc w:val="both"/>
        <w:rPr>
          <w:lang w:val="sr-Cyrl-RS"/>
        </w:rPr>
      </w:pPr>
      <w:r>
        <w:rPr>
          <w:lang w:val="sr-Cyrl-RS"/>
        </w:rPr>
        <w:t>и</w:t>
      </w:r>
      <w:r w:rsidR="005B6629" w:rsidRPr="005B6629">
        <w:rPr>
          <w:lang w:val="sr-Cyrl-RS"/>
        </w:rPr>
        <w:t>споручене воде домаћинствима од стране јавних водоводних предузећа имају повољан (опадајући) тренд у периоду 2007-2016. годинe;</w:t>
      </w:r>
    </w:p>
    <w:p w14:paraId="6096EE83" w14:textId="2FD525DD" w:rsidR="005B6629" w:rsidRPr="005B6629" w:rsidRDefault="00814FFD" w:rsidP="00316656">
      <w:pPr>
        <w:numPr>
          <w:ilvl w:val="0"/>
          <w:numId w:val="41"/>
        </w:numPr>
        <w:tabs>
          <w:tab w:val="left" w:pos="373"/>
        </w:tabs>
        <w:spacing w:after="120"/>
        <w:ind w:left="714" w:hanging="357"/>
        <w:jc w:val="both"/>
        <w:rPr>
          <w:i/>
          <w:lang w:val="sr-Cyrl-RS"/>
        </w:rPr>
      </w:pPr>
      <w:r>
        <w:rPr>
          <w:lang w:val="sr-Cyrl-RS"/>
        </w:rPr>
        <w:t>б</w:t>
      </w:r>
      <w:r w:rsidR="005B6629" w:rsidRPr="005B6629">
        <w:rPr>
          <w:lang w:val="sr-Cyrl-RS"/>
        </w:rPr>
        <w:t>рој корисника прикључених на водовод има повољан (растући) тренд у периоду 2007-2016. године.</w:t>
      </w:r>
    </w:p>
    <w:p w14:paraId="19491339" w14:textId="77777777" w:rsidR="005B6629" w:rsidRPr="005B6629" w:rsidRDefault="005B6629" w:rsidP="00814FFD">
      <w:pPr>
        <w:pStyle w:val="2011"/>
        <w:ind w:firstLine="720"/>
        <w:rPr>
          <w:rFonts w:ascii="Times New Roman" w:hAnsi="Times New Roman"/>
          <w:color w:val="auto"/>
          <w:sz w:val="24"/>
          <w:szCs w:val="24"/>
        </w:rPr>
      </w:pPr>
      <w:r w:rsidRPr="005B6629">
        <w:rPr>
          <w:rFonts w:ascii="Times New Roman" w:hAnsi="Times New Roman"/>
          <w:color w:val="auto"/>
          <w:sz w:val="24"/>
          <w:szCs w:val="24"/>
        </w:rPr>
        <w:t>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p w14:paraId="76ACEE83" w14:textId="77777777" w:rsidR="005B6629" w:rsidRDefault="005B6629"/>
    <w:tbl>
      <w:tblPr>
        <w:tblW w:w="9747" w:type="dxa"/>
        <w:jc w:val="center"/>
        <w:tblLook w:val="01E0" w:firstRow="1" w:lastRow="1" w:firstColumn="1" w:lastColumn="1" w:noHBand="0" w:noVBand="0"/>
      </w:tblPr>
      <w:tblGrid>
        <w:gridCol w:w="9747"/>
      </w:tblGrid>
      <w:tr w:rsidR="00067BC7" w:rsidRPr="00987F8D" w14:paraId="5FD942C1" w14:textId="77777777" w:rsidTr="005B6629">
        <w:trPr>
          <w:trHeight w:hRule="exact" w:val="3977"/>
          <w:jc w:val="center"/>
        </w:trPr>
        <w:tc>
          <w:tcPr>
            <w:tcW w:w="9747" w:type="dxa"/>
            <w:shd w:val="clear" w:color="auto" w:fill="auto"/>
            <w:vAlign w:val="center"/>
          </w:tcPr>
          <w:p w14:paraId="12ABB206" w14:textId="77777777" w:rsidR="00067BC7" w:rsidRPr="005B6629" w:rsidRDefault="00A21CDF" w:rsidP="00F95BB3">
            <w:pPr>
              <w:pStyle w:val="20111"/>
              <w:jc w:val="center"/>
              <w:rPr>
                <w:b/>
                <w:color w:val="auto"/>
                <w:sz w:val="20"/>
                <w:szCs w:val="20"/>
                <w:lang w:val="sr-Cyrl-RS"/>
              </w:rPr>
            </w:pPr>
            <w:bookmarkStart w:id="923" w:name="Слика115"/>
            <w:r w:rsidRPr="005B6629">
              <w:rPr>
                <w:b/>
                <w:noProof/>
                <w:color w:val="auto"/>
                <w:sz w:val="20"/>
                <w:szCs w:val="20"/>
                <w:lang w:val="en-US" w:eastAsia="en-US"/>
              </w:rPr>
              <w:drawing>
                <wp:inline distT="0" distB="0" distL="0" distR="0" wp14:anchorId="5A4163F3" wp14:editId="19A44CBA">
                  <wp:extent cx="4055995" cy="2385391"/>
                  <wp:effectExtent l="0" t="0" r="1905" b="0"/>
                  <wp:docPr id="69" name="Picture 69" descr="D:\Pictures\AGENCIJA\JA PRAVIO\2016\10.3 ODRZIVO KORISCENJE\C koriscenje vode u dom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10.3 ODRZIVO KORISCENJE\C koriscenje vode u dom 2007-2016.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397" t="2325" r="1329" b="2325"/>
                          <a:stretch/>
                        </pic:blipFill>
                        <pic:spPr bwMode="auto">
                          <a:xfrm>
                            <a:off x="0" y="0"/>
                            <a:ext cx="4067931" cy="2392411"/>
                          </a:xfrm>
                          <a:prstGeom prst="rect">
                            <a:avLst/>
                          </a:prstGeom>
                          <a:noFill/>
                          <a:ln>
                            <a:noFill/>
                          </a:ln>
                          <a:extLst>
                            <a:ext uri="{53640926-AAD7-44D8-BBD7-CCE9431645EC}">
                              <a14:shadowObscured xmlns:a14="http://schemas.microsoft.com/office/drawing/2010/main"/>
                            </a:ext>
                          </a:extLst>
                        </pic:spPr>
                      </pic:pic>
                    </a:graphicData>
                  </a:graphic>
                </wp:inline>
              </w:drawing>
            </w:r>
            <w:bookmarkEnd w:id="923"/>
          </w:p>
        </w:tc>
      </w:tr>
      <w:tr w:rsidR="00067BC7" w:rsidRPr="00987F8D" w14:paraId="6E2B0B72" w14:textId="77777777" w:rsidTr="005B6629">
        <w:trPr>
          <w:trHeight w:hRule="exact" w:val="409"/>
          <w:jc w:val="center"/>
        </w:trPr>
        <w:tc>
          <w:tcPr>
            <w:tcW w:w="9747" w:type="dxa"/>
            <w:shd w:val="clear" w:color="auto" w:fill="auto"/>
            <w:vAlign w:val="center"/>
          </w:tcPr>
          <w:p w14:paraId="2CE2D742" w14:textId="4E58FCAC" w:rsidR="00067BC7" w:rsidRPr="005B6629" w:rsidRDefault="004C10BC" w:rsidP="00F95BB3">
            <w:pPr>
              <w:pStyle w:val="20111"/>
              <w:jc w:val="center"/>
              <w:rPr>
                <w:b/>
                <w:noProof/>
                <w:color w:val="auto"/>
                <w:sz w:val="24"/>
                <w:lang w:val="sr-Cyrl-RS"/>
              </w:rPr>
            </w:pPr>
            <w:r>
              <w:rPr>
                <w:color w:val="auto"/>
                <w:sz w:val="24"/>
                <w:lang w:val="sr-Cyrl-RS"/>
              </w:rPr>
              <w:t>Слика</w:t>
            </w:r>
            <w:r w:rsidR="00067BC7" w:rsidRPr="005B6629">
              <w:rPr>
                <w:color w:val="auto"/>
                <w:sz w:val="24"/>
                <w:lang w:val="sr-Cyrl-RS"/>
              </w:rPr>
              <w:t xml:space="preserve"> </w:t>
            </w:r>
            <w:r w:rsidR="00067BC7" w:rsidRPr="005B6629">
              <w:rPr>
                <w:b/>
                <w:color w:val="auto"/>
                <w:sz w:val="24"/>
                <w:lang w:val="sr-Cyrl-RS"/>
              </w:rPr>
              <w:fldChar w:fldCharType="begin"/>
            </w:r>
            <w:r w:rsidR="00067BC7" w:rsidRPr="005B6629">
              <w:rPr>
                <w:color w:val="auto"/>
                <w:sz w:val="24"/>
                <w:lang w:val="sr-Cyrl-RS"/>
              </w:rPr>
              <w:instrText xml:space="preserve"> SEQ Слика \* ARABIC </w:instrText>
            </w:r>
            <w:r w:rsidR="00067BC7" w:rsidRPr="005B6629">
              <w:rPr>
                <w:b/>
                <w:color w:val="auto"/>
                <w:sz w:val="24"/>
                <w:lang w:val="sr-Cyrl-RS"/>
              </w:rPr>
              <w:fldChar w:fldCharType="separate"/>
            </w:r>
            <w:r w:rsidR="008C5D31" w:rsidRPr="005B6629">
              <w:rPr>
                <w:noProof/>
                <w:color w:val="auto"/>
                <w:sz w:val="24"/>
                <w:lang w:val="sr-Cyrl-RS"/>
              </w:rPr>
              <w:t>115</w:t>
            </w:r>
            <w:r w:rsidR="00067BC7" w:rsidRPr="005B6629">
              <w:rPr>
                <w:b/>
                <w:color w:val="auto"/>
                <w:sz w:val="24"/>
                <w:lang w:val="sr-Cyrl-RS"/>
              </w:rPr>
              <w:fldChar w:fldCharType="end"/>
            </w:r>
            <w:r w:rsidR="00067BC7" w:rsidRPr="005B6629">
              <w:rPr>
                <w:color w:val="auto"/>
                <w:sz w:val="24"/>
                <w:lang w:val="sr-Cyrl-RS"/>
              </w:rPr>
              <w:t xml:space="preserve">. </w:t>
            </w:r>
            <w:r w:rsidR="00067BC7" w:rsidRPr="005B6629">
              <w:rPr>
                <w:noProof/>
                <w:color w:val="auto"/>
                <w:sz w:val="24"/>
                <w:lang w:val="sr-Cyrl-RS"/>
              </w:rPr>
              <w:t>Коришћење воде у домаћинству</w:t>
            </w:r>
          </w:p>
          <w:p w14:paraId="1568BD18" w14:textId="77777777" w:rsidR="00067BC7" w:rsidRPr="005B6629" w:rsidRDefault="00067BC7" w:rsidP="00EB2AE6">
            <w:pPr>
              <w:pStyle w:val="20111"/>
              <w:rPr>
                <w:b/>
                <w:color w:val="auto"/>
                <w:sz w:val="20"/>
                <w:szCs w:val="20"/>
                <w:lang w:val="sr-Cyrl-RS"/>
              </w:rPr>
            </w:pPr>
          </w:p>
        </w:tc>
      </w:tr>
    </w:tbl>
    <w:p w14:paraId="141B4EDB" w14:textId="77777777" w:rsidR="005B6629" w:rsidRDefault="005B6629"/>
    <w:p w14:paraId="06302EFF" w14:textId="6D10663A"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Коришћење (специфична потрошња) воде у домаћинству има повољан (опадајући) тренд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У 2016. години је забележена минимална специфична потрошња воде од 139 (l/корисник/дан). Просечна специфична потрошња воде у истом периоду износила је 155,5 (l/корисник/дан) (</w:t>
      </w:r>
      <w:hyperlink w:anchor="Слика115"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5</w:t>
        </w:r>
      </w:hyperlink>
      <w:r w:rsidRPr="005B6629">
        <w:rPr>
          <w:rFonts w:ascii="Times New Roman" w:hAnsi="Times New Roman"/>
          <w:noProof/>
          <w:color w:val="auto"/>
          <w:sz w:val="24"/>
          <w:szCs w:val="24"/>
        </w:rPr>
        <w:t xml:space="preserve">). </w:t>
      </w:r>
    </w:p>
    <w:p w14:paraId="0187A2AA" w14:textId="0141940C" w:rsidR="005B6629" w:rsidRPr="005B6629" w:rsidRDefault="005B6629" w:rsidP="005B6629">
      <w:pPr>
        <w:pStyle w:val="2011"/>
        <w:ind w:firstLine="720"/>
        <w:rPr>
          <w:rFonts w:ascii="Times New Roman" w:hAnsi="Times New Roman"/>
          <w:noProof/>
          <w:color w:val="auto"/>
          <w:szCs w:val="20"/>
        </w:rPr>
      </w:pPr>
      <w:r w:rsidRPr="005B6629">
        <w:rPr>
          <w:rFonts w:ascii="Times New Roman" w:hAnsi="Times New Roman"/>
          <w:noProof/>
          <w:color w:val="auto"/>
          <w:sz w:val="24"/>
          <w:szCs w:val="24"/>
        </w:rPr>
        <w:t>Испоручене воде од стране јавних комуналних предузећа домаћинствима имају повољан (опадајући) тренд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xml:space="preserve"> и просечнo износе 327,4 милиона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Број корисника прикључених на јавне водоводне системе има повољан (растући) тренд и у 2016. години износи максималних 6.061.193 што износи 85,8% од укупног броја становника (</w:t>
      </w:r>
      <w:hyperlink w:anchor="Слика116"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6</w:t>
        </w:r>
      </w:hyperlink>
      <w:r w:rsidRPr="005B6629">
        <w:rPr>
          <w:rFonts w:ascii="Times New Roman" w:hAnsi="Times New Roman"/>
          <w:noProof/>
          <w:color w:val="auto"/>
          <w:sz w:val="24"/>
          <w:szCs w:val="24"/>
        </w:rPr>
        <w:t>).</w:t>
      </w:r>
    </w:p>
    <w:p w14:paraId="4B7805CF" w14:textId="77777777" w:rsidR="005B6629" w:rsidRPr="005B6629" w:rsidRDefault="005B6629" w:rsidP="005B6629">
      <w:pPr>
        <w:pStyle w:val="20111"/>
        <w:ind w:firstLine="720"/>
        <w:rPr>
          <w:b/>
          <w:color w:val="auto"/>
          <w:sz w:val="24"/>
          <w:lang w:val="sr-Cyrl-RS"/>
        </w:rPr>
      </w:pPr>
      <w:r w:rsidRPr="005B6629">
        <w:rPr>
          <w:color w:val="auto"/>
          <w:sz w:val="24"/>
          <w:lang w:val="sr-Cyrl-RS"/>
        </w:rPr>
        <w:t>Извор података: Републички завод за статистику</w:t>
      </w:r>
    </w:p>
    <w:tbl>
      <w:tblPr>
        <w:tblW w:w="9854" w:type="dxa"/>
        <w:tblLook w:val="04A0" w:firstRow="1" w:lastRow="0" w:firstColumn="1" w:lastColumn="0" w:noHBand="0" w:noVBand="1"/>
      </w:tblPr>
      <w:tblGrid>
        <w:gridCol w:w="9854"/>
      </w:tblGrid>
      <w:tr w:rsidR="00067BC7" w:rsidRPr="00987F8D" w14:paraId="1DB69994" w14:textId="77777777" w:rsidTr="00F7086A">
        <w:trPr>
          <w:trHeight w:val="4678"/>
        </w:trPr>
        <w:tc>
          <w:tcPr>
            <w:tcW w:w="9854" w:type="dxa"/>
            <w:shd w:val="clear" w:color="auto" w:fill="auto"/>
          </w:tcPr>
          <w:p w14:paraId="61EB5F5F" w14:textId="77777777" w:rsidR="00067BC7" w:rsidRPr="005B6629" w:rsidRDefault="00003E41" w:rsidP="00EB2AE6">
            <w:pPr>
              <w:jc w:val="center"/>
              <w:rPr>
                <w:lang w:val="sr-Cyrl-RS" w:eastAsia="sr-Latn-CS"/>
              </w:rPr>
            </w:pPr>
            <w:bookmarkStart w:id="924" w:name="Слика116"/>
            <w:r w:rsidRPr="005B6629">
              <w:rPr>
                <w:noProof/>
              </w:rPr>
              <w:lastRenderedPageBreak/>
              <w:drawing>
                <wp:inline distT="0" distB="0" distL="0" distR="0" wp14:anchorId="4F20412E" wp14:editId="237151BD">
                  <wp:extent cx="4778734" cy="2838615"/>
                  <wp:effectExtent l="0" t="0" r="3175" b="0"/>
                  <wp:docPr id="70" name="Picture 70" descr="D:\Pictures\AGENCIJA\JA PRAVIO\2016\10.3 ODRZIVO KORISCENJE\C parametri domac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10.3 ODRZIVO KORISCENJE\C parametri domac 2007-2016.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1304" t="1892" r="814" b="1620"/>
                          <a:stretch/>
                        </pic:blipFill>
                        <pic:spPr bwMode="auto">
                          <a:xfrm>
                            <a:off x="0" y="0"/>
                            <a:ext cx="4780819" cy="2839854"/>
                          </a:xfrm>
                          <a:prstGeom prst="rect">
                            <a:avLst/>
                          </a:prstGeom>
                          <a:noFill/>
                          <a:ln>
                            <a:noFill/>
                          </a:ln>
                          <a:extLst>
                            <a:ext uri="{53640926-AAD7-44D8-BBD7-CCE9431645EC}">
                              <a14:shadowObscured xmlns:a14="http://schemas.microsoft.com/office/drawing/2010/main"/>
                            </a:ext>
                          </a:extLst>
                        </pic:spPr>
                      </pic:pic>
                    </a:graphicData>
                  </a:graphic>
                </wp:inline>
              </w:drawing>
            </w:r>
            <w:bookmarkEnd w:id="924"/>
          </w:p>
        </w:tc>
      </w:tr>
      <w:tr w:rsidR="00067BC7" w:rsidRPr="00987F8D" w14:paraId="7063A435" w14:textId="77777777" w:rsidTr="00F7086A">
        <w:trPr>
          <w:trHeight w:val="434"/>
        </w:trPr>
        <w:tc>
          <w:tcPr>
            <w:tcW w:w="9854" w:type="dxa"/>
            <w:shd w:val="clear" w:color="auto" w:fill="auto"/>
            <w:vAlign w:val="center"/>
          </w:tcPr>
          <w:p w14:paraId="012E82FC" w14:textId="66BEF4ED" w:rsidR="00067BC7" w:rsidRPr="005B6629" w:rsidRDefault="004C10BC" w:rsidP="00F7086A">
            <w:pPr>
              <w:jc w:val="center"/>
              <w:rPr>
                <w:lang w:val="sr-Cyrl-RS" w:eastAsia="sr-Latn-CS"/>
              </w:rPr>
            </w:pPr>
            <w:r>
              <w:rPr>
                <w:lang w:val="sr-Cyrl-RS"/>
              </w:rPr>
              <w:t>Слика</w:t>
            </w:r>
            <w:r w:rsidR="00067BC7" w:rsidRPr="005B6629">
              <w:rPr>
                <w:lang w:val="sr-Cyrl-RS"/>
              </w:rPr>
              <w:t xml:space="preserve"> </w:t>
            </w:r>
            <w:r w:rsidR="00067BC7" w:rsidRPr="005B6629">
              <w:rPr>
                <w:lang w:val="sr-Cyrl-RS"/>
              </w:rPr>
              <w:fldChar w:fldCharType="begin"/>
            </w:r>
            <w:r w:rsidR="00067BC7" w:rsidRPr="005B6629">
              <w:rPr>
                <w:lang w:val="sr-Cyrl-RS"/>
              </w:rPr>
              <w:instrText xml:space="preserve"> SEQ Слика \* ARABIC </w:instrText>
            </w:r>
            <w:r w:rsidR="00067BC7" w:rsidRPr="005B6629">
              <w:rPr>
                <w:lang w:val="sr-Cyrl-RS"/>
              </w:rPr>
              <w:fldChar w:fldCharType="separate"/>
            </w:r>
            <w:r w:rsidR="008C5D31" w:rsidRPr="005B6629">
              <w:rPr>
                <w:noProof/>
                <w:lang w:val="sr-Cyrl-RS"/>
              </w:rPr>
              <w:t>116</w:t>
            </w:r>
            <w:r w:rsidR="00067BC7" w:rsidRPr="005B6629">
              <w:rPr>
                <w:lang w:val="sr-Cyrl-RS"/>
              </w:rPr>
              <w:fldChar w:fldCharType="end"/>
            </w:r>
            <w:r w:rsidR="00067BC7" w:rsidRPr="005B6629">
              <w:rPr>
                <w:lang w:val="sr-Cyrl-RS"/>
              </w:rPr>
              <w:t xml:space="preserve">. </w:t>
            </w:r>
            <w:r w:rsidR="00067BC7" w:rsidRPr="005B6629">
              <w:rPr>
                <w:noProof/>
                <w:lang w:val="sr-Cyrl-RS"/>
              </w:rPr>
              <w:t>Тренд параметара за прорачун коришћења воде у домаћинству</w:t>
            </w:r>
          </w:p>
        </w:tc>
      </w:tr>
    </w:tbl>
    <w:p w14:paraId="399F7AF8" w14:textId="77777777" w:rsidR="00067BC7" w:rsidRPr="00987F8D" w:rsidRDefault="00067BC7" w:rsidP="00067BC7">
      <w:pPr>
        <w:jc w:val="center"/>
        <w:rPr>
          <w:lang w:val="sr-Cyrl-RS" w:eastAsia="sr-Latn-CS"/>
        </w:rPr>
      </w:pPr>
    </w:p>
    <w:p w14:paraId="363D48E5" w14:textId="77777777" w:rsidR="00067BC7" w:rsidRPr="00987F8D" w:rsidRDefault="00067BC7" w:rsidP="00067BC7">
      <w:pPr>
        <w:jc w:val="both"/>
        <w:rPr>
          <w:lang w:val="sr-Cyrl-RS" w:eastAsia="sr-Latn-CS"/>
        </w:rPr>
      </w:pPr>
    </w:p>
    <w:p w14:paraId="682259FF" w14:textId="77777777" w:rsidR="00067BC7" w:rsidRPr="00987F8D" w:rsidRDefault="00067BC7" w:rsidP="00067BC7">
      <w:pPr>
        <w:jc w:val="both"/>
        <w:rPr>
          <w:lang w:val="sr-Cyrl-RS" w:eastAsia="sr-Latn-CS"/>
        </w:rPr>
      </w:pPr>
    </w:p>
    <w:p w14:paraId="08E37F8E" w14:textId="77777777" w:rsidR="00067BC7" w:rsidRPr="00987F8D" w:rsidRDefault="00067BC7" w:rsidP="00067BC7">
      <w:pPr>
        <w:jc w:val="both"/>
        <w:rPr>
          <w:lang w:val="sr-Cyrl-RS" w:eastAsia="sr-Latn-CS"/>
        </w:rPr>
      </w:pPr>
    </w:p>
    <w:p w14:paraId="1AA11DFD" w14:textId="77777777" w:rsidR="00067BC7" w:rsidRPr="00987F8D" w:rsidRDefault="00067BC7" w:rsidP="00067BC7">
      <w:pPr>
        <w:jc w:val="both"/>
        <w:rPr>
          <w:lang w:val="sr-Cyrl-RS" w:eastAsia="sr-Latn-CS"/>
        </w:rPr>
      </w:pPr>
    </w:p>
    <w:p w14:paraId="32083D9D" w14:textId="77777777" w:rsidR="00067BC7" w:rsidRPr="00987F8D" w:rsidRDefault="00067BC7" w:rsidP="00067BC7">
      <w:pPr>
        <w:jc w:val="both"/>
        <w:rPr>
          <w:lang w:val="sr-Cyrl-RS" w:eastAsia="sr-Latn-CS"/>
        </w:rPr>
      </w:pPr>
    </w:p>
    <w:p w14:paraId="01308D8D" w14:textId="77777777" w:rsidR="00067BC7" w:rsidRPr="00987F8D" w:rsidRDefault="00067BC7" w:rsidP="00067BC7">
      <w:pPr>
        <w:jc w:val="both"/>
        <w:rPr>
          <w:lang w:val="sr-Cyrl-RS" w:eastAsia="sr-Latn-CS"/>
        </w:rPr>
      </w:pPr>
    </w:p>
    <w:p w14:paraId="3EB301B6" w14:textId="77777777" w:rsidR="00067BC7" w:rsidRPr="00987F8D" w:rsidRDefault="00067BC7" w:rsidP="00067BC7">
      <w:pPr>
        <w:jc w:val="both"/>
        <w:rPr>
          <w:lang w:val="sr-Cyrl-RS" w:eastAsia="sr-Latn-CS"/>
        </w:rPr>
      </w:pPr>
    </w:p>
    <w:p w14:paraId="74557264" w14:textId="77777777" w:rsidR="00067BC7" w:rsidRPr="00987F8D" w:rsidRDefault="00067BC7" w:rsidP="00067BC7">
      <w:pPr>
        <w:jc w:val="both"/>
        <w:rPr>
          <w:lang w:val="sr-Cyrl-RS" w:eastAsia="sr-Latn-CS"/>
        </w:rPr>
      </w:pPr>
    </w:p>
    <w:p w14:paraId="0D125261" w14:textId="77777777" w:rsidR="00067BC7" w:rsidRPr="00987F8D" w:rsidRDefault="00067BC7" w:rsidP="00067BC7">
      <w:pPr>
        <w:jc w:val="both"/>
        <w:rPr>
          <w:lang w:val="sr-Cyrl-RS" w:eastAsia="sr-Latn-CS"/>
        </w:rPr>
      </w:pPr>
    </w:p>
    <w:p w14:paraId="12EF0405" w14:textId="77777777" w:rsidR="00067BC7" w:rsidRPr="00987F8D" w:rsidRDefault="00067BC7" w:rsidP="00067BC7">
      <w:pPr>
        <w:jc w:val="both"/>
        <w:rPr>
          <w:lang w:val="sr-Cyrl-RS" w:eastAsia="sr-Latn-CS"/>
        </w:rPr>
      </w:pPr>
    </w:p>
    <w:p w14:paraId="7679F0CE" w14:textId="77777777" w:rsidR="00067BC7" w:rsidRPr="00987F8D" w:rsidRDefault="00067BC7" w:rsidP="00067BC7">
      <w:pPr>
        <w:jc w:val="both"/>
        <w:rPr>
          <w:lang w:val="sr-Cyrl-RS" w:eastAsia="sr-Latn-CS"/>
        </w:rPr>
      </w:pPr>
    </w:p>
    <w:p w14:paraId="3F18097E" w14:textId="77777777" w:rsidR="00067BC7" w:rsidRPr="00987F8D" w:rsidRDefault="00067BC7" w:rsidP="00067BC7">
      <w:pPr>
        <w:jc w:val="both"/>
        <w:rPr>
          <w:lang w:val="sr-Cyrl-RS" w:eastAsia="sr-Latn-CS"/>
        </w:rPr>
      </w:pPr>
    </w:p>
    <w:p w14:paraId="18310DF4" w14:textId="77777777" w:rsidR="00067BC7" w:rsidRPr="00987F8D" w:rsidRDefault="00067BC7" w:rsidP="00067BC7">
      <w:pPr>
        <w:jc w:val="both"/>
        <w:rPr>
          <w:lang w:val="sr-Cyrl-RS" w:eastAsia="sr-Latn-CS"/>
        </w:rPr>
      </w:pPr>
    </w:p>
    <w:p w14:paraId="2CF101B0" w14:textId="77777777" w:rsidR="00067BC7" w:rsidRPr="00987F8D" w:rsidRDefault="00067BC7" w:rsidP="00067BC7">
      <w:pPr>
        <w:jc w:val="both"/>
        <w:rPr>
          <w:lang w:val="sr-Cyrl-RS" w:eastAsia="sr-Latn-CS"/>
        </w:rPr>
      </w:pPr>
    </w:p>
    <w:p w14:paraId="34DA91AF" w14:textId="77777777" w:rsidR="00067BC7" w:rsidRPr="00987F8D" w:rsidRDefault="00067BC7" w:rsidP="00067BC7">
      <w:pPr>
        <w:jc w:val="both"/>
        <w:rPr>
          <w:lang w:val="sr-Cyrl-RS" w:eastAsia="sr-Latn-CS"/>
        </w:rPr>
      </w:pPr>
    </w:p>
    <w:p w14:paraId="4013AAC2" w14:textId="77777777" w:rsidR="00067BC7" w:rsidRPr="00987F8D" w:rsidRDefault="00067BC7" w:rsidP="00067BC7">
      <w:pPr>
        <w:jc w:val="both"/>
        <w:rPr>
          <w:lang w:val="sr-Cyrl-RS" w:eastAsia="sr-Latn-CS"/>
        </w:rPr>
      </w:pPr>
    </w:p>
    <w:p w14:paraId="4D8AB98E" w14:textId="77777777" w:rsidR="00067BC7" w:rsidRPr="00987F8D" w:rsidRDefault="00067BC7" w:rsidP="00067BC7">
      <w:pPr>
        <w:jc w:val="both"/>
        <w:rPr>
          <w:lang w:val="sr-Cyrl-RS" w:eastAsia="sr-Latn-CS"/>
        </w:rPr>
      </w:pPr>
    </w:p>
    <w:p w14:paraId="5DFD57B2" w14:textId="77777777" w:rsidR="00067BC7" w:rsidRPr="00987F8D" w:rsidRDefault="00067BC7" w:rsidP="00067BC7">
      <w:pPr>
        <w:jc w:val="both"/>
        <w:rPr>
          <w:lang w:val="sr-Cyrl-RS" w:eastAsia="sr-Latn-CS"/>
        </w:rPr>
      </w:pPr>
    </w:p>
    <w:p w14:paraId="5B1A4312" w14:textId="77777777" w:rsidR="00067BC7" w:rsidRPr="00987F8D" w:rsidRDefault="00067BC7" w:rsidP="00067BC7">
      <w:pPr>
        <w:jc w:val="both"/>
        <w:rPr>
          <w:lang w:val="sr-Cyrl-RS" w:eastAsia="sr-Latn-CS"/>
        </w:rPr>
      </w:pPr>
    </w:p>
    <w:p w14:paraId="198BE99A" w14:textId="77777777" w:rsidR="00067BC7" w:rsidRPr="00987F8D" w:rsidRDefault="00067BC7" w:rsidP="00067BC7">
      <w:pPr>
        <w:jc w:val="both"/>
        <w:rPr>
          <w:lang w:val="sr-Cyrl-RS" w:eastAsia="sr-Latn-CS"/>
        </w:rPr>
      </w:pPr>
    </w:p>
    <w:p w14:paraId="278D672E" w14:textId="77777777" w:rsidR="00067BC7" w:rsidRPr="00987F8D" w:rsidRDefault="00067BC7" w:rsidP="00067BC7">
      <w:pPr>
        <w:jc w:val="both"/>
        <w:rPr>
          <w:lang w:val="sr-Cyrl-RS" w:eastAsia="sr-Latn-CS"/>
        </w:rPr>
      </w:pPr>
    </w:p>
    <w:p w14:paraId="76BC05F5" w14:textId="77777777" w:rsidR="00067BC7" w:rsidRPr="00987F8D" w:rsidRDefault="00067BC7" w:rsidP="00067BC7">
      <w:pPr>
        <w:jc w:val="both"/>
        <w:rPr>
          <w:lang w:val="sr-Cyrl-RS" w:eastAsia="sr-Latn-CS"/>
        </w:rPr>
      </w:pPr>
    </w:p>
    <w:p w14:paraId="263D7554" w14:textId="77777777" w:rsidR="00067BC7" w:rsidRPr="00987F8D" w:rsidRDefault="00067BC7" w:rsidP="00067BC7">
      <w:pPr>
        <w:jc w:val="both"/>
        <w:rPr>
          <w:lang w:val="sr-Cyrl-RS" w:eastAsia="sr-Latn-CS"/>
        </w:rPr>
      </w:pPr>
    </w:p>
    <w:p w14:paraId="1ECACB98" w14:textId="77777777" w:rsidR="00067BC7" w:rsidRPr="00987F8D" w:rsidRDefault="00067BC7" w:rsidP="00067BC7">
      <w:pPr>
        <w:jc w:val="both"/>
        <w:rPr>
          <w:lang w:val="sr-Cyrl-RS" w:eastAsia="sr-Latn-CS"/>
        </w:rPr>
      </w:pPr>
    </w:p>
    <w:p w14:paraId="64F142E9" w14:textId="77777777" w:rsidR="00067BC7" w:rsidRPr="00987F8D" w:rsidRDefault="00067BC7" w:rsidP="00067BC7">
      <w:pPr>
        <w:jc w:val="both"/>
        <w:rPr>
          <w:lang w:val="sr-Cyrl-RS" w:eastAsia="sr-Latn-CS"/>
        </w:rPr>
      </w:pPr>
    </w:p>
    <w:p w14:paraId="16A0C36F" w14:textId="77777777" w:rsidR="00067BC7" w:rsidRDefault="00067BC7" w:rsidP="00067BC7">
      <w:pPr>
        <w:jc w:val="both"/>
        <w:rPr>
          <w:lang w:val="sr-Cyrl-RS" w:eastAsia="sr-Latn-CS"/>
        </w:rPr>
      </w:pPr>
    </w:p>
    <w:p w14:paraId="3B9A6D9E" w14:textId="77777777" w:rsidR="005B6629" w:rsidRDefault="005B6629" w:rsidP="00067BC7">
      <w:pPr>
        <w:jc w:val="both"/>
        <w:rPr>
          <w:lang w:val="sr-Cyrl-RS" w:eastAsia="sr-Latn-CS"/>
        </w:rPr>
      </w:pPr>
    </w:p>
    <w:p w14:paraId="2E6C1A52" w14:textId="77777777" w:rsidR="005B6629" w:rsidRDefault="005B6629" w:rsidP="00067BC7">
      <w:pPr>
        <w:jc w:val="both"/>
        <w:rPr>
          <w:lang w:val="sr-Cyrl-RS" w:eastAsia="sr-Latn-CS"/>
        </w:rPr>
      </w:pPr>
    </w:p>
    <w:p w14:paraId="043A800D" w14:textId="77777777" w:rsidR="005B6629" w:rsidRPr="00987F8D" w:rsidRDefault="005B6629" w:rsidP="00067BC7">
      <w:pPr>
        <w:jc w:val="both"/>
        <w:rPr>
          <w:lang w:val="sr-Cyrl-RS" w:eastAsia="sr-Latn-CS"/>
        </w:rPr>
      </w:pPr>
    </w:p>
    <w:p w14:paraId="3076242F" w14:textId="77777777" w:rsidR="00067BC7" w:rsidRPr="00987F8D" w:rsidRDefault="00067BC7" w:rsidP="00067BC7">
      <w:pPr>
        <w:jc w:val="both"/>
        <w:rPr>
          <w:lang w:val="sr-Cyrl-RS" w:eastAsia="sr-Latn-CS"/>
        </w:rPr>
      </w:pPr>
    </w:p>
    <w:p w14:paraId="3F56F504" w14:textId="77777777" w:rsidR="00067BC7" w:rsidRPr="00987F8D" w:rsidRDefault="00067BC7" w:rsidP="00067BC7">
      <w:pPr>
        <w:jc w:val="both"/>
        <w:rPr>
          <w:lang w:val="sr-Cyrl-RS" w:eastAsia="sr-Latn-CS"/>
        </w:rPr>
      </w:pPr>
    </w:p>
    <w:p w14:paraId="06028169" w14:textId="77777777" w:rsidR="00067BC7" w:rsidRPr="00987F8D" w:rsidRDefault="00067BC7" w:rsidP="00067BC7">
      <w:pPr>
        <w:jc w:val="both"/>
        <w:rPr>
          <w:lang w:val="sr-Cyrl-RS" w:eastAsia="sr-Latn-CS"/>
        </w:rPr>
      </w:pPr>
    </w:p>
    <w:p w14:paraId="292B3C4A" w14:textId="77777777" w:rsidR="00060040" w:rsidRPr="005B6629" w:rsidRDefault="00060040" w:rsidP="00060040">
      <w:pPr>
        <w:pStyle w:val="Heading2"/>
        <w:rPr>
          <w:color w:val="auto"/>
          <w:lang w:val="sr-Cyrl-RS"/>
        </w:rPr>
      </w:pPr>
      <w:bookmarkStart w:id="925" w:name="_Toc524077846"/>
      <w:r w:rsidRPr="005B6629">
        <w:rPr>
          <w:color w:val="auto"/>
          <w:lang w:val="sr-Cyrl-RS"/>
        </w:rPr>
        <w:lastRenderedPageBreak/>
        <w:t>10.</w:t>
      </w:r>
      <w:r w:rsidR="006C0386" w:rsidRPr="005B6629">
        <w:rPr>
          <w:color w:val="auto"/>
          <w:lang w:val="sr-Cyrl-RS"/>
        </w:rPr>
        <w:t>3</w:t>
      </w:r>
      <w:r w:rsidRPr="005B6629">
        <w:rPr>
          <w:color w:val="auto"/>
          <w:lang w:val="sr-Cyrl-RS"/>
        </w:rPr>
        <w:t>.</w:t>
      </w:r>
      <w:r w:rsidR="00200F4A" w:rsidRPr="005B6629">
        <w:rPr>
          <w:color w:val="auto"/>
          <w:lang w:val="sr-Cyrl-RS"/>
        </w:rPr>
        <w:t xml:space="preserve"> </w:t>
      </w:r>
      <w:r w:rsidRPr="005B6629">
        <w:rPr>
          <w:color w:val="auto"/>
          <w:lang w:val="sr-Cyrl-RS"/>
        </w:rPr>
        <w:t>Губици воде (Р)</w:t>
      </w:r>
      <w:bookmarkEnd w:id="919"/>
      <w:bookmarkEnd w:id="920"/>
      <w:bookmarkEnd w:id="921"/>
      <w:bookmarkEnd w:id="922"/>
      <w:bookmarkEnd w:id="925"/>
    </w:p>
    <w:p w14:paraId="0023AC0C" w14:textId="070AAC98" w:rsidR="005B6629" w:rsidRPr="005B6629" w:rsidRDefault="005B6629" w:rsidP="00E27A2D">
      <w:pPr>
        <w:tabs>
          <w:tab w:val="left" w:pos="285"/>
        </w:tabs>
        <w:spacing w:before="120" w:after="120"/>
        <w:rPr>
          <w:i/>
          <w:lang w:val="sr-Cyrl-RS"/>
        </w:rPr>
      </w:pPr>
      <w:r>
        <w:rPr>
          <w:lang w:val="sr-Cyrl-RS"/>
        </w:rPr>
        <w:tab/>
      </w:r>
      <w:r w:rsidR="00814FFD">
        <w:rPr>
          <w:lang w:val="sr-Cyrl-RS"/>
        </w:rPr>
        <w:tab/>
      </w:r>
      <w:r w:rsidRPr="005B6629">
        <w:rPr>
          <w:lang w:val="sr-Cyrl-RS"/>
        </w:rPr>
        <w:t>Кључне поруке</w:t>
      </w:r>
    </w:p>
    <w:p w14:paraId="738BEB93" w14:textId="7FE1F9AD" w:rsidR="005B6629" w:rsidRPr="00987F8D" w:rsidRDefault="00814FFD" w:rsidP="00316656">
      <w:pPr>
        <w:numPr>
          <w:ilvl w:val="0"/>
          <w:numId w:val="40"/>
        </w:numPr>
        <w:tabs>
          <w:tab w:val="left" w:pos="-5440"/>
        </w:tabs>
        <w:spacing w:after="120"/>
        <w:ind w:left="714" w:hanging="357"/>
        <w:jc w:val="both"/>
        <w:rPr>
          <w:lang w:val="sr-Cyrl-RS"/>
        </w:rPr>
      </w:pPr>
      <w:r>
        <w:rPr>
          <w:lang w:val="sr-Cyrl-RS"/>
        </w:rPr>
        <w:t>г</w:t>
      </w:r>
      <w:r w:rsidR="005B6629" w:rsidRPr="00987F8D">
        <w:rPr>
          <w:lang w:val="sr-Cyrl-RS"/>
        </w:rPr>
        <w:t>убитак воде у водоводној мрежи Републике Србије изражен у процентима, има растући тренд у периоду 200</w:t>
      </w:r>
      <w:r w:rsidR="005B6629">
        <w:rPr>
          <w:lang w:val="sr-Cyrl-RS"/>
        </w:rPr>
        <w:t>7</w:t>
      </w:r>
      <w:r w:rsidR="005B6629" w:rsidRPr="00987F8D">
        <w:rPr>
          <w:lang w:val="sr-Cyrl-RS"/>
        </w:rPr>
        <w:t>-2016. године;</w:t>
      </w:r>
    </w:p>
    <w:p w14:paraId="59D94E7A" w14:textId="48D3E90A" w:rsidR="005B6629" w:rsidRPr="00987F8D" w:rsidRDefault="00814FFD" w:rsidP="00316656">
      <w:pPr>
        <w:numPr>
          <w:ilvl w:val="0"/>
          <w:numId w:val="40"/>
        </w:numPr>
        <w:tabs>
          <w:tab w:val="left" w:pos="-5440"/>
        </w:tabs>
        <w:spacing w:after="120"/>
        <w:ind w:left="714" w:hanging="357"/>
        <w:jc w:val="both"/>
        <w:rPr>
          <w:lang w:val="sr-Cyrl-RS"/>
        </w:rPr>
      </w:pPr>
      <w:r>
        <w:rPr>
          <w:lang w:val="sr-Cyrl-RS"/>
        </w:rPr>
        <w:t>н</w:t>
      </w:r>
      <w:r w:rsidR="005B6629" w:rsidRPr="00987F8D">
        <w:rPr>
          <w:lang w:val="sr-Cyrl-RS"/>
        </w:rPr>
        <w:t>губитке у 2016. години имају Борска, Колубарска, Зајечарска, Пиротска и Браничевска област, а најмање Расинска област;</w:t>
      </w:r>
    </w:p>
    <w:p w14:paraId="00A491F0" w14:textId="07208E95" w:rsidR="005B6629" w:rsidRPr="00987F8D" w:rsidRDefault="00814FFD" w:rsidP="00316656">
      <w:pPr>
        <w:numPr>
          <w:ilvl w:val="0"/>
          <w:numId w:val="40"/>
        </w:numPr>
        <w:tabs>
          <w:tab w:val="left" w:pos="-5440"/>
        </w:tabs>
        <w:spacing w:after="120"/>
        <w:ind w:left="714" w:hanging="357"/>
        <w:jc w:val="both"/>
        <w:rPr>
          <w:i/>
          <w:lang w:val="sr-Cyrl-RS"/>
        </w:rPr>
      </w:pPr>
      <w:r>
        <w:rPr>
          <w:lang w:val="sr-Cyrl-RS"/>
        </w:rPr>
        <w:t>к</w:t>
      </w:r>
      <w:r w:rsidR="005B6629" w:rsidRPr="00987F8D">
        <w:rPr>
          <w:lang w:val="sr-Cyrl-RS"/>
        </w:rPr>
        <w:t>оличине захваћене воде за јавне водоводе и испоручене воде из јавних водовода имају опадајући тренд у периоду 200</w:t>
      </w:r>
      <w:r w:rsidR="005B6629">
        <w:rPr>
          <w:lang w:val="sr-Cyrl-RS"/>
        </w:rPr>
        <w:t>7</w:t>
      </w:r>
      <w:r w:rsidR="005B6629" w:rsidRPr="00987F8D">
        <w:rPr>
          <w:lang w:val="sr-Cyrl-RS"/>
        </w:rPr>
        <w:t>-2016. годинe.</w:t>
      </w:r>
    </w:p>
    <w:p w14:paraId="447F6214" w14:textId="77777777" w:rsidR="005B6629" w:rsidRPr="00987F8D" w:rsidRDefault="005B6629" w:rsidP="00814FFD">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65E27474" w14:textId="77777777" w:rsidR="005B6629" w:rsidRPr="00987F8D" w:rsidRDefault="005B6629" w:rsidP="00814FFD">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bl>
      <w:tblPr>
        <w:tblW w:w="9747" w:type="dxa"/>
        <w:jc w:val="center"/>
        <w:tblLook w:val="01E0" w:firstRow="1" w:lastRow="1" w:firstColumn="1" w:lastColumn="1" w:noHBand="0" w:noVBand="0"/>
      </w:tblPr>
      <w:tblGrid>
        <w:gridCol w:w="9747"/>
      </w:tblGrid>
      <w:tr w:rsidR="00FD4E56" w:rsidRPr="00987F8D" w14:paraId="7D4B2437" w14:textId="77777777" w:rsidTr="005B6629">
        <w:trPr>
          <w:trHeight w:hRule="exact" w:val="3768"/>
          <w:jc w:val="center"/>
        </w:trPr>
        <w:tc>
          <w:tcPr>
            <w:tcW w:w="9747" w:type="dxa"/>
            <w:shd w:val="clear" w:color="auto" w:fill="auto"/>
            <w:vAlign w:val="center"/>
          </w:tcPr>
          <w:p w14:paraId="62DE17FD" w14:textId="77777777" w:rsidR="00FD4E56" w:rsidRPr="00987F8D" w:rsidRDefault="00205C0A" w:rsidP="00F95BB3">
            <w:pPr>
              <w:pStyle w:val="20111"/>
              <w:jc w:val="center"/>
              <w:rPr>
                <w:b/>
                <w:color w:val="000000"/>
                <w:sz w:val="20"/>
                <w:szCs w:val="20"/>
                <w:lang w:val="sr-Cyrl-RS"/>
              </w:rPr>
            </w:pPr>
            <w:bookmarkStart w:id="926" w:name="Слика117"/>
            <w:r w:rsidRPr="00987F8D">
              <w:rPr>
                <w:b/>
                <w:noProof/>
                <w:color w:val="000000"/>
                <w:sz w:val="20"/>
                <w:szCs w:val="20"/>
                <w:lang w:val="en-US" w:eastAsia="en-US"/>
              </w:rPr>
              <w:drawing>
                <wp:inline distT="0" distB="0" distL="0" distR="0" wp14:anchorId="4D5972D6" wp14:editId="7B9757E7">
                  <wp:extent cx="3554233" cy="2083241"/>
                  <wp:effectExtent l="0" t="0" r="8255" b="0"/>
                  <wp:docPr id="71" name="Picture 71" descr="D:\Pictures\AGENCIJA\JA PRAVIO\2016\10.2 GUBICI VODE\C gubici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GENCIJA\JA PRAVIO\2016\10.2 GUBICI VODE\C gubici vode 2007-2016.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1952" t="3215" r="1017" b="3213"/>
                          <a:stretch/>
                        </pic:blipFill>
                        <pic:spPr bwMode="auto">
                          <a:xfrm>
                            <a:off x="0" y="0"/>
                            <a:ext cx="3558200" cy="2085566"/>
                          </a:xfrm>
                          <a:prstGeom prst="rect">
                            <a:avLst/>
                          </a:prstGeom>
                          <a:noFill/>
                          <a:ln>
                            <a:noFill/>
                          </a:ln>
                          <a:extLst>
                            <a:ext uri="{53640926-AAD7-44D8-BBD7-CCE9431645EC}">
                              <a14:shadowObscured xmlns:a14="http://schemas.microsoft.com/office/drawing/2010/main"/>
                            </a:ext>
                          </a:extLst>
                        </pic:spPr>
                      </pic:pic>
                    </a:graphicData>
                  </a:graphic>
                </wp:inline>
              </w:drawing>
            </w:r>
            <w:bookmarkEnd w:id="926"/>
          </w:p>
        </w:tc>
      </w:tr>
      <w:tr w:rsidR="00FD4E56" w:rsidRPr="00987F8D" w14:paraId="41B09406" w14:textId="77777777" w:rsidTr="005B6629">
        <w:trPr>
          <w:trHeight w:hRule="exact" w:val="409"/>
          <w:jc w:val="center"/>
        </w:trPr>
        <w:tc>
          <w:tcPr>
            <w:tcW w:w="9747" w:type="dxa"/>
            <w:shd w:val="clear" w:color="auto" w:fill="auto"/>
            <w:vAlign w:val="center"/>
          </w:tcPr>
          <w:p w14:paraId="46B953FB" w14:textId="5D68516D" w:rsidR="00FD4E56" w:rsidRPr="00987F8D" w:rsidRDefault="004C10BC" w:rsidP="00F95BB3">
            <w:pPr>
              <w:pStyle w:val="20111"/>
              <w:jc w:val="center"/>
              <w:rPr>
                <w:b/>
                <w:noProof/>
                <w:color w:val="000000"/>
                <w:sz w:val="24"/>
                <w:lang w:val="sr-Cyrl-RS"/>
              </w:rPr>
            </w:pPr>
            <w:r>
              <w:rPr>
                <w:color w:val="000000"/>
                <w:sz w:val="24"/>
                <w:lang w:val="sr-Cyrl-RS"/>
              </w:rPr>
              <w:t>Слика</w:t>
            </w:r>
            <w:r w:rsidR="00FD4E56" w:rsidRPr="00987F8D">
              <w:rPr>
                <w:color w:val="000000"/>
                <w:sz w:val="24"/>
                <w:lang w:val="sr-Cyrl-RS"/>
              </w:rPr>
              <w:t xml:space="preserve"> </w:t>
            </w:r>
            <w:r w:rsidR="00FD4E56" w:rsidRPr="00987F8D">
              <w:rPr>
                <w:b/>
                <w:color w:val="000000"/>
                <w:sz w:val="24"/>
                <w:lang w:val="sr-Cyrl-RS"/>
              </w:rPr>
              <w:fldChar w:fldCharType="begin"/>
            </w:r>
            <w:r w:rsidR="00FD4E56" w:rsidRPr="00987F8D">
              <w:rPr>
                <w:color w:val="000000"/>
                <w:sz w:val="24"/>
                <w:lang w:val="sr-Cyrl-RS"/>
              </w:rPr>
              <w:instrText xml:space="preserve"> SEQ Слика \* ARABIC </w:instrText>
            </w:r>
            <w:r w:rsidR="00FD4E56" w:rsidRPr="00987F8D">
              <w:rPr>
                <w:b/>
                <w:color w:val="000000"/>
                <w:sz w:val="24"/>
                <w:lang w:val="sr-Cyrl-RS"/>
              </w:rPr>
              <w:fldChar w:fldCharType="separate"/>
            </w:r>
            <w:r w:rsidR="008C5D31">
              <w:rPr>
                <w:noProof/>
                <w:color w:val="000000"/>
                <w:sz w:val="24"/>
                <w:lang w:val="sr-Cyrl-RS"/>
              </w:rPr>
              <w:t>117</w:t>
            </w:r>
            <w:r w:rsidR="00FD4E56" w:rsidRPr="00987F8D">
              <w:rPr>
                <w:b/>
                <w:color w:val="000000"/>
                <w:sz w:val="24"/>
                <w:lang w:val="sr-Cyrl-RS"/>
              </w:rPr>
              <w:fldChar w:fldCharType="end"/>
            </w:r>
            <w:r w:rsidR="00FD4E56" w:rsidRPr="00987F8D">
              <w:rPr>
                <w:color w:val="000000"/>
                <w:sz w:val="24"/>
                <w:lang w:val="sr-Cyrl-RS"/>
              </w:rPr>
              <w:t>.</w:t>
            </w:r>
            <w:r w:rsidR="00FD4E56" w:rsidRPr="00987F8D">
              <w:rPr>
                <w:noProof/>
                <w:color w:val="000000"/>
                <w:sz w:val="24"/>
                <w:lang w:val="sr-Cyrl-RS"/>
              </w:rPr>
              <w:t xml:space="preserve"> Губици воде у водовод</w:t>
            </w:r>
            <w:r w:rsidR="00EE54ED">
              <w:rPr>
                <w:noProof/>
                <w:color w:val="000000"/>
                <w:sz w:val="24"/>
                <w:lang w:val="sr-Cyrl-RS"/>
              </w:rPr>
              <w:t>ној мрежи Републике Србије (2007</w:t>
            </w:r>
            <w:r w:rsidR="00FD4E56" w:rsidRPr="00987F8D">
              <w:rPr>
                <w:noProof/>
                <w:color w:val="000000"/>
                <w:sz w:val="24"/>
                <w:lang w:val="sr-Cyrl-RS"/>
              </w:rPr>
              <w:t>-201</w:t>
            </w:r>
            <w:r w:rsidR="00EE54ED">
              <w:rPr>
                <w:noProof/>
                <w:color w:val="000000"/>
                <w:sz w:val="24"/>
                <w:lang w:val="sr-Cyrl-RS"/>
              </w:rPr>
              <w:t>6</w:t>
            </w:r>
            <w:r w:rsidR="00FD4E56" w:rsidRPr="00987F8D">
              <w:rPr>
                <w:noProof/>
                <w:color w:val="000000"/>
                <w:sz w:val="24"/>
                <w:lang w:val="sr-Cyrl-RS"/>
              </w:rPr>
              <w:t>.)</w:t>
            </w:r>
          </w:p>
          <w:p w14:paraId="4ED7A3B7" w14:textId="77777777" w:rsidR="00FD4E56" w:rsidRPr="00987F8D" w:rsidRDefault="00FD4E56" w:rsidP="00FD4E56">
            <w:pPr>
              <w:pStyle w:val="20111"/>
              <w:rPr>
                <w:b/>
                <w:color w:val="000000"/>
                <w:sz w:val="20"/>
                <w:szCs w:val="20"/>
                <w:lang w:val="sr-Cyrl-RS"/>
              </w:rPr>
            </w:pPr>
          </w:p>
        </w:tc>
      </w:tr>
    </w:tbl>
    <w:p w14:paraId="584B741B" w14:textId="77777777" w:rsidR="005B6629" w:rsidRDefault="005B6629"/>
    <w:p w14:paraId="28668B5B" w14:textId="137D4554"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Карактеристика садашњег снабдевања насеља водом за пиће из јавних водоводних система су високи губици који, за период 2007-2016. године, имају растући тренд и просечно износе 32,6%. У 2016. години су достигли максималних 35,7% (</w:t>
      </w:r>
      <w:hyperlink w:anchor="Слика117"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7</w:t>
        </w:r>
      </w:hyperlink>
      <w:r w:rsidRPr="005B6629">
        <w:rPr>
          <w:rFonts w:ascii="Times New Roman" w:hAnsi="Times New Roman"/>
          <w:noProof/>
          <w:color w:val="auto"/>
          <w:sz w:val="24"/>
          <w:szCs w:val="24"/>
        </w:rPr>
        <w:t xml:space="preserve">). </w:t>
      </w:r>
    </w:p>
    <w:p w14:paraId="00FCF1DD" w14:textId="79424B68"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Губицима већим од 50% у 2016. години истичу се Борска (61.9%), Колубарска (53.3%), Зајечарска (51%) Пиротска (50.2%) и Браничевска област (50.1%). Посебно је значајан податак о величини губитака из београдског водоводног система који износe 32,7%, чијим би се смањењем за 10% годишње обезбедила количина воде еквивалентна потребама снабдевања града Крагујевца. Најмање губитке има Расинска област (16,5%) (</w:t>
      </w:r>
      <w:hyperlink w:anchor="Слика118"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w:t>
        </w:r>
        <w:r w:rsidRPr="005B6629">
          <w:rPr>
            <w:rStyle w:val="Hyperlink"/>
            <w:rFonts w:ascii="Times New Roman" w:hAnsi="Times New Roman"/>
            <w:noProof/>
            <w:color w:val="auto"/>
            <w:sz w:val="24"/>
            <w:szCs w:val="24"/>
            <w:u w:val="none"/>
            <w:lang w:val="sr-Cyrl-CS"/>
          </w:rPr>
          <w:t>18</w:t>
        </w:r>
      </w:hyperlink>
      <w:r w:rsidRPr="005B6629">
        <w:rPr>
          <w:rFonts w:ascii="Times New Roman" w:hAnsi="Times New Roman"/>
          <w:noProof/>
          <w:color w:val="auto"/>
          <w:sz w:val="24"/>
          <w:szCs w:val="24"/>
        </w:rPr>
        <w:t>).</w:t>
      </w:r>
    </w:p>
    <w:p w14:paraId="02D7498F" w14:textId="4D892005" w:rsidR="005B6629" w:rsidRPr="005B6629" w:rsidRDefault="005B6629" w:rsidP="005B6629">
      <w:pPr>
        <w:pStyle w:val="2011"/>
        <w:ind w:firstLine="720"/>
        <w:rPr>
          <w:rFonts w:ascii="Times New Roman" w:hAnsi="Times New Roman"/>
          <w:noProof/>
          <w:color w:val="auto"/>
          <w:szCs w:val="20"/>
        </w:rPr>
      </w:pPr>
      <w:r w:rsidRPr="005B6629">
        <w:rPr>
          <w:rFonts w:ascii="Times New Roman" w:hAnsi="Times New Roman"/>
          <w:noProof/>
          <w:color w:val="auto"/>
          <w:sz w:val="24"/>
          <w:szCs w:val="24"/>
        </w:rPr>
        <w:t>Просечне количине захваћене воде за јавне водоводе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xml:space="preserve"> износиле су 665 милиона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док су просечне количине испоручене воде у истом периоду износиле 449 милионa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и обе имају опадајући тренд. Просечне количине губитака износиле су 217 милионa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w:t>
      </w:r>
      <w:hyperlink w:anchor="Слика119"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w:t>
        </w:r>
        <w:r w:rsidRPr="005B6629">
          <w:rPr>
            <w:rStyle w:val="Hyperlink"/>
            <w:rFonts w:ascii="Times New Roman" w:hAnsi="Times New Roman"/>
            <w:noProof/>
            <w:color w:val="auto"/>
            <w:sz w:val="24"/>
            <w:szCs w:val="24"/>
            <w:u w:val="none"/>
            <w:lang w:val="sr-Cyrl-CS"/>
          </w:rPr>
          <w:t>19</w:t>
        </w:r>
      </w:hyperlink>
      <w:r w:rsidRPr="005B6629">
        <w:rPr>
          <w:rFonts w:ascii="Times New Roman" w:hAnsi="Times New Roman"/>
          <w:noProof/>
          <w:color w:val="auto"/>
          <w:sz w:val="24"/>
          <w:szCs w:val="24"/>
        </w:rPr>
        <w:t>).</w:t>
      </w:r>
    </w:p>
    <w:p w14:paraId="182DB51D" w14:textId="77777777" w:rsidR="005B6629" w:rsidRPr="00987F8D" w:rsidRDefault="005B6629" w:rsidP="008A604F">
      <w:pPr>
        <w:pStyle w:val="20111"/>
        <w:rPr>
          <w:b/>
          <w:color w:val="000000"/>
          <w:sz w:val="24"/>
          <w:lang w:val="sr-Cyrl-RS"/>
        </w:rPr>
      </w:pPr>
      <w:r w:rsidRPr="005B6629">
        <w:rPr>
          <w:color w:val="auto"/>
          <w:sz w:val="24"/>
          <w:lang w:val="sr-Cyrl-RS"/>
        </w:rPr>
        <w:t>Извор података: Републички завод за статистику</w:t>
      </w:r>
    </w:p>
    <w:p w14:paraId="2C89E76C" w14:textId="77777777" w:rsidR="005B6629" w:rsidRPr="00987F8D" w:rsidRDefault="005B6629" w:rsidP="00E27A2D">
      <w:pPr>
        <w:spacing w:before="120"/>
        <w:jc w:val="center"/>
        <w:rPr>
          <w:noProof/>
          <w:lang w:val="sr-Cyrl-RS"/>
        </w:rPr>
      </w:pPr>
      <w:bookmarkStart w:id="927" w:name="Слика118"/>
      <w:r w:rsidRPr="00987F8D">
        <w:rPr>
          <w:noProof/>
        </w:rPr>
        <w:lastRenderedPageBreak/>
        <w:drawing>
          <wp:inline distT="0" distB="0" distL="0" distR="0" wp14:anchorId="0426B268" wp14:editId="5B9703F7">
            <wp:extent cx="4173029" cy="5564038"/>
            <wp:effectExtent l="19050" t="19050" r="18415" b="17780"/>
            <wp:docPr id="72" name="Picture 72" descr="D:\Pictures\AGENCIJA\JA PRAVIO\2016\10.2 GUBICI VODE\C gubici vod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10.2 GUBICI VODE\C gubici vode 2016.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71012" cy="5561349"/>
                    </a:xfrm>
                    <a:prstGeom prst="rect">
                      <a:avLst/>
                    </a:prstGeom>
                    <a:noFill/>
                    <a:ln>
                      <a:solidFill>
                        <a:sysClr val="windowText" lastClr="000000"/>
                      </a:solidFill>
                    </a:ln>
                  </pic:spPr>
                </pic:pic>
              </a:graphicData>
            </a:graphic>
          </wp:inline>
        </w:drawing>
      </w:r>
      <w:bookmarkEnd w:id="927"/>
      <w:r w:rsidRPr="00987F8D">
        <w:rPr>
          <w:noProof/>
          <w:lang w:val="sr-Cyrl-RS"/>
        </w:rPr>
        <w:t xml:space="preserve"> </w:t>
      </w:r>
    </w:p>
    <w:p w14:paraId="417FE92C" w14:textId="6FB243BD" w:rsidR="005B6629" w:rsidRPr="00987F8D" w:rsidRDefault="004C10BC" w:rsidP="00F95BB3">
      <w:pPr>
        <w:pStyle w:val="20111"/>
        <w:jc w:val="center"/>
        <w:rPr>
          <w:b/>
          <w:noProof/>
          <w:color w:val="000000"/>
          <w:sz w:val="24"/>
          <w:lang w:val="sr-Cyrl-RS"/>
        </w:rPr>
      </w:pPr>
      <w:r>
        <w:rPr>
          <w:color w:val="000000"/>
          <w:sz w:val="24"/>
          <w:lang w:val="sr-Cyrl-RS"/>
        </w:rPr>
        <w:t>Слика</w:t>
      </w:r>
      <w:r w:rsidR="005B6629" w:rsidRPr="00987F8D">
        <w:rPr>
          <w:color w:val="000000"/>
          <w:sz w:val="24"/>
          <w:lang w:val="sr-Cyrl-RS"/>
        </w:rPr>
        <w:t xml:space="preserve"> </w:t>
      </w:r>
      <w:r w:rsidR="005B6629" w:rsidRPr="00987F8D">
        <w:rPr>
          <w:b/>
          <w:color w:val="000000"/>
          <w:sz w:val="24"/>
          <w:lang w:val="sr-Cyrl-RS"/>
        </w:rPr>
        <w:fldChar w:fldCharType="begin"/>
      </w:r>
      <w:r w:rsidR="005B6629" w:rsidRPr="00987F8D">
        <w:rPr>
          <w:color w:val="000000"/>
          <w:sz w:val="24"/>
          <w:lang w:val="sr-Cyrl-RS"/>
        </w:rPr>
        <w:instrText xml:space="preserve"> SEQ Слика \* ARABIC </w:instrText>
      </w:r>
      <w:r w:rsidR="005B6629" w:rsidRPr="00987F8D">
        <w:rPr>
          <w:b/>
          <w:color w:val="000000"/>
          <w:sz w:val="24"/>
          <w:lang w:val="sr-Cyrl-RS"/>
        </w:rPr>
        <w:fldChar w:fldCharType="separate"/>
      </w:r>
      <w:r w:rsidR="005B6629">
        <w:rPr>
          <w:noProof/>
          <w:color w:val="000000"/>
          <w:sz w:val="24"/>
          <w:lang w:val="sr-Cyrl-RS"/>
        </w:rPr>
        <w:t>118</w:t>
      </w:r>
      <w:r w:rsidR="005B6629" w:rsidRPr="00987F8D">
        <w:rPr>
          <w:b/>
          <w:color w:val="000000"/>
          <w:sz w:val="24"/>
          <w:lang w:val="sr-Cyrl-RS"/>
        </w:rPr>
        <w:fldChar w:fldCharType="end"/>
      </w:r>
      <w:r w:rsidR="005B6629" w:rsidRPr="00987F8D">
        <w:rPr>
          <w:color w:val="000000"/>
          <w:sz w:val="24"/>
          <w:lang w:val="sr-Cyrl-RS"/>
        </w:rPr>
        <w:t>.</w:t>
      </w:r>
      <w:r w:rsidR="005B6629" w:rsidRPr="00987F8D">
        <w:rPr>
          <w:noProof/>
          <w:color w:val="000000"/>
          <w:sz w:val="24"/>
          <w:lang w:val="sr-Cyrl-RS"/>
        </w:rPr>
        <w:t xml:space="preserve"> Губици воде у водоводној мрежи по областима Републике Србије (2016)</w:t>
      </w:r>
    </w:p>
    <w:p w14:paraId="63211164" w14:textId="77777777" w:rsidR="005B6629" w:rsidRPr="00987F8D" w:rsidRDefault="005B6629" w:rsidP="00E27A2D">
      <w:pPr>
        <w:spacing w:before="120"/>
        <w:jc w:val="center"/>
        <w:rPr>
          <w:noProof/>
          <w:lang w:val="sr-Cyrl-RS"/>
        </w:rPr>
      </w:pPr>
      <w:bookmarkStart w:id="928" w:name="Слика119"/>
      <w:r w:rsidRPr="00987F8D">
        <w:rPr>
          <w:noProof/>
        </w:rPr>
        <w:drawing>
          <wp:inline distT="0" distB="0" distL="0" distR="0" wp14:anchorId="4B7FFFCF" wp14:editId="08858351">
            <wp:extent cx="3935896" cy="2305878"/>
            <wp:effectExtent l="0" t="0" r="7620" b="0"/>
            <wp:docPr id="73" name="Picture 73" descr="D:\Pictures\AGENCIJA\JA PRAVIO\2016\10.2 GUBICI VODE\C efikasnost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GENCIJA\JA PRAVIO\2016\10.2 GUBICI VODE\C efikasnost 2007-2016.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1377" t="2292" r="1243" b="2623"/>
                    <a:stretch/>
                  </pic:blipFill>
                  <pic:spPr bwMode="auto">
                    <a:xfrm>
                      <a:off x="0" y="0"/>
                      <a:ext cx="3961241" cy="2320726"/>
                    </a:xfrm>
                    <a:prstGeom prst="rect">
                      <a:avLst/>
                    </a:prstGeom>
                    <a:noFill/>
                    <a:ln>
                      <a:noFill/>
                    </a:ln>
                    <a:extLst>
                      <a:ext uri="{53640926-AAD7-44D8-BBD7-CCE9431645EC}">
                        <a14:shadowObscured xmlns:a14="http://schemas.microsoft.com/office/drawing/2010/main"/>
                      </a:ext>
                    </a:extLst>
                  </pic:spPr>
                </pic:pic>
              </a:graphicData>
            </a:graphic>
          </wp:inline>
        </w:drawing>
      </w:r>
      <w:bookmarkEnd w:id="928"/>
    </w:p>
    <w:p w14:paraId="06A507BE" w14:textId="62D0C2D0" w:rsidR="005B6629" w:rsidRPr="00987F8D" w:rsidRDefault="004C10BC" w:rsidP="00BA1E61">
      <w:pPr>
        <w:spacing w:before="120"/>
        <w:jc w:val="center"/>
        <w:rPr>
          <w:rFonts w:eastAsia="SimSun"/>
          <w:lang w:val="sr-Cyrl-RS" w:eastAsia="hi-IN" w:bidi="hi-IN"/>
        </w:rPr>
      </w:pPr>
      <w:r>
        <w:rPr>
          <w:color w:val="000000"/>
          <w:lang w:val="sr-Cyrl-RS"/>
        </w:rPr>
        <w:t>Слика</w:t>
      </w:r>
      <w:r w:rsidR="005B6629" w:rsidRPr="00987F8D">
        <w:rPr>
          <w:color w:val="000000"/>
          <w:lang w:val="sr-Cyrl-RS"/>
        </w:rPr>
        <w:t xml:space="preserve"> </w:t>
      </w:r>
      <w:r w:rsidR="005B6629" w:rsidRPr="00987F8D">
        <w:rPr>
          <w:color w:val="000000"/>
          <w:lang w:val="sr-Cyrl-RS"/>
        </w:rPr>
        <w:fldChar w:fldCharType="begin"/>
      </w:r>
      <w:r w:rsidR="005B6629" w:rsidRPr="00987F8D">
        <w:rPr>
          <w:color w:val="000000"/>
          <w:lang w:val="sr-Cyrl-RS"/>
        </w:rPr>
        <w:instrText xml:space="preserve"> SEQ Слика \* ARABIC </w:instrText>
      </w:r>
      <w:r w:rsidR="005B6629" w:rsidRPr="00987F8D">
        <w:rPr>
          <w:color w:val="000000"/>
          <w:lang w:val="sr-Cyrl-RS"/>
        </w:rPr>
        <w:fldChar w:fldCharType="separate"/>
      </w:r>
      <w:r w:rsidR="005B6629">
        <w:rPr>
          <w:noProof/>
          <w:color w:val="000000"/>
          <w:lang w:val="sr-Cyrl-RS"/>
        </w:rPr>
        <w:t>119</w:t>
      </w:r>
      <w:r w:rsidR="005B6629" w:rsidRPr="00987F8D">
        <w:rPr>
          <w:color w:val="000000"/>
          <w:lang w:val="sr-Cyrl-RS"/>
        </w:rPr>
        <w:fldChar w:fldCharType="end"/>
      </w:r>
      <w:r w:rsidR="005B6629" w:rsidRPr="00987F8D">
        <w:rPr>
          <w:color w:val="000000"/>
          <w:lang w:val="sr-Cyrl-RS"/>
        </w:rPr>
        <w:t>.</w:t>
      </w:r>
      <w:r w:rsidR="005B6629" w:rsidRPr="00987F8D">
        <w:rPr>
          <w:noProof/>
          <w:color w:val="000000"/>
          <w:lang w:val="sr-Cyrl-RS"/>
        </w:rPr>
        <w:t xml:space="preserve"> Ефикасност коришћења вода у водоводима Републике Србије (200</w:t>
      </w:r>
      <w:r w:rsidR="005B6629">
        <w:rPr>
          <w:noProof/>
          <w:color w:val="000000"/>
          <w:lang w:val="sr-Cyrl-RS"/>
        </w:rPr>
        <w:t>7</w:t>
      </w:r>
      <w:r w:rsidR="005B6629" w:rsidRPr="00987F8D">
        <w:rPr>
          <w:noProof/>
          <w:color w:val="000000"/>
          <w:lang w:val="sr-Cyrl-RS"/>
        </w:rPr>
        <w:t>-2016.)</w:t>
      </w:r>
    </w:p>
    <w:p w14:paraId="3C6BD84B" w14:textId="77777777" w:rsidR="00EB26F3" w:rsidRPr="00987F8D" w:rsidRDefault="00EB26F3" w:rsidP="00F51E50">
      <w:pPr>
        <w:shd w:val="clear" w:color="auto" w:fill="FFFFFF"/>
        <w:spacing w:before="120" w:after="120"/>
        <w:rPr>
          <w:lang w:val="sr-Cyrl-RS"/>
        </w:rPr>
        <w:sectPr w:rsidR="00EB26F3" w:rsidRPr="00987F8D" w:rsidSect="005D1E66">
          <w:pgSz w:w="11906" w:h="16838" w:code="9"/>
          <w:pgMar w:top="1134" w:right="1134" w:bottom="1134" w:left="1134" w:header="720" w:footer="720" w:gutter="0"/>
          <w:cols w:space="720"/>
          <w:docGrid w:linePitch="360"/>
        </w:sectPr>
      </w:pPr>
      <w:bookmarkStart w:id="929" w:name="_Toc360453181"/>
      <w:bookmarkStart w:id="930" w:name="_Toc360523985"/>
      <w:bookmarkStart w:id="931" w:name="_Toc360535563"/>
      <w:bookmarkStart w:id="932" w:name="_Toc360607161"/>
      <w:bookmarkStart w:id="933" w:name="_Toc360774562"/>
      <w:bookmarkStart w:id="934" w:name="_Toc360774835"/>
      <w:bookmarkStart w:id="935" w:name="_Toc360785130"/>
      <w:bookmarkStart w:id="936" w:name="_Toc360792694"/>
      <w:bookmarkStart w:id="937" w:name="_Toc360803011"/>
      <w:bookmarkStart w:id="938" w:name="_Toc361229583"/>
      <w:bookmarkStart w:id="939" w:name="_Toc361229738"/>
      <w:bookmarkStart w:id="940" w:name="_Toc361230329"/>
      <w:bookmarkStart w:id="941" w:name="_Toc361234269"/>
      <w:bookmarkStart w:id="942" w:name="_Toc361235280"/>
      <w:bookmarkStart w:id="943" w:name="_Toc361307731"/>
      <w:bookmarkStart w:id="944" w:name="_Toc363720492"/>
      <w:bookmarkStart w:id="945" w:name="_Toc373419393"/>
      <w:bookmarkStart w:id="946" w:name="_Toc373482612"/>
      <w:bookmarkStart w:id="947" w:name="_Toc373484869"/>
    </w:p>
    <w:p w14:paraId="10557B28" w14:textId="77777777" w:rsidR="000F73E8" w:rsidRPr="00864FFE" w:rsidRDefault="000F73E8" w:rsidP="000F73E8">
      <w:pPr>
        <w:pStyle w:val="Heading2"/>
        <w:rPr>
          <w:rStyle w:val="StyleBold"/>
          <w:bCs/>
          <w:color w:val="auto"/>
          <w:szCs w:val="24"/>
          <w:lang w:val="sr-Cyrl-RS"/>
        </w:rPr>
      </w:pPr>
      <w:bookmarkStart w:id="948" w:name="_Toc524077847"/>
      <w:bookmarkStart w:id="949" w:name="_Toc421480992"/>
      <w:bookmarkStart w:id="950" w:name="_Toc421481143"/>
      <w:bookmarkStart w:id="951" w:name="_Toc421632989"/>
      <w:bookmarkStart w:id="952" w:name="_Toc421779493"/>
      <w:r w:rsidRPr="00864FFE">
        <w:rPr>
          <w:color w:val="auto"/>
          <w:lang w:val="sr-Cyrl-RS"/>
        </w:rPr>
        <w:lastRenderedPageBreak/>
        <w:t xml:space="preserve">10.4. </w:t>
      </w:r>
      <w:r w:rsidR="00B91CAA" w:rsidRPr="00864FFE">
        <w:rPr>
          <w:color w:val="auto"/>
          <w:lang w:val="sr-Cyrl-RS"/>
        </w:rPr>
        <w:t>Структура производње из државних шума</w:t>
      </w:r>
      <w:r w:rsidRPr="00864FFE">
        <w:rPr>
          <w:color w:val="auto"/>
          <w:lang w:val="sr-Cyrl-RS"/>
        </w:rPr>
        <w:t xml:space="preserve"> </w:t>
      </w:r>
      <w:r w:rsidR="00B91CAA" w:rsidRPr="00864FFE">
        <w:rPr>
          <w:color w:val="auto"/>
          <w:lang w:val="sr-Cyrl-RS"/>
        </w:rPr>
        <w:t>(</w:t>
      </w:r>
      <w:r w:rsidRPr="00864FFE">
        <w:rPr>
          <w:color w:val="auto"/>
          <w:lang w:val="sr-Cyrl-RS"/>
        </w:rPr>
        <w:t>П</w:t>
      </w:r>
      <w:r w:rsidR="00B91CAA" w:rsidRPr="00864FFE">
        <w:rPr>
          <w:color w:val="auto"/>
          <w:lang w:val="sr-Cyrl-RS"/>
        </w:rPr>
        <w:t>Ф</w:t>
      </w:r>
      <w:r w:rsidRPr="00864FFE">
        <w:rPr>
          <w:color w:val="auto"/>
          <w:lang w:val="sr-Cyrl-RS"/>
        </w:rPr>
        <w:t>)</w:t>
      </w:r>
      <w:bookmarkEnd w:id="948"/>
    </w:p>
    <w:p w14:paraId="00BE1A0E" w14:textId="77777777" w:rsidR="00864FFE" w:rsidRPr="00987F8D" w:rsidRDefault="00864FFE" w:rsidP="00864FFE">
      <w:pPr>
        <w:pStyle w:val="20111"/>
        <w:spacing w:before="60" w:after="60"/>
        <w:ind w:firstLine="426"/>
        <w:jc w:val="left"/>
        <w:rPr>
          <w:b/>
          <w:sz w:val="24"/>
          <w:lang w:val="sr-Cyrl-RS" w:eastAsia="en-US"/>
        </w:rPr>
      </w:pPr>
      <w:r w:rsidRPr="00987F8D">
        <w:rPr>
          <w:sz w:val="24"/>
          <w:lang w:val="sr-Cyrl-RS" w:eastAsia="en-US"/>
        </w:rPr>
        <w:t xml:space="preserve">Кључне поруке: </w:t>
      </w:r>
    </w:p>
    <w:p w14:paraId="17FA3127" w14:textId="33316EAA" w:rsidR="00864FFE" w:rsidRPr="00987F8D" w:rsidRDefault="00C76C66" w:rsidP="00316656">
      <w:pPr>
        <w:pStyle w:val="20111"/>
        <w:numPr>
          <w:ilvl w:val="0"/>
          <w:numId w:val="76"/>
        </w:numPr>
        <w:spacing w:before="0"/>
        <w:ind w:left="714" w:hanging="357"/>
        <w:rPr>
          <w:b/>
          <w:color w:val="000000"/>
          <w:sz w:val="24"/>
          <w:lang w:val="sr-Cyrl-RS" w:eastAsia="en-US"/>
        </w:rPr>
      </w:pPr>
      <w:r>
        <w:rPr>
          <w:color w:val="auto"/>
          <w:sz w:val="24"/>
          <w:lang w:val="sr-Cyrl-RS"/>
        </w:rPr>
        <w:t>т</w:t>
      </w:r>
      <w:r w:rsidR="00864FFE" w:rsidRPr="00987F8D">
        <w:rPr>
          <w:color w:val="auto"/>
          <w:sz w:val="24"/>
          <w:lang w:val="sr-Cyrl-RS"/>
        </w:rPr>
        <w:t>оком последње декаде дошло до повећања пр</w:t>
      </w:r>
      <w:r w:rsidR="00864FFE">
        <w:rPr>
          <w:color w:val="auto"/>
          <w:sz w:val="24"/>
          <w:lang w:val="en-US"/>
        </w:rPr>
        <w:t>о</w:t>
      </w:r>
      <w:r w:rsidR="00864FFE" w:rsidRPr="00987F8D">
        <w:rPr>
          <w:color w:val="auto"/>
          <w:sz w:val="24"/>
          <w:lang w:val="sr-Cyrl-RS"/>
        </w:rPr>
        <w:t>изводње сортимената из државних шума за око 40</w:t>
      </w:r>
      <w:r w:rsidR="00864FFE">
        <w:rPr>
          <w:color w:val="auto"/>
          <w:sz w:val="24"/>
          <w:lang w:val="sr-Cyrl-RS"/>
        </w:rPr>
        <w:t>%</w:t>
      </w:r>
      <w:r w:rsidR="00864FFE" w:rsidRPr="00987F8D">
        <w:rPr>
          <w:color w:val="auto"/>
          <w:sz w:val="24"/>
          <w:lang w:val="sr-Cyrl-RS"/>
        </w:rPr>
        <w:t>;</w:t>
      </w:r>
    </w:p>
    <w:p w14:paraId="743C6322" w14:textId="6A6FE3DD" w:rsidR="00864FFE" w:rsidRPr="00987F8D" w:rsidRDefault="00C76C66" w:rsidP="00316656">
      <w:pPr>
        <w:pStyle w:val="20111"/>
        <w:numPr>
          <w:ilvl w:val="0"/>
          <w:numId w:val="76"/>
        </w:numPr>
        <w:spacing w:before="0"/>
        <w:ind w:left="714" w:hanging="357"/>
        <w:rPr>
          <w:b/>
          <w:color w:val="000000"/>
          <w:sz w:val="24"/>
          <w:lang w:val="sr-Cyrl-RS" w:eastAsia="en-US"/>
        </w:rPr>
      </w:pPr>
      <w:r>
        <w:rPr>
          <w:color w:val="auto"/>
          <w:sz w:val="24"/>
          <w:lang w:val="sr-Cyrl-RS"/>
        </w:rPr>
        <w:t>п</w:t>
      </w:r>
      <w:r w:rsidR="00864FFE" w:rsidRPr="00987F8D">
        <w:rPr>
          <w:color w:val="auto"/>
          <w:sz w:val="24"/>
          <w:lang w:val="sr-Cyrl-RS"/>
        </w:rPr>
        <w:t>оловина дрвета произведеног у државним шумама је огревно дрво.</w:t>
      </w:r>
    </w:p>
    <w:p w14:paraId="4BB3FD02" w14:textId="77777777" w:rsidR="00864FFE" w:rsidRPr="00987F8D" w:rsidRDefault="00864FFE" w:rsidP="00864FFE">
      <w:pPr>
        <w:ind w:firstLine="426"/>
        <w:rPr>
          <w:lang w:val="sr-Cyrl-RS"/>
        </w:rPr>
      </w:pPr>
      <w:r w:rsidRPr="00987F8D">
        <w:rPr>
          <w:lang w:val="sr-Cyrl-RS"/>
        </w:rPr>
        <w:t xml:space="preserve">Индикатор представља количину и структуру произведених шумских сортимената из државних шума. </w:t>
      </w:r>
    </w:p>
    <w:p w14:paraId="50F5AF42" w14:textId="77777777" w:rsidR="00864FFE" w:rsidRDefault="00864FFE"/>
    <w:tbl>
      <w:tblPr>
        <w:tblW w:w="0" w:type="auto"/>
        <w:tblLook w:val="01E0" w:firstRow="1" w:lastRow="1" w:firstColumn="1" w:lastColumn="1" w:noHBand="0" w:noVBand="0"/>
      </w:tblPr>
      <w:tblGrid>
        <w:gridCol w:w="9288"/>
      </w:tblGrid>
      <w:tr w:rsidR="000F73E8" w:rsidRPr="00987F8D" w14:paraId="6684ED6D" w14:textId="77777777" w:rsidTr="00864FFE">
        <w:trPr>
          <w:trHeight w:val="4101"/>
        </w:trPr>
        <w:tc>
          <w:tcPr>
            <w:tcW w:w="9288" w:type="dxa"/>
            <w:vAlign w:val="center"/>
          </w:tcPr>
          <w:p w14:paraId="317166E3" w14:textId="77777777" w:rsidR="000F73E8" w:rsidRPr="00987F8D" w:rsidRDefault="009F4AC1" w:rsidP="00F95BB3">
            <w:pPr>
              <w:spacing w:after="40"/>
              <w:jc w:val="center"/>
              <w:rPr>
                <w:lang w:val="sr-Cyrl-RS"/>
              </w:rPr>
            </w:pPr>
            <w:bookmarkStart w:id="953" w:name="Слика120"/>
            <w:r w:rsidRPr="00DB2482">
              <w:rPr>
                <w:noProof/>
              </w:rPr>
              <w:drawing>
                <wp:inline distT="0" distB="0" distL="0" distR="0" wp14:anchorId="218A7024" wp14:editId="56FCE028">
                  <wp:extent cx="5566724" cy="2494483"/>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2204" b="3857"/>
                          <a:stretch/>
                        </pic:blipFill>
                        <pic:spPr bwMode="auto">
                          <a:xfrm>
                            <a:off x="0" y="0"/>
                            <a:ext cx="5567045" cy="2494627"/>
                          </a:xfrm>
                          <a:prstGeom prst="rect">
                            <a:avLst/>
                          </a:prstGeom>
                          <a:noFill/>
                          <a:ln>
                            <a:noFill/>
                          </a:ln>
                          <a:extLst>
                            <a:ext uri="{53640926-AAD7-44D8-BBD7-CCE9431645EC}">
                              <a14:shadowObscured xmlns:a14="http://schemas.microsoft.com/office/drawing/2010/main"/>
                            </a:ext>
                          </a:extLst>
                        </pic:spPr>
                      </pic:pic>
                    </a:graphicData>
                  </a:graphic>
                </wp:inline>
              </w:drawing>
            </w:r>
            <w:bookmarkEnd w:id="953"/>
          </w:p>
        </w:tc>
      </w:tr>
      <w:tr w:rsidR="000F73E8" w:rsidRPr="00987F8D" w14:paraId="40F9E07A" w14:textId="77777777" w:rsidTr="00864FFE">
        <w:trPr>
          <w:trHeight w:val="400"/>
        </w:trPr>
        <w:tc>
          <w:tcPr>
            <w:tcW w:w="9288" w:type="dxa"/>
          </w:tcPr>
          <w:p w14:paraId="14955C12" w14:textId="771CB706" w:rsidR="000F73E8" w:rsidRPr="00987F8D" w:rsidRDefault="004C10BC" w:rsidP="00F95BB3">
            <w:pPr>
              <w:pStyle w:val="20111"/>
              <w:spacing w:before="0" w:after="0"/>
              <w:jc w:val="center"/>
              <w:rPr>
                <w:b/>
                <w:color w:val="auto"/>
                <w:sz w:val="24"/>
                <w:lang w:val="sr-Cyrl-RS" w:eastAsia="en-US"/>
              </w:rPr>
            </w:pPr>
            <w:r>
              <w:rPr>
                <w:color w:val="auto"/>
                <w:sz w:val="24"/>
                <w:lang w:val="sr-Cyrl-RS"/>
              </w:rPr>
              <w:t>Слика</w:t>
            </w:r>
            <w:r w:rsidR="000F73E8" w:rsidRPr="00987F8D">
              <w:rPr>
                <w:color w:val="auto"/>
                <w:sz w:val="24"/>
                <w:lang w:val="sr-Cyrl-RS"/>
              </w:rPr>
              <w:t xml:space="preserve"> </w:t>
            </w:r>
            <w:r w:rsidR="000F73E8" w:rsidRPr="00987F8D">
              <w:rPr>
                <w:b/>
                <w:color w:val="auto"/>
                <w:sz w:val="24"/>
                <w:lang w:val="sr-Cyrl-RS"/>
              </w:rPr>
              <w:fldChar w:fldCharType="begin"/>
            </w:r>
            <w:r w:rsidR="000F73E8" w:rsidRPr="00987F8D">
              <w:rPr>
                <w:color w:val="auto"/>
                <w:sz w:val="24"/>
                <w:lang w:val="sr-Cyrl-RS"/>
              </w:rPr>
              <w:instrText xml:space="preserve"> SEQ Слика \* ARABIC </w:instrText>
            </w:r>
            <w:r w:rsidR="000F73E8" w:rsidRPr="00987F8D">
              <w:rPr>
                <w:b/>
                <w:color w:val="auto"/>
                <w:sz w:val="24"/>
                <w:lang w:val="sr-Cyrl-RS"/>
              </w:rPr>
              <w:fldChar w:fldCharType="separate"/>
            </w:r>
            <w:r w:rsidR="008C5D31">
              <w:rPr>
                <w:noProof/>
                <w:color w:val="auto"/>
                <w:sz w:val="24"/>
                <w:lang w:val="sr-Cyrl-RS"/>
              </w:rPr>
              <w:t>120</w:t>
            </w:r>
            <w:r w:rsidR="000F73E8" w:rsidRPr="00987F8D">
              <w:rPr>
                <w:b/>
                <w:color w:val="auto"/>
                <w:sz w:val="24"/>
                <w:lang w:val="sr-Cyrl-RS"/>
              </w:rPr>
              <w:fldChar w:fldCharType="end"/>
            </w:r>
            <w:r w:rsidR="000F73E8" w:rsidRPr="00987F8D">
              <w:rPr>
                <w:color w:val="auto"/>
                <w:sz w:val="24"/>
                <w:lang w:val="sr-Cyrl-RS"/>
              </w:rPr>
              <w:t>.</w:t>
            </w:r>
            <w:r w:rsidR="000F73E8" w:rsidRPr="00987F8D">
              <w:rPr>
                <w:noProof/>
                <w:color w:val="auto"/>
                <w:sz w:val="24"/>
                <w:lang w:val="sr-Cyrl-RS"/>
              </w:rPr>
              <w:t xml:space="preserve"> </w:t>
            </w:r>
            <w:r w:rsidR="00153F5E" w:rsidRPr="00987F8D">
              <w:rPr>
                <w:noProof/>
                <w:color w:val="auto"/>
                <w:sz w:val="24"/>
                <w:lang w:val="sr-Cyrl-RS"/>
              </w:rPr>
              <w:t>Шумски сортимени призведени у државним шумама</w:t>
            </w:r>
          </w:p>
        </w:tc>
      </w:tr>
      <w:tr w:rsidR="005E3BD5" w:rsidRPr="00987F8D" w14:paraId="32193AEA" w14:textId="77777777" w:rsidTr="00864FFE">
        <w:trPr>
          <w:trHeight w:val="346"/>
        </w:trPr>
        <w:tc>
          <w:tcPr>
            <w:tcW w:w="9288" w:type="dxa"/>
          </w:tcPr>
          <w:p w14:paraId="4D257C2A" w14:textId="77777777" w:rsidR="005E3BD5" w:rsidRPr="00987F8D" w:rsidRDefault="00B11DD7" w:rsidP="00F95BB3">
            <w:pPr>
              <w:pStyle w:val="20111"/>
              <w:spacing w:before="0" w:after="0"/>
              <w:jc w:val="center"/>
              <w:rPr>
                <w:b/>
                <w:color w:val="auto"/>
                <w:sz w:val="24"/>
                <w:lang w:val="sr-Cyrl-RS"/>
              </w:rPr>
            </w:pPr>
            <w:bookmarkStart w:id="954" w:name="Слика121"/>
            <w:r w:rsidRPr="00DB2482">
              <w:rPr>
                <w:noProof/>
                <w:lang w:val="en-US" w:eastAsia="en-US"/>
              </w:rPr>
              <w:drawing>
                <wp:inline distT="0" distB="0" distL="0" distR="0" wp14:anchorId="3E303885" wp14:editId="5AF525EC">
                  <wp:extent cx="5413248" cy="214163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677" r="1857"/>
                          <a:stretch/>
                        </pic:blipFill>
                        <pic:spPr bwMode="auto">
                          <a:xfrm>
                            <a:off x="0" y="0"/>
                            <a:ext cx="5435011" cy="2150246"/>
                          </a:xfrm>
                          <a:prstGeom prst="rect">
                            <a:avLst/>
                          </a:prstGeom>
                          <a:noFill/>
                          <a:ln>
                            <a:noFill/>
                          </a:ln>
                          <a:extLst>
                            <a:ext uri="{53640926-AAD7-44D8-BBD7-CCE9431645EC}">
                              <a14:shadowObscured xmlns:a14="http://schemas.microsoft.com/office/drawing/2010/main"/>
                            </a:ext>
                          </a:extLst>
                        </pic:spPr>
                      </pic:pic>
                    </a:graphicData>
                  </a:graphic>
                </wp:inline>
              </w:drawing>
            </w:r>
            <w:bookmarkEnd w:id="954"/>
          </w:p>
        </w:tc>
      </w:tr>
      <w:tr w:rsidR="005E3BD5" w:rsidRPr="00987F8D" w14:paraId="518ABE2E" w14:textId="77777777" w:rsidTr="00864FFE">
        <w:trPr>
          <w:trHeight w:val="346"/>
        </w:trPr>
        <w:tc>
          <w:tcPr>
            <w:tcW w:w="9288" w:type="dxa"/>
          </w:tcPr>
          <w:p w14:paraId="0CF5ECD1" w14:textId="41C1B509" w:rsidR="005E3BD5" w:rsidRPr="00987F8D" w:rsidRDefault="004C10BC" w:rsidP="00F95BB3">
            <w:pPr>
              <w:pStyle w:val="20111"/>
              <w:spacing w:before="0" w:after="0"/>
              <w:jc w:val="center"/>
              <w:rPr>
                <w:b/>
                <w:color w:val="auto"/>
                <w:sz w:val="24"/>
                <w:lang w:val="sr-Cyrl-RS"/>
              </w:rPr>
            </w:pPr>
            <w:r>
              <w:rPr>
                <w:color w:val="auto"/>
                <w:sz w:val="24"/>
                <w:lang w:val="sr-Cyrl-RS"/>
              </w:rPr>
              <w:t>Слика</w:t>
            </w:r>
            <w:r w:rsidR="005E3BD5" w:rsidRPr="00987F8D">
              <w:rPr>
                <w:color w:val="auto"/>
                <w:sz w:val="24"/>
                <w:lang w:val="sr-Cyrl-RS"/>
              </w:rPr>
              <w:t xml:space="preserve"> </w:t>
            </w:r>
            <w:r w:rsidR="005E3BD5" w:rsidRPr="00987F8D">
              <w:rPr>
                <w:b/>
                <w:color w:val="auto"/>
                <w:sz w:val="24"/>
                <w:lang w:val="sr-Cyrl-RS"/>
              </w:rPr>
              <w:fldChar w:fldCharType="begin"/>
            </w:r>
            <w:r w:rsidR="005E3BD5" w:rsidRPr="00987F8D">
              <w:rPr>
                <w:color w:val="auto"/>
                <w:sz w:val="24"/>
                <w:lang w:val="sr-Cyrl-RS"/>
              </w:rPr>
              <w:instrText xml:space="preserve"> SEQ Слика \* ARABIC </w:instrText>
            </w:r>
            <w:r w:rsidR="005E3BD5" w:rsidRPr="00987F8D">
              <w:rPr>
                <w:b/>
                <w:color w:val="auto"/>
                <w:sz w:val="24"/>
                <w:lang w:val="sr-Cyrl-RS"/>
              </w:rPr>
              <w:fldChar w:fldCharType="separate"/>
            </w:r>
            <w:r w:rsidR="008C5D31">
              <w:rPr>
                <w:noProof/>
                <w:color w:val="auto"/>
                <w:sz w:val="24"/>
                <w:lang w:val="sr-Cyrl-RS"/>
              </w:rPr>
              <w:t>121</w:t>
            </w:r>
            <w:r w:rsidR="005E3BD5" w:rsidRPr="00987F8D">
              <w:rPr>
                <w:b/>
                <w:color w:val="auto"/>
                <w:sz w:val="24"/>
                <w:lang w:val="sr-Cyrl-RS"/>
              </w:rPr>
              <w:fldChar w:fldCharType="end"/>
            </w:r>
            <w:r w:rsidR="005E3BD5" w:rsidRPr="00987F8D">
              <w:rPr>
                <w:noProof/>
                <w:color w:val="auto"/>
                <w:sz w:val="24"/>
                <w:lang w:val="sr-Cyrl-RS"/>
              </w:rPr>
              <w:t>. Структура шумских сортимената из државних шума</w:t>
            </w:r>
          </w:p>
        </w:tc>
      </w:tr>
    </w:tbl>
    <w:p w14:paraId="279A3FE0" w14:textId="77777777" w:rsidR="00864FFE" w:rsidRDefault="00864FFE"/>
    <w:p w14:paraId="1512B101" w14:textId="03E7BD5E" w:rsidR="00864FFE" w:rsidRPr="00864FFE" w:rsidRDefault="00864FFE" w:rsidP="00864FFE">
      <w:pPr>
        <w:pStyle w:val="Default"/>
        <w:ind w:firstLine="720"/>
        <w:jc w:val="both"/>
        <w:rPr>
          <w:color w:val="auto"/>
          <w:lang w:val="sr-Cyrl-CS"/>
        </w:rPr>
      </w:pPr>
      <w:r w:rsidRPr="00864FFE">
        <w:rPr>
          <w:color w:val="auto"/>
          <w:lang w:val="sr-Cyrl-RS"/>
        </w:rPr>
        <w:t>Уочава се да је током последње декаде дошло до повећања пр</w:t>
      </w:r>
      <w:r w:rsidRPr="00864FFE">
        <w:rPr>
          <w:color w:val="auto"/>
        </w:rPr>
        <w:t>о</w:t>
      </w:r>
      <w:r w:rsidRPr="00864FFE">
        <w:rPr>
          <w:color w:val="auto"/>
          <w:lang w:val="sr-Cyrl-RS"/>
        </w:rPr>
        <w:t>изводње сортимената из државних шума и то за око 40%. Са 2 на 2</w:t>
      </w:r>
      <w:r w:rsidR="00C76C66">
        <w:rPr>
          <w:color w:val="auto"/>
          <w:lang w:val="sr-Cyrl-RS"/>
        </w:rPr>
        <w:t>,</w:t>
      </w:r>
      <w:r w:rsidRPr="00864FFE">
        <w:rPr>
          <w:color w:val="auto"/>
          <w:lang w:val="sr-Cyrl-RS"/>
        </w:rPr>
        <w:t>4</w:t>
      </w:r>
      <w:r w:rsidR="005E2419">
        <w:rPr>
          <w:color w:val="auto"/>
          <w:lang w:val="sr-Cyrl-RS"/>
        </w:rPr>
        <w:t xml:space="preserve"> </w:t>
      </w:r>
      <w:r w:rsidRPr="00864FFE">
        <w:rPr>
          <w:color w:val="auto"/>
        </w:rPr>
        <w:t>m</w:t>
      </w:r>
      <w:r w:rsidRPr="00864FFE">
        <w:rPr>
          <w:color w:val="auto"/>
          <w:vertAlign w:val="superscript"/>
          <w:lang w:val="sr-Cyrl-RS"/>
        </w:rPr>
        <w:t>3</w:t>
      </w:r>
      <w:r w:rsidRPr="00864FFE">
        <w:rPr>
          <w:color w:val="auto"/>
          <w:lang w:val="sr-Cyrl-RS"/>
        </w:rPr>
        <w:t xml:space="preserve"> по хектару шуме. </w:t>
      </w:r>
      <w:r w:rsidRPr="00864FFE">
        <w:rPr>
          <w:color w:val="auto"/>
        </w:rPr>
        <w:t>(</w:t>
      </w:r>
      <w:hyperlink w:anchor="Слика120" w:history="1">
        <w:r w:rsidR="004C10BC">
          <w:rPr>
            <w:rStyle w:val="Hyperlink"/>
            <w:color w:val="auto"/>
            <w:u w:val="none"/>
            <w:lang w:val="sr-Cyrl-CS"/>
          </w:rPr>
          <w:t>Слика</w:t>
        </w:r>
        <w:r w:rsidRPr="00864FFE">
          <w:rPr>
            <w:rStyle w:val="Hyperlink"/>
            <w:color w:val="auto"/>
            <w:u w:val="none"/>
            <w:lang w:val="sr-Cyrl-CS"/>
          </w:rPr>
          <w:t>120</w:t>
        </w:r>
      </w:hyperlink>
      <w:r w:rsidRPr="00864FFE">
        <w:rPr>
          <w:color w:val="auto"/>
          <w:lang w:val="sr-Cyrl-CS"/>
        </w:rPr>
        <w:t>),</w:t>
      </w:r>
      <w:r w:rsidRPr="00864FFE">
        <w:rPr>
          <w:color w:val="auto"/>
        </w:rPr>
        <w:t xml:space="preserve"> (</w:t>
      </w:r>
      <w:hyperlink w:anchor="Слика121" w:history="1">
        <w:r w:rsidR="004C10BC">
          <w:rPr>
            <w:rStyle w:val="Hyperlink"/>
            <w:color w:val="auto"/>
            <w:u w:val="none"/>
            <w:lang w:val="sr-Cyrl-CS"/>
          </w:rPr>
          <w:t>Слика</w:t>
        </w:r>
        <w:r w:rsidRPr="00864FFE">
          <w:rPr>
            <w:rStyle w:val="Hyperlink"/>
            <w:color w:val="auto"/>
            <w:u w:val="none"/>
            <w:lang w:val="sr-Cyrl-CS"/>
          </w:rPr>
          <w:t>121</w:t>
        </w:r>
      </w:hyperlink>
      <w:r w:rsidRPr="00864FFE">
        <w:rPr>
          <w:color w:val="auto"/>
          <w:lang w:val="sr-Cyrl-CS"/>
        </w:rPr>
        <w:t>)</w:t>
      </w:r>
    </w:p>
    <w:p w14:paraId="091D2305" w14:textId="77777777" w:rsidR="00864FFE" w:rsidRPr="00864FFE" w:rsidRDefault="00864FFE" w:rsidP="00C76C66">
      <w:pPr>
        <w:spacing w:before="120"/>
        <w:ind w:firstLine="720"/>
        <w:jc w:val="both"/>
        <w:rPr>
          <w:lang w:val="sr-Cyrl-RS"/>
        </w:rPr>
      </w:pPr>
      <w:r w:rsidRPr="00864FFE">
        <w:rPr>
          <w:lang w:val="sr-Cyrl-RS"/>
        </w:rPr>
        <w:t xml:space="preserve">Однос огревног и индустријског дрвета на глобалном нивоу износио је 51,2 : 48,8, док је у Европи тај однос 17,8 : 82,2. У Србији је однос огревног и индустријског дрвета у 48 : 52, са трендом повећања учешћа индустријског дрвета у односу на огревно дрво у последње 3 године. </w:t>
      </w:r>
    </w:p>
    <w:p w14:paraId="3DD53E60" w14:textId="77777777" w:rsidR="00864FFE" w:rsidRPr="00864FFE" w:rsidRDefault="00864FFE" w:rsidP="00203BB4">
      <w:pPr>
        <w:jc w:val="both"/>
        <w:rPr>
          <w:lang w:val="sr-Cyrl-RS"/>
        </w:rPr>
      </w:pPr>
    </w:p>
    <w:p w14:paraId="38C6AE42" w14:textId="77777777" w:rsidR="00864FFE" w:rsidRPr="00864FFE" w:rsidRDefault="00864FFE" w:rsidP="00864FFE">
      <w:pPr>
        <w:pStyle w:val="20111"/>
        <w:spacing w:before="0" w:after="0"/>
        <w:ind w:firstLine="720"/>
        <w:jc w:val="left"/>
        <w:rPr>
          <w:b/>
          <w:color w:val="auto"/>
          <w:sz w:val="24"/>
          <w:lang w:val="sr-Cyrl-RS" w:eastAsia="en-US"/>
        </w:rPr>
      </w:pPr>
      <w:r w:rsidRPr="00864FFE">
        <w:rPr>
          <w:color w:val="auto"/>
          <w:sz w:val="24"/>
          <w:lang w:val="sr-Cyrl-RS" w:eastAsia="en-US"/>
        </w:rPr>
        <w:t>Извор података: Републички завод за статистику</w:t>
      </w:r>
    </w:p>
    <w:p w14:paraId="76514075" w14:textId="77777777" w:rsidR="000F73E8" w:rsidRPr="00864FFE" w:rsidRDefault="000F73E8" w:rsidP="000F73E8">
      <w:pPr>
        <w:pStyle w:val="Heading2"/>
        <w:rPr>
          <w:rStyle w:val="StyleBold"/>
          <w:bCs/>
          <w:color w:val="auto"/>
          <w:szCs w:val="24"/>
          <w:lang w:val="sr-Cyrl-RS"/>
        </w:rPr>
      </w:pPr>
      <w:bookmarkStart w:id="955" w:name="_Toc524077848"/>
      <w:r w:rsidRPr="00864FFE">
        <w:rPr>
          <w:color w:val="auto"/>
          <w:lang w:val="sr-Cyrl-RS"/>
        </w:rPr>
        <w:lastRenderedPageBreak/>
        <w:t xml:space="preserve">10.5. </w:t>
      </w:r>
      <w:r w:rsidR="000D7DCD" w:rsidRPr="00864FFE">
        <w:rPr>
          <w:color w:val="auto"/>
          <w:lang w:val="sr-Cyrl-RS"/>
        </w:rPr>
        <w:t>Шумски путеви</w:t>
      </w:r>
      <w:r w:rsidRPr="00864FFE">
        <w:rPr>
          <w:color w:val="auto"/>
          <w:lang w:val="sr-Cyrl-RS"/>
        </w:rPr>
        <w:t xml:space="preserve"> (С-П)</w:t>
      </w:r>
      <w:bookmarkEnd w:id="955"/>
    </w:p>
    <w:p w14:paraId="6A2C1645" w14:textId="77777777" w:rsidR="00864FFE" w:rsidRPr="00987F8D" w:rsidRDefault="00864FFE" w:rsidP="00864FFE">
      <w:pPr>
        <w:pStyle w:val="20111"/>
        <w:ind w:firstLine="426"/>
        <w:jc w:val="left"/>
        <w:rPr>
          <w:b/>
          <w:sz w:val="24"/>
          <w:lang w:val="sr-Cyrl-RS" w:eastAsia="en-US"/>
        </w:rPr>
      </w:pPr>
      <w:r w:rsidRPr="00987F8D">
        <w:rPr>
          <w:sz w:val="24"/>
          <w:lang w:val="sr-Cyrl-RS" w:eastAsia="en-US"/>
        </w:rPr>
        <w:t xml:space="preserve">Кључне поруке: </w:t>
      </w:r>
    </w:p>
    <w:p w14:paraId="385F4ADB" w14:textId="330E81CF" w:rsidR="00864FFE" w:rsidRDefault="00C76C66" w:rsidP="00316656">
      <w:pPr>
        <w:numPr>
          <w:ilvl w:val="0"/>
          <w:numId w:val="45"/>
        </w:numPr>
        <w:spacing w:after="120"/>
        <w:ind w:left="714" w:hanging="357"/>
        <w:jc w:val="both"/>
        <w:rPr>
          <w:lang w:val="sr-Cyrl-RS"/>
        </w:rPr>
      </w:pPr>
      <w:r>
        <w:rPr>
          <w:lang w:val="sr-Cyrl-RS"/>
        </w:rPr>
        <w:t>т</w:t>
      </w:r>
      <w:r w:rsidR="00864FFE" w:rsidRPr="00987F8D">
        <w:rPr>
          <w:lang w:val="sr-Cyrl-RS"/>
        </w:rPr>
        <w:t>оком 2015 и 2016. године дошло је до значајног смањења дужине савремених и тврдих путева и благог повећања дужине меких путева.</w:t>
      </w:r>
    </w:p>
    <w:p w14:paraId="11E1F240" w14:textId="77777777" w:rsidR="00864FFE" w:rsidRPr="00987F8D" w:rsidRDefault="00864FFE" w:rsidP="00316656">
      <w:pPr>
        <w:spacing w:after="120"/>
        <w:ind w:left="714" w:hanging="357"/>
        <w:jc w:val="both"/>
        <w:rPr>
          <w:lang w:val="sr-Cyrl-RS"/>
        </w:rPr>
      </w:pPr>
    </w:p>
    <w:p w14:paraId="3AC77BB7" w14:textId="77777777" w:rsidR="00864FFE" w:rsidRPr="00987F8D" w:rsidRDefault="00864FFE" w:rsidP="00864FFE">
      <w:pPr>
        <w:ind w:firstLine="426"/>
        <w:jc w:val="both"/>
        <w:rPr>
          <w:lang w:val="sr-Cyrl-RS"/>
        </w:rPr>
      </w:pPr>
      <w:r w:rsidRPr="00987F8D">
        <w:rPr>
          <w:lang w:val="sr-Cyrl-RS"/>
        </w:rPr>
        <w:t>Један од значајних индикатора стања експл</w:t>
      </w:r>
      <w:r>
        <w:rPr>
          <w:lang w:val="sr-Cyrl-RS"/>
        </w:rPr>
        <w:t>о</w:t>
      </w:r>
      <w:r w:rsidRPr="00987F8D">
        <w:rPr>
          <w:lang w:val="sr-Cyrl-RS"/>
        </w:rPr>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p w14:paraId="7EB142F6" w14:textId="77777777" w:rsidR="00864FFE" w:rsidRDefault="00864FFE"/>
    <w:tbl>
      <w:tblPr>
        <w:tblW w:w="0" w:type="auto"/>
        <w:tblLook w:val="01E0" w:firstRow="1" w:lastRow="1" w:firstColumn="1" w:lastColumn="1" w:noHBand="0" w:noVBand="0"/>
      </w:tblPr>
      <w:tblGrid>
        <w:gridCol w:w="9288"/>
      </w:tblGrid>
      <w:tr w:rsidR="000D7DCD" w:rsidRPr="00987F8D" w14:paraId="7170C4A2" w14:textId="77777777" w:rsidTr="00864FFE">
        <w:trPr>
          <w:trHeight w:val="5389"/>
        </w:trPr>
        <w:tc>
          <w:tcPr>
            <w:tcW w:w="9288" w:type="dxa"/>
            <w:vAlign w:val="center"/>
          </w:tcPr>
          <w:p w14:paraId="60F9FD21" w14:textId="77777777" w:rsidR="000D7DCD" w:rsidRPr="00987F8D" w:rsidRDefault="00EA7D35" w:rsidP="00F95BB3">
            <w:pPr>
              <w:spacing w:after="40"/>
              <w:jc w:val="center"/>
              <w:rPr>
                <w:lang w:val="sr-Cyrl-RS"/>
              </w:rPr>
            </w:pPr>
            <w:bookmarkStart w:id="956" w:name="Слика122"/>
            <w:r w:rsidRPr="00DB2482">
              <w:rPr>
                <w:noProof/>
              </w:rPr>
              <w:drawing>
                <wp:inline distT="0" distB="0" distL="0" distR="0" wp14:anchorId="09BCC640" wp14:editId="2A0E2DDD">
                  <wp:extent cx="5676900" cy="3196590"/>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676900" cy="3196590"/>
                          </a:xfrm>
                          <a:prstGeom prst="rect">
                            <a:avLst/>
                          </a:prstGeom>
                          <a:noFill/>
                          <a:ln>
                            <a:noFill/>
                          </a:ln>
                        </pic:spPr>
                      </pic:pic>
                    </a:graphicData>
                  </a:graphic>
                </wp:inline>
              </w:drawing>
            </w:r>
            <w:bookmarkEnd w:id="956"/>
          </w:p>
        </w:tc>
      </w:tr>
      <w:tr w:rsidR="000D7DCD" w:rsidRPr="00987F8D" w14:paraId="0F085256" w14:textId="77777777" w:rsidTr="00864FFE">
        <w:trPr>
          <w:trHeight w:val="416"/>
        </w:trPr>
        <w:tc>
          <w:tcPr>
            <w:tcW w:w="9288" w:type="dxa"/>
          </w:tcPr>
          <w:p w14:paraId="0E347F67" w14:textId="1920CB11" w:rsidR="000D7DCD" w:rsidRPr="00987F8D" w:rsidRDefault="004C10BC" w:rsidP="00F95BB3">
            <w:pPr>
              <w:pStyle w:val="20111"/>
              <w:spacing w:before="0" w:after="0"/>
              <w:jc w:val="center"/>
              <w:rPr>
                <w:b/>
                <w:color w:val="auto"/>
                <w:sz w:val="24"/>
                <w:lang w:val="sr-Cyrl-RS" w:eastAsia="en-US"/>
              </w:rPr>
            </w:pPr>
            <w:r>
              <w:rPr>
                <w:color w:val="auto"/>
                <w:sz w:val="24"/>
                <w:lang w:val="sr-Cyrl-RS"/>
              </w:rPr>
              <w:t>Слика</w:t>
            </w:r>
            <w:r w:rsidR="000D7DCD" w:rsidRPr="00987F8D">
              <w:rPr>
                <w:color w:val="auto"/>
                <w:sz w:val="24"/>
                <w:lang w:val="sr-Cyrl-RS"/>
              </w:rPr>
              <w:t xml:space="preserve"> </w:t>
            </w:r>
            <w:r w:rsidR="000D7DCD" w:rsidRPr="00987F8D">
              <w:rPr>
                <w:b/>
                <w:color w:val="auto"/>
                <w:sz w:val="24"/>
                <w:lang w:val="sr-Cyrl-RS"/>
              </w:rPr>
              <w:fldChar w:fldCharType="begin"/>
            </w:r>
            <w:r w:rsidR="000D7DCD" w:rsidRPr="00987F8D">
              <w:rPr>
                <w:color w:val="auto"/>
                <w:sz w:val="24"/>
                <w:lang w:val="sr-Cyrl-RS"/>
              </w:rPr>
              <w:instrText xml:space="preserve"> SEQ Слика \* ARABIC </w:instrText>
            </w:r>
            <w:r w:rsidR="000D7DCD" w:rsidRPr="00987F8D">
              <w:rPr>
                <w:b/>
                <w:color w:val="auto"/>
                <w:sz w:val="24"/>
                <w:lang w:val="sr-Cyrl-RS"/>
              </w:rPr>
              <w:fldChar w:fldCharType="separate"/>
            </w:r>
            <w:r w:rsidR="008C5D31">
              <w:rPr>
                <w:noProof/>
                <w:color w:val="auto"/>
                <w:sz w:val="24"/>
                <w:lang w:val="sr-Cyrl-RS"/>
              </w:rPr>
              <w:t>122</w:t>
            </w:r>
            <w:r w:rsidR="000D7DCD" w:rsidRPr="00987F8D">
              <w:rPr>
                <w:b/>
                <w:color w:val="auto"/>
                <w:sz w:val="24"/>
                <w:lang w:val="sr-Cyrl-RS"/>
              </w:rPr>
              <w:fldChar w:fldCharType="end"/>
            </w:r>
            <w:r w:rsidR="000D7DCD" w:rsidRPr="00987F8D">
              <w:rPr>
                <w:color w:val="auto"/>
                <w:sz w:val="24"/>
                <w:lang w:val="sr-Cyrl-RS"/>
              </w:rPr>
              <w:t>.</w:t>
            </w:r>
            <w:r w:rsidR="000D7DCD" w:rsidRPr="00987F8D">
              <w:rPr>
                <w:noProof/>
                <w:color w:val="auto"/>
                <w:sz w:val="24"/>
                <w:lang w:val="sr-Cyrl-RS"/>
              </w:rPr>
              <w:t xml:space="preserve"> </w:t>
            </w:r>
            <w:r w:rsidR="000877F6" w:rsidRPr="00987F8D">
              <w:rPr>
                <w:noProof/>
                <w:color w:val="auto"/>
                <w:sz w:val="24"/>
                <w:lang w:val="sr-Cyrl-RS"/>
              </w:rPr>
              <w:t>Шумски путеви</w:t>
            </w:r>
          </w:p>
        </w:tc>
      </w:tr>
    </w:tbl>
    <w:p w14:paraId="0ED22862" w14:textId="1915596E" w:rsidR="00864FFE" w:rsidRPr="00864FFE" w:rsidRDefault="00864FFE" w:rsidP="00864FFE">
      <w:pPr>
        <w:pStyle w:val="Default"/>
        <w:ind w:firstLine="720"/>
        <w:jc w:val="both"/>
        <w:rPr>
          <w:color w:val="auto"/>
          <w:lang w:val="sr-Cyrl-CS"/>
        </w:rPr>
      </w:pPr>
      <w:r w:rsidRPr="00864FFE">
        <w:rPr>
          <w:color w:val="auto"/>
          <w:lang w:val="sr-Cyrl-RS"/>
        </w:rPr>
        <w:t xml:space="preserve">Током 2015. и 2016. године дошло је до смањења дужине савремених путева за око 320 km. У истом периоду дужина тврдих путева смањена је за око 1800 km. Дужина меких шумских путева повећана је за око 300 km. </w:t>
      </w:r>
      <w:r w:rsidRPr="00864FFE">
        <w:rPr>
          <w:color w:val="auto"/>
        </w:rPr>
        <w:t>(</w:t>
      </w:r>
      <w:hyperlink w:anchor="Слика122" w:history="1">
        <w:r w:rsidR="004C10BC">
          <w:rPr>
            <w:rStyle w:val="Hyperlink"/>
            <w:color w:val="auto"/>
            <w:u w:val="none"/>
            <w:lang w:val="sr-Cyrl-CS"/>
          </w:rPr>
          <w:t>Слика</w:t>
        </w:r>
        <w:r w:rsidRPr="00864FFE">
          <w:rPr>
            <w:rStyle w:val="Hyperlink"/>
            <w:color w:val="auto"/>
            <w:u w:val="none"/>
            <w:lang w:val="sr-Cyrl-CS"/>
          </w:rPr>
          <w:t>122</w:t>
        </w:r>
      </w:hyperlink>
      <w:r w:rsidRPr="00864FFE">
        <w:rPr>
          <w:color w:val="auto"/>
          <w:lang w:val="sr-Cyrl-CS"/>
        </w:rPr>
        <w:t>)</w:t>
      </w:r>
    </w:p>
    <w:p w14:paraId="2F63FCC3" w14:textId="4598B723" w:rsidR="00864FFE" w:rsidRPr="00864FFE" w:rsidRDefault="00864FFE" w:rsidP="00C76C66">
      <w:pPr>
        <w:spacing w:before="120" w:after="120"/>
        <w:ind w:firstLine="720"/>
        <w:jc w:val="both"/>
        <w:rPr>
          <w:lang w:val="sr-Cyrl-RS"/>
        </w:rPr>
      </w:pPr>
      <w:r w:rsidRPr="00864FFE">
        <w:rPr>
          <w:lang w:val="sr-Cyrl-RS"/>
        </w:rPr>
        <w:t>Перманентно смањивање дужине шумских путева указује на смањивање експлоатације шума „по дубини</w:t>
      </w:r>
      <w:r w:rsidR="00E21941">
        <w:rPr>
          <w:color w:val="000000"/>
        </w:rPr>
        <w:t>”</w:t>
      </w:r>
      <w:r w:rsidRPr="00864FFE">
        <w:rPr>
          <w:lang w:val="sr-Cyrl-RS"/>
        </w:rPr>
        <w:t>, што може негативно да утиче на укупну површину под шумом, јер се углавном експлоатишу ободна подручја.</w:t>
      </w:r>
    </w:p>
    <w:p w14:paraId="40AB81C6" w14:textId="77777777" w:rsidR="00864FFE" w:rsidRDefault="00864FFE" w:rsidP="00864FFE">
      <w:pPr>
        <w:pStyle w:val="20111"/>
        <w:spacing w:before="0" w:after="0"/>
        <w:ind w:firstLine="720"/>
        <w:jc w:val="left"/>
        <w:rPr>
          <w:color w:val="auto"/>
          <w:sz w:val="24"/>
          <w:lang w:val="sr-Cyrl-RS" w:eastAsia="en-US"/>
        </w:rPr>
      </w:pPr>
      <w:r w:rsidRPr="00864FFE">
        <w:rPr>
          <w:color w:val="auto"/>
          <w:sz w:val="24"/>
          <w:lang w:val="sr-Cyrl-RS" w:eastAsia="en-US"/>
        </w:rPr>
        <w:t>Извор података: Републички завод за статистику</w:t>
      </w:r>
    </w:p>
    <w:p w14:paraId="1049786B" w14:textId="77777777" w:rsidR="00864FFE" w:rsidRDefault="00864FFE" w:rsidP="000877F6">
      <w:pPr>
        <w:pStyle w:val="20111"/>
        <w:spacing w:before="0" w:after="0"/>
        <w:jc w:val="left"/>
        <w:rPr>
          <w:color w:val="auto"/>
          <w:sz w:val="24"/>
          <w:lang w:val="sr-Cyrl-RS" w:eastAsia="en-US"/>
        </w:rPr>
      </w:pPr>
    </w:p>
    <w:p w14:paraId="1260C650" w14:textId="77777777" w:rsidR="00864FFE" w:rsidRDefault="00864FFE" w:rsidP="000877F6">
      <w:pPr>
        <w:pStyle w:val="20111"/>
        <w:spacing w:before="0" w:after="0"/>
        <w:jc w:val="left"/>
        <w:rPr>
          <w:color w:val="auto"/>
          <w:sz w:val="24"/>
          <w:lang w:val="sr-Cyrl-RS" w:eastAsia="en-US"/>
        </w:rPr>
      </w:pPr>
    </w:p>
    <w:p w14:paraId="640AE6E2" w14:textId="77777777" w:rsidR="00864FFE" w:rsidRDefault="00864FFE" w:rsidP="000877F6">
      <w:pPr>
        <w:pStyle w:val="20111"/>
        <w:spacing w:before="0" w:after="0"/>
        <w:jc w:val="left"/>
        <w:rPr>
          <w:color w:val="auto"/>
          <w:sz w:val="24"/>
          <w:lang w:val="sr-Cyrl-RS" w:eastAsia="en-US"/>
        </w:rPr>
      </w:pPr>
    </w:p>
    <w:p w14:paraId="1148500F" w14:textId="77777777" w:rsidR="00864FFE" w:rsidRDefault="00864FFE" w:rsidP="000877F6">
      <w:pPr>
        <w:pStyle w:val="20111"/>
        <w:spacing w:before="0" w:after="0"/>
        <w:jc w:val="left"/>
        <w:rPr>
          <w:color w:val="auto"/>
          <w:sz w:val="24"/>
          <w:lang w:val="sr-Cyrl-RS" w:eastAsia="en-US"/>
        </w:rPr>
      </w:pPr>
    </w:p>
    <w:p w14:paraId="1E340EC4" w14:textId="77777777" w:rsidR="00864FFE" w:rsidRDefault="00864FFE" w:rsidP="000877F6">
      <w:pPr>
        <w:pStyle w:val="20111"/>
        <w:spacing w:before="0" w:after="0"/>
        <w:jc w:val="left"/>
        <w:rPr>
          <w:color w:val="auto"/>
          <w:sz w:val="24"/>
          <w:lang w:val="sr-Cyrl-RS" w:eastAsia="en-US"/>
        </w:rPr>
      </w:pPr>
    </w:p>
    <w:p w14:paraId="4E273B56" w14:textId="77777777" w:rsidR="00864FFE" w:rsidRDefault="00864FFE" w:rsidP="000877F6">
      <w:pPr>
        <w:pStyle w:val="20111"/>
        <w:spacing w:before="0" w:after="0"/>
        <w:jc w:val="left"/>
        <w:rPr>
          <w:color w:val="auto"/>
          <w:sz w:val="24"/>
          <w:lang w:val="sr-Cyrl-RS" w:eastAsia="en-US"/>
        </w:rPr>
      </w:pPr>
    </w:p>
    <w:p w14:paraId="521C2CAE" w14:textId="77777777" w:rsidR="00864FFE" w:rsidRDefault="00864FFE" w:rsidP="000877F6">
      <w:pPr>
        <w:pStyle w:val="20111"/>
        <w:spacing w:before="0" w:after="0"/>
        <w:jc w:val="left"/>
        <w:rPr>
          <w:color w:val="auto"/>
          <w:sz w:val="24"/>
          <w:lang w:val="sr-Cyrl-RS" w:eastAsia="en-US"/>
        </w:rPr>
      </w:pPr>
    </w:p>
    <w:p w14:paraId="25A4A2E3" w14:textId="77777777" w:rsidR="00864FFE" w:rsidRDefault="00864FFE" w:rsidP="000877F6">
      <w:pPr>
        <w:pStyle w:val="20111"/>
        <w:spacing w:before="0" w:after="0"/>
        <w:jc w:val="left"/>
        <w:rPr>
          <w:color w:val="auto"/>
          <w:sz w:val="24"/>
          <w:lang w:val="sr-Cyrl-RS" w:eastAsia="en-US"/>
        </w:rPr>
      </w:pPr>
    </w:p>
    <w:p w14:paraId="43025554" w14:textId="77777777" w:rsidR="00864FFE" w:rsidRDefault="00864FFE" w:rsidP="000877F6">
      <w:pPr>
        <w:pStyle w:val="20111"/>
        <w:spacing w:before="0" w:after="0"/>
        <w:jc w:val="left"/>
        <w:rPr>
          <w:color w:val="auto"/>
          <w:sz w:val="24"/>
          <w:lang w:val="sr-Cyrl-RS" w:eastAsia="en-US"/>
        </w:rPr>
      </w:pPr>
    </w:p>
    <w:p w14:paraId="4B9055DA" w14:textId="77777777" w:rsidR="00864FFE" w:rsidRDefault="00864FFE" w:rsidP="000877F6">
      <w:pPr>
        <w:pStyle w:val="20111"/>
        <w:spacing w:before="0" w:after="0"/>
        <w:jc w:val="left"/>
        <w:rPr>
          <w:color w:val="auto"/>
          <w:sz w:val="24"/>
          <w:lang w:val="sr-Cyrl-RS" w:eastAsia="en-US"/>
        </w:rPr>
      </w:pPr>
    </w:p>
    <w:p w14:paraId="38099E4E" w14:textId="77777777" w:rsidR="00864FFE" w:rsidRPr="00864FFE" w:rsidRDefault="00864FFE" w:rsidP="000877F6">
      <w:pPr>
        <w:pStyle w:val="20111"/>
        <w:spacing w:before="0" w:after="0"/>
        <w:jc w:val="left"/>
        <w:rPr>
          <w:b/>
          <w:color w:val="auto"/>
          <w:sz w:val="24"/>
          <w:lang w:val="sr-Cyrl-RS" w:eastAsia="en-US"/>
        </w:rPr>
      </w:pPr>
    </w:p>
    <w:p w14:paraId="6ED9B580" w14:textId="77777777" w:rsidR="00BD1DC2" w:rsidRPr="00864FFE" w:rsidRDefault="00BD1DC2" w:rsidP="00C10F6C">
      <w:pPr>
        <w:pStyle w:val="Heading2"/>
        <w:rPr>
          <w:rStyle w:val="StyleBold"/>
          <w:bCs/>
          <w:color w:val="auto"/>
          <w:szCs w:val="24"/>
          <w:lang w:val="sr-Cyrl-RS"/>
        </w:rPr>
      </w:pPr>
      <w:bookmarkStart w:id="957" w:name="_Toc524077849"/>
      <w:r w:rsidRPr="00864FFE">
        <w:rPr>
          <w:color w:val="auto"/>
          <w:lang w:val="sr-Cyrl-RS"/>
        </w:rPr>
        <w:lastRenderedPageBreak/>
        <w:t>10.</w:t>
      </w:r>
      <w:r w:rsidR="000F73E8" w:rsidRPr="00864FFE">
        <w:rPr>
          <w:color w:val="auto"/>
          <w:lang w:val="sr-Cyrl-RS"/>
        </w:rPr>
        <w:t>6</w:t>
      </w:r>
      <w:r w:rsidRPr="00864FFE">
        <w:rPr>
          <w:color w:val="auto"/>
          <w:lang w:val="sr-Cyrl-RS"/>
        </w:rPr>
        <w:t>.</w:t>
      </w:r>
      <w:r w:rsidR="00200F4A" w:rsidRPr="00864FFE">
        <w:rPr>
          <w:color w:val="auto"/>
          <w:lang w:val="sr-Cyrl-RS"/>
        </w:rPr>
        <w:t xml:space="preserve"> </w:t>
      </w:r>
      <w:r w:rsidRPr="00864FFE">
        <w:rPr>
          <w:color w:val="auto"/>
          <w:lang w:val="sr-Cyrl-RS"/>
        </w:rPr>
        <w:t>Прираст и сеча шума</w:t>
      </w:r>
      <w:r w:rsidR="00D74CD4" w:rsidRPr="00864FFE">
        <w:rPr>
          <w:color w:val="auto"/>
          <w:lang w:val="sr-Cyrl-RS"/>
        </w:rPr>
        <w:t xml:space="preserve"> </w:t>
      </w:r>
      <w:r w:rsidRPr="00864FFE">
        <w:rPr>
          <w:color w:val="auto"/>
          <w:lang w:val="sr-Cyrl-RS"/>
        </w:rPr>
        <w:t>(С-П)</w:t>
      </w:r>
      <w:bookmarkEnd w:id="949"/>
      <w:bookmarkEnd w:id="950"/>
      <w:bookmarkEnd w:id="951"/>
      <w:bookmarkEnd w:id="952"/>
      <w:bookmarkEnd w:id="957"/>
    </w:p>
    <w:p w14:paraId="2D41DD45" w14:textId="77777777" w:rsidR="00864FFE" w:rsidRPr="00987F8D" w:rsidRDefault="00864FFE" w:rsidP="00864FFE">
      <w:pPr>
        <w:pStyle w:val="20111"/>
        <w:ind w:firstLine="426"/>
        <w:jc w:val="left"/>
        <w:rPr>
          <w:sz w:val="24"/>
          <w:lang w:val="sr-Cyrl-RS" w:eastAsia="en-US"/>
        </w:rPr>
      </w:pPr>
      <w:r w:rsidRPr="00987F8D">
        <w:rPr>
          <w:sz w:val="24"/>
          <w:lang w:val="sr-Cyrl-RS" w:eastAsia="en-US"/>
        </w:rPr>
        <w:t xml:space="preserve">Кључне поруке: </w:t>
      </w:r>
    </w:p>
    <w:p w14:paraId="52D27D20" w14:textId="6A29538E" w:rsidR="00864FFE" w:rsidRPr="00987F8D" w:rsidRDefault="00C76C66" w:rsidP="00316656">
      <w:pPr>
        <w:numPr>
          <w:ilvl w:val="0"/>
          <w:numId w:val="95"/>
        </w:numPr>
        <w:spacing w:after="120"/>
        <w:ind w:left="714" w:hanging="357"/>
        <w:jc w:val="both"/>
        <w:rPr>
          <w:b/>
          <w:lang w:val="sr-Cyrl-RS"/>
        </w:rPr>
      </w:pPr>
      <w:r>
        <w:rPr>
          <w:lang w:val="sr-Cyrl-RS"/>
        </w:rPr>
        <w:t>о</w:t>
      </w:r>
      <w:r w:rsidR="00864FFE" w:rsidRPr="00987F8D">
        <w:rPr>
          <w:lang w:val="sr-Cyrl-RS"/>
        </w:rPr>
        <w:t>днос годишњег запреминског прираста (око 9 милиона m</w:t>
      </w:r>
      <w:r w:rsidR="00864FFE" w:rsidRPr="00987F8D">
        <w:rPr>
          <w:vertAlign w:val="superscript"/>
          <w:lang w:val="sr-Cyrl-RS"/>
        </w:rPr>
        <w:t>3</w:t>
      </w:r>
      <w:r w:rsidR="00864FFE" w:rsidRPr="00987F8D">
        <w:rPr>
          <w:lang w:val="sr-Cyrl-RS"/>
        </w:rPr>
        <w:t>) и годишње сече (3217000 m</w:t>
      </w:r>
      <w:r w:rsidR="00864FFE" w:rsidRPr="00987F8D">
        <w:rPr>
          <w:vertAlign w:val="superscript"/>
          <w:lang w:val="sr-Cyrl-RS"/>
        </w:rPr>
        <w:t>3</w:t>
      </w:r>
      <w:r w:rsidR="00864FFE" w:rsidRPr="00987F8D">
        <w:rPr>
          <w:lang w:val="sr-Cyrl-RS"/>
        </w:rPr>
        <w:t>) је око 3:1.</w:t>
      </w:r>
    </w:p>
    <w:p w14:paraId="5077B100" w14:textId="77777777" w:rsidR="00864FFE" w:rsidRDefault="00864FFE" w:rsidP="00864FFE">
      <w:pPr>
        <w:ind w:firstLine="426"/>
        <w:rPr>
          <w:lang w:val="sr-Cyrl-RS"/>
        </w:rPr>
      </w:pPr>
    </w:p>
    <w:p w14:paraId="70172564" w14:textId="77777777" w:rsidR="00864FFE" w:rsidRDefault="00864FFE" w:rsidP="00C76C66">
      <w:pPr>
        <w:ind w:firstLine="426"/>
        <w:jc w:val="both"/>
        <w:rPr>
          <w:lang w:val="sr-Cyrl-RS"/>
        </w:rPr>
      </w:pPr>
      <w:r w:rsidRPr="00987F8D">
        <w:rPr>
          <w:lang w:val="sr-Cyrl-RS"/>
        </w:rPr>
        <w:t>Индикатор мери одрживост производње дрвета као потенцијала за будућу доступност дрвета и сече дрвета у шумама.</w:t>
      </w:r>
    </w:p>
    <w:p w14:paraId="6CA8A2BB" w14:textId="77777777" w:rsidR="00864FFE" w:rsidRPr="00987F8D" w:rsidRDefault="00864FFE" w:rsidP="00864FFE">
      <w:pPr>
        <w:ind w:firstLine="426"/>
        <w:rPr>
          <w:lang w:val="sr-Cyrl-RS"/>
        </w:rPr>
      </w:pPr>
    </w:p>
    <w:tbl>
      <w:tblPr>
        <w:tblW w:w="0" w:type="auto"/>
        <w:tblLook w:val="01E0" w:firstRow="1" w:lastRow="1" w:firstColumn="1" w:lastColumn="1" w:noHBand="0" w:noVBand="0"/>
      </w:tblPr>
      <w:tblGrid>
        <w:gridCol w:w="9288"/>
      </w:tblGrid>
      <w:tr w:rsidR="004003CD" w:rsidRPr="00987F8D" w14:paraId="4EAA242A" w14:textId="77777777" w:rsidTr="00864FFE">
        <w:trPr>
          <w:trHeight w:val="5090"/>
        </w:trPr>
        <w:tc>
          <w:tcPr>
            <w:tcW w:w="9288" w:type="dxa"/>
            <w:vAlign w:val="center"/>
          </w:tcPr>
          <w:p w14:paraId="20288CB1" w14:textId="2920665F" w:rsidR="004003CD" w:rsidRPr="00987F8D" w:rsidRDefault="002674B4" w:rsidP="002674B4">
            <w:pPr>
              <w:spacing w:after="40"/>
              <w:jc w:val="center"/>
              <w:rPr>
                <w:lang w:val="sr-Cyrl-RS"/>
              </w:rPr>
            </w:pPr>
            <w:bookmarkStart w:id="958" w:name="Слика123"/>
            <w:r w:rsidRPr="0047065B">
              <w:rPr>
                <w:noProof/>
              </w:rPr>
              <w:drawing>
                <wp:inline distT="0" distB="0" distL="0" distR="0" wp14:anchorId="5B041849" wp14:editId="47249730">
                  <wp:extent cx="5724862" cy="3132814"/>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5118" b="10874"/>
                          <a:stretch/>
                        </pic:blipFill>
                        <pic:spPr bwMode="auto">
                          <a:xfrm>
                            <a:off x="0" y="0"/>
                            <a:ext cx="5725160" cy="3132977"/>
                          </a:xfrm>
                          <a:prstGeom prst="rect">
                            <a:avLst/>
                          </a:prstGeom>
                          <a:noFill/>
                          <a:ln>
                            <a:noFill/>
                          </a:ln>
                          <a:extLst>
                            <a:ext uri="{53640926-AAD7-44D8-BBD7-CCE9431645EC}">
                              <a14:shadowObscured xmlns:a14="http://schemas.microsoft.com/office/drawing/2010/main"/>
                            </a:ext>
                          </a:extLst>
                        </pic:spPr>
                      </pic:pic>
                    </a:graphicData>
                  </a:graphic>
                </wp:inline>
              </w:drawing>
            </w:r>
            <w:bookmarkEnd w:id="958"/>
          </w:p>
        </w:tc>
      </w:tr>
      <w:tr w:rsidR="004003CD" w:rsidRPr="00987F8D" w14:paraId="02BBFC22" w14:textId="77777777" w:rsidTr="00864FFE">
        <w:trPr>
          <w:trHeight w:val="550"/>
        </w:trPr>
        <w:tc>
          <w:tcPr>
            <w:tcW w:w="9288" w:type="dxa"/>
          </w:tcPr>
          <w:p w14:paraId="703A2C22" w14:textId="249F9492" w:rsidR="004003CD" w:rsidRPr="00987F8D" w:rsidRDefault="004C10BC" w:rsidP="00B76D51">
            <w:pPr>
              <w:pStyle w:val="20111"/>
              <w:spacing w:before="0" w:after="0"/>
              <w:jc w:val="center"/>
              <w:rPr>
                <w:b/>
                <w:color w:val="auto"/>
                <w:sz w:val="24"/>
                <w:lang w:val="sr-Cyrl-RS" w:eastAsia="en-US"/>
              </w:rPr>
            </w:pPr>
            <w:r>
              <w:rPr>
                <w:color w:val="auto"/>
                <w:sz w:val="24"/>
                <w:lang w:val="sr-Cyrl-RS"/>
              </w:rPr>
              <w:t>Слика</w:t>
            </w:r>
            <w:r w:rsidR="00955160" w:rsidRPr="00987F8D">
              <w:rPr>
                <w:color w:val="auto"/>
                <w:sz w:val="24"/>
                <w:lang w:val="sr-Cyrl-RS"/>
              </w:rPr>
              <w:t xml:space="preserve"> </w:t>
            </w:r>
            <w:r w:rsidR="00955160" w:rsidRPr="00987F8D">
              <w:rPr>
                <w:b/>
                <w:color w:val="auto"/>
                <w:sz w:val="24"/>
                <w:lang w:val="sr-Cyrl-RS"/>
              </w:rPr>
              <w:fldChar w:fldCharType="begin"/>
            </w:r>
            <w:r w:rsidR="00955160" w:rsidRPr="00987F8D">
              <w:rPr>
                <w:color w:val="auto"/>
                <w:sz w:val="24"/>
                <w:lang w:val="sr-Cyrl-RS"/>
              </w:rPr>
              <w:instrText xml:space="preserve"> SEQ Слика \* ARABIC </w:instrText>
            </w:r>
            <w:r w:rsidR="00955160" w:rsidRPr="00987F8D">
              <w:rPr>
                <w:b/>
                <w:color w:val="auto"/>
                <w:sz w:val="24"/>
                <w:lang w:val="sr-Cyrl-RS"/>
              </w:rPr>
              <w:fldChar w:fldCharType="separate"/>
            </w:r>
            <w:r w:rsidR="008C5D31">
              <w:rPr>
                <w:noProof/>
                <w:color w:val="auto"/>
                <w:sz w:val="24"/>
                <w:lang w:val="sr-Cyrl-RS"/>
              </w:rPr>
              <w:t>123</w:t>
            </w:r>
            <w:r w:rsidR="00955160" w:rsidRPr="00987F8D">
              <w:rPr>
                <w:b/>
                <w:color w:val="auto"/>
                <w:sz w:val="24"/>
                <w:lang w:val="sr-Cyrl-RS"/>
              </w:rPr>
              <w:fldChar w:fldCharType="end"/>
            </w:r>
            <w:r w:rsidR="00955160" w:rsidRPr="00987F8D">
              <w:rPr>
                <w:color w:val="auto"/>
                <w:sz w:val="24"/>
                <w:lang w:val="sr-Cyrl-RS"/>
              </w:rPr>
              <w:t>.</w:t>
            </w:r>
            <w:r w:rsidR="00955160" w:rsidRPr="00987F8D">
              <w:rPr>
                <w:noProof/>
                <w:color w:val="auto"/>
                <w:sz w:val="24"/>
                <w:lang w:val="sr-Cyrl-RS"/>
              </w:rPr>
              <w:t xml:space="preserve"> </w:t>
            </w:r>
            <w:r w:rsidR="00CD6F00" w:rsidRPr="00987F8D">
              <w:rPr>
                <w:noProof/>
                <w:color w:val="auto"/>
                <w:sz w:val="24"/>
                <w:lang w:val="sr-Cyrl-RS"/>
              </w:rPr>
              <w:t>Прираст и с</w:t>
            </w:r>
            <w:r w:rsidR="00955160" w:rsidRPr="00987F8D">
              <w:rPr>
                <w:noProof/>
                <w:color w:val="auto"/>
                <w:sz w:val="24"/>
                <w:lang w:val="sr-Cyrl-RS"/>
              </w:rPr>
              <w:t>еча у шумама у Републици Србији</w:t>
            </w:r>
          </w:p>
        </w:tc>
      </w:tr>
    </w:tbl>
    <w:p w14:paraId="0FF36789" w14:textId="77777777" w:rsidR="00864FFE" w:rsidRDefault="00864FFE"/>
    <w:p w14:paraId="270209F0" w14:textId="77777777" w:rsidR="00864FFE" w:rsidRPr="00864FFE" w:rsidRDefault="00864FFE" w:rsidP="00864FFE">
      <w:pPr>
        <w:pStyle w:val="Default"/>
        <w:spacing w:before="120" w:after="120"/>
        <w:ind w:firstLine="720"/>
        <w:jc w:val="both"/>
        <w:rPr>
          <w:color w:val="auto"/>
          <w:lang w:val="sr-Cyrl-RS"/>
        </w:rPr>
      </w:pPr>
      <w:r w:rsidRPr="00864FFE">
        <w:rPr>
          <w:color w:val="auto"/>
          <w:lang w:val="sr-Cyrl-RS"/>
        </w:rPr>
        <w:t>Прираст шума изражава се као запремина дрвне масе у шумама Србије која износи око 363 милиона m</w:t>
      </w:r>
      <w:r w:rsidRPr="00864FFE">
        <w:rPr>
          <w:color w:val="auto"/>
          <w:vertAlign w:val="superscript"/>
          <w:lang w:val="sr-Cyrl-RS"/>
        </w:rPr>
        <w:t>3</w:t>
      </w:r>
      <w:r w:rsidRPr="00864FFE">
        <w:rPr>
          <w:color w:val="auto"/>
          <w:lang w:val="sr-Cyrl-RS"/>
        </w:rPr>
        <w:t>, што је око 161 m</w:t>
      </w:r>
      <w:r w:rsidRPr="00864FFE">
        <w:rPr>
          <w:color w:val="auto"/>
          <w:vertAlign w:val="superscript"/>
          <w:lang w:val="sr-Cyrl-RS"/>
        </w:rPr>
        <w:t>3</w:t>
      </w:r>
      <w:r w:rsidRPr="00864FFE">
        <w:rPr>
          <w:color w:val="auto"/>
          <w:lang w:val="sr-Cyrl-RS"/>
        </w:rPr>
        <w:t>/ha. У лишћарским шумама око 159 m</w:t>
      </w:r>
      <w:r w:rsidRPr="00864FFE">
        <w:rPr>
          <w:color w:val="auto"/>
          <w:vertAlign w:val="superscript"/>
          <w:lang w:val="sr-Cyrl-RS"/>
        </w:rPr>
        <w:t>3</w:t>
      </w:r>
      <w:r w:rsidRPr="00864FFE">
        <w:rPr>
          <w:color w:val="auto"/>
          <w:lang w:val="sr-Cyrl-RS"/>
        </w:rPr>
        <w:t>/ha, док је у четинарским шумама запремина око 189 m</w:t>
      </w:r>
      <w:r w:rsidRPr="00864FFE">
        <w:rPr>
          <w:color w:val="auto"/>
          <w:vertAlign w:val="superscript"/>
          <w:lang w:val="sr-Cyrl-RS"/>
        </w:rPr>
        <w:t>3</w:t>
      </w:r>
      <w:r w:rsidRPr="00864FFE">
        <w:rPr>
          <w:color w:val="auto"/>
          <w:lang w:val="sr-Cyrl-RS"/>
        </w:rPr>
        <w:t>/ha. Годишњи запремински прираст је око 9 милиона m</w:t>
      </w:r>
      <w:r w:rsidRPr="00864FFE">
        <w:rPr>
          <w:color w:val="auto"/>
          <w:vertAlign w:val="superscript"/>
          <w:lang w:val="sr-Cyrl-RS"/>
        </w:rPr>
        <w:t>3</w:t>
      </w:r>
      <w:r w:rsidRPr="00864FFE">
        <w:rPr>
          <w:color w:val="auto"/>
          <w:lang w:val="sr-Cyrl-RS"/>
        </w:rPr>
        <w:t>, што је око 4 m</w:t>
      </w:r>
      <w:r w:rsidRPr="00864FFE">
        <w:rPr>
          <w:color w:val="auto"/>
          <w:vertAlign w:val="superscript"/>
          <w:lang w:val="sr-Cyrl-RS"/>
        </w:rPr>
        <w:t>3</w:t>
      </w:r>
      <w:r w:rsidRPr="00864FFE">
        <w:rPr>
          <w:color w:val="auto"/>
          <w:lang w:val="sr-Cyrl-RS"/>
        </w:rPr>
        <w:t>/ha. У лишћарским шумама око 3,7 m</w:t>
      </w:r>
      <w:r w:rsidRPr="00864FFE">
        <w:rPr>
          <w:color w:val="auto"/>
          <w:vertAlign w:val="superscript"/>
          <w:lang w:val="sr-Cyrl-RS"/>
        </w:rPr>
        <w:t>3</w:t>
      </w:r>
      <w:r w:rsidRPr="00864FFE">
        <w:rPr>
          <w:color w:val="auto"/>
          <w:lang w:val="sr-Cyrl-RS"/>
        </w:rPr>
        <w:t>/ha, док је у четинарским шумама запремински прираст око 7,5 m</w:t>
      </w:r>
      <w:r w:rsidRPr="00864FFE">
        <w:rPr>
          <w:color w:val="auto"/>
          <w:vertAlign w:val="superscript"/>
          <w:lang w:val="sr-Cyrl-RS"/>
        </w:rPr>
        <w:t>3</w:t>
      </w:r>
      <w:r w:rsidRPr="00864FFE">
        <w:rPr>
          <w:color w:val="auto"/>
          <w:lang w:val="sr-Cyrl-RS"/>
        </w:rPr>
        <w:t>/ha. У зависности од продуктивности врсте, старосне структуре и мешовитости врста, као и структуре власништва, годишњи прираст је веома различит.</w:t>
      </w:r>
    </w:p>
    <w:p w14:paraId="1444047F" w14:textId="170C480F" w:rsidR="00864FFE" w:rsidRPr="00864FFE" w:rsidRDefault="00864FFE" w:rsidP="00864FFE">
      <w:pPr>
        <w:pStyle w:val="Default"/>
        <w:spacing w:before="120" w:after="120"/>
        <w:ind w:firstLine="720"/>
        <w:jc w:val="both"/>
        <w:rPr>
          <w:color w:val="auto"/>
          <w:lang w:val="sr-Cyrl-CS"/>
        </w:rPr>
      </w:pPr>
      <w:r w:rsidRPr="00864FFE">
        <w:rPr>
          <w:color w:val="auto"/>
          <w:lang w:val="sr-Cyrl-RS"/>
        </w:rPr>
        <w:t>Сеча шума је најзначајнији индикатор шумарства као привредног сектора, али истовремено и индикатор антропогеног притиска је сеча шума. У току 2017. године у шумама Србије посечено је око 3.217.343 m</w:t>
      </w:r>
      <w:r w:rsidRPr="00864FFE">
        <w:rPr>
          <w:color w:val="auto"/>
          <w:vertAlign w:val="superscript"/>
          <w:lang w:val="sr-Cyrl-RS"/>
        </w:rPr>
        <w:t xml:space="preserve">3 </w:t>
      </w:r>
      <w:r w:rsidRPr="00864FFE">
        <w:rPr>
          <w:color w:val="auto"/>
          <w:lang w:val="sr-Cyrl-RS"/>
        </w:rPr>
        <w:t>дрвета. У односу на 2016. годину сеча је повећана за око 2%, док је у односу на 2007. годину када је забележена најмања сеча, повећање за 46%. Треба напоменути да се, према подацима FAO/TCP/YUG/3201 пројекта из 2011. године, као и UNECE извештаја, наводи да је укупан износ посечене дрвне запремине у Србији у 2012. години 6 099 милиона m</w:t>
      </w:r>
      <w:r w:rsidRPr="00864FFE">
        <w:rPr>
          <w:color w:val="auto"/>
          <w:vertAlign w:val="superscript"/>
          <w:lang w:val="sr-Cyrl-RS"/>
        </w:rPr>
        <w:t>3</w:t>
      </w:r>
      <w:r w:rsidRPr="00864FFE">
        <w:rPr>
          <w:color w:val="auto"/>
          <w:lang w:val="sr-Cyrl-RS"/>
        </w:rPr>
        <w:t xml:space="preserve"> (укључивши и сечу ван шуме у износу од 1 441 милиона m</w:t>
      </w:r>
      <w:r w:rsidRPr="00864FFE">
        <w:rPr>
          <w:color w:val="auto"/>
          <w:vertAlign w:val="superscript"/>
          <w:lang w:val="sr-Cyrl-RS"/>
        </w:rPr>
        <w:t>3</w:t>
      </w:r>
      <w:r w:rsidRPr="00864FFE">
        <w:rPr>
          <w:color w:val="auto"/>
          <w:lang w:val="sr-Cyrl-RS"/>
        </w:rPr>
        <w:t>).</w:t>
      </w:r>
      <w:r w:rsidRPr="00864FFE">
        <w:rPr>
          <w:color w:val="auto"/>
        </w:rPr>
        <w:t xml:space="preserve"> (</w:t>
      </w:r>
      <w:hyperlink w:anchor="Слика123" w:history="1">
        <w:r w:rsidR="004C10BC">
          <w:rPr>
            <w:rStyle w:val="Hyperlink"/>
            <w:color w:val="auto"/>
            <w:u w:val="none"/>
            <w:lang w:val="sr-Cyrl-CS"/>
          </w:rPr>
          <w:t>Слика</w:t>
        </w:r>
        <w:r w:rsidRPr="00864FFE">
          <w:rPr>
            <w:rStyle w:val="Hyperlink"/>
            <w:color w:val="auto"/>
            <w:u w:val="none"/>
            <w:lang w:val="sr-Cyrl-CS"/>
          </w:rPr>
          <w:t>123</w:t>
        </w:r>
      </w:hyperlink>
      <w:r w:rsidRPr="00864FFE">
        <w:rPr>
          <w:color w:val="auto"/>
          <w:lang w:val="sr-Cyrl-CS"/>
        </w:rPr>
        <w:t>)</w:t>
      </w:r>
    </w:p>
    <w:p w14:paraId="496938F4" w14:textId="77777777" w:rsidR="00864FFE" w:rsidRPr="00864FFE" w:rsidRDefault="00864FFE" w:rsidP="00864FFE">
      <w:pPr>
        <w:pStyle w:val="20111"/>
        <w:ind w:firstLine="720"/>
        <w:jc w:val="left"/>
        <w:rPr>
          <w:color w:val="auto"/>
          <w:sz w:val="24"/>
          <w:lang w:val="sr-Cyrl-RS" w:eastAsia="en-US"/>
        </w:rPr>
      </w:pPr>
      <w:r w:rsidRPr="00864FFE">
        <w:rPr>
          <w:color w:val="auto"/>
          <w:sz w:val="24"/>
          <w:lang w:val="sr-Cyrl-RS" w:eastAsia="en-US"/>
        </w:rPr>
        <w:t>Извор података: Републички завод за статистику</w:t>
      </w:r>
    </w:p>
    <w:p w14:paraId="49B46307" w14:textId="77777777" w:rsidR="00EA7086" w:rsidRPr="00987F8D" w:rsidRDefault="00EA7086" w:rsidP="00486194">
      <w:pPr>
        <w:rPr>
          <w:lang w:val="sr-Cyrl-RS"/>
        </w:rPr>
        <w:sectPr w:rsidR="00EA7086" w:rsidRPr="00987F8D" w:rsidSect="005D1E66">
          <w:pgSz w:w="11906" w:h="16838"/>
          <w:pgMar w:top="1417" w:right="1417" w:bottom="1417" w:left="1417" w:header="708" w:footer="708" w:gutter="0"/>
          <w:cols w:space="708"/>
          <w:docGrid w:linePitch="360"/>
        </w:sectPr>
      </w:pPr>
    </w:p>
    <w:p w14:paraId="2847D01F" w14:textId="77777777" w:rsidR="00BD1DC2" w:rsidRPr="00864FFE" w:rsidRDefault="00174AA9" w:rsidP="00C10F6C">
      <w:pPr>
        <w:pStyle w:val="Heading2"/>
        <w:rPr>
          <w:rStyle w:val="StyleBold"/>
          <w:bCs/>
          <w:color w:val="auto"/>
          <w:szCs w:val="24"/>
          <w:lang w:val="sr-Cyrl-RS"/>
        </w:rPr>
      </w:pPr>
      <w:bookmarkStart w:id="959" w:name="_Toc421480993"/>
      <w:bookmarkStart w:id="960" w:name="_Toc421481144"/>
      <w:bookmarkStart w:id="961" w:name="_Toc421632990"/>
      <w:bookmarkStart w:id="962" w:name="_Toc421779494"/>
      <w:bookmarkStart w:id="963" w:name="_Toc524077850"/>
      <w:r w:rsidRPr="00864FFE">
        <w:rPr>
          <w:color w:val="auto"/>
          <w:lang w:val="sr-Cyrl-RS"/>
        </w:rPr>
        <w:lastRenderedPageBreak/>
        <w:t>10.</w:t>
      </w:r>
      <w:r w:rsidR="000F73E8" w:rsidRPr="00864FFE">
        <w:rPr>
          <w:color w:val="auto"/>
          <w:lang w:val="sr-Cyrl-RS"/>
        </w:rPr>
        <w:t>7</w:t>
      </w:r>
      <w:r w:rsidRPr="00864FFE">
        <w:rPr>
          <w:color w:val="auto"/>
          <w:lang w:val="sr-Cyrl-RS"/>
        </w:rPr>
        <w:t>.</w:t>
      </w:r>
      <w:r w:rsidR="00200F4A" w:rsidRPr="00864FFE">
        <w:rPr>
          <w:color w:val="auto"/>
          <w:lang w:val="sr-Cyrl-RS"/>
        </w:rPr>
        <w:t xml:space="preserve"> </w:t>
      </w:r>
      <w:r w:rsidR="00BD1DC2" w:rsidRPr="00864FFE">
        <w:rPr>
          <w:color w:val="auto"/>
          <w:lang w:val="sr-Cyrl-RS"/>
        </w:rPr>
        <w:t>Пошумљавање</w:t>
      </w:r>
      <w:r w:rsidR="00BA1677" w:rsidRPr="00864FFE">
        <w:rPr>
          <w:color w:val="auto"/>
          <w:lang w:val="sr-Cyrl-RS"/>
        </w:rPr>
        <w:t xml:space="preserve"> </w:t>
      </w:r>
      <w:r w:rsidR="00BD1DC2" w:rsidRPr="00864FFE">
        <w:rPr>
          <w:color w:val="auto"/>
          <w:lang w:val="sr-Cyrl-RS"/>
        </w:rPr>
        <w:t>(</w:t>
      </w:r>
      <w:r w:rsidR="00BA1677" w:rsidRPr="00864FFE">
        <w:rPr>
          <w:color w:val="auto"/>
          <w:lang w:val="sr-Cyrl-RS"/>
        </w:rPr>
        <w:t>Р</w:t>
      </w:r>
      <w:r w:rsidR="00BD1DC2" w:rsidRPr="00864FFE">
        <w:rPr>
          <w:color w:val="auto"/>
          <w:lang w:val="sr-Cyrl-RS"/>
        </w:rPr>
        <w:t>)</w:t>
      </w:r>
      <w:bookmarkEnd w:id="959"/>
      <w:bookmarkEnd w:id="960"/>
      <w:bookmarkEnd w:id="961"/>
      <w:bookmarkEnd w:id="962"/>
      <w:bookmarkEnd w:id="963"/>
    </w:p>
    <w:p w14:paraId="4A23F38C" w14:textId="77777777" w:rsidR="00864FFE" w:rsidRPr="00987F8D" w:rsidRDefault="00864FFE" w:rsidP="00864FFE">
      <w:pPr>
        <w:pStyle w:val="20111"/>
        <w:ind w:firstLine="426"/>
        <w:jc w:val="left"/>
        <w:rPr>
          <w:sz w:val="24"/>
          <w:lang w:val="sr-Cyrl-RS" w:eastAsia="en-US"/>
        </w:rPr>
      </w:pPr>
      <w:r w:rsidRPr="00987F8D">
        <w:rPr>
          <w:sz w:val="24"/>
          <w:lang w:val="sr-Cyrl-RS" w:eastAsia="en-US"/>
        </w:rPr>
        <w:t xml:space="preserve">Кључне поруке: </w:t>
      </w:r>
    </w:p>
    <w:p w14:paraId="60432D15" w14:textId="5213C468" w:rsidR="00864FFE" w:rsidRPr="00987F8D" w:rsidRDefault="00C76C66" w:rsidP="00316656">
      <w:pPr>
        <w:numPr>
          <w:ilvl w:val="0"/>
          <w:numId w:val="96"/>
        </w:numPr>
        <w:spacing w:after="120"/>
        <w:ind w:left="714" w:hanging="357"/>
        <w:jc w:val="both"/>
        <w:rPr>
          <w:b/>
          <w:lang w:val="sr-Cyrl-RS"/>
        </w:rPr>
      </w:pPr>
      <w:r>
        <w:rPr>
          <w:lang w:val="sr-Cyrl-RS"/>
        </w:rPr>
        <w:t>т</w:t>
      </w:r>
      <w:r w:rsidR="00864FFE" w:rsidRPr="00987F8D">
        <w:rPr>
          <w:lang w:val="sr-Cyrl-RS"/>
        </w:rPr>
        <w:t>оком 2017. године у Србији је пошумљено око 1984 ha шумског земљишта.</w:t>
      </w:r>
    </w:p>
    <w:p w14:paraId="0F556A0E" w14:textId="77777777" w:rsidR="00864FFE" w:rsidRDefault="00864FFE" w:rsidP="002A13C1">
      <w:pPr>
        <w:rPr>
          <w:lang w:val="sr-Cyrl-RS"/>
        </w:rPr>
      </w:pPr>
    </w:p>
    <w:p w14:paraId="0C2555B3" w14:textId="77777777" w:rsidR="00864FFE" w:rsidRPr="00987F8D" w:rsidRDefault="00864FFE" w:rsidP="00864FFE">
      <w:pPr>
        <w:ind w:firstLine="426"/>
        <w:rPr>
          <w:lang w:val="sr-Cyrl-RS"/>
        </w:rPr>
      </w:pPr>
      <w:r w:rsidRPr="00987F8D">
        <w:rPr>
          <w:lang w:val="sr-Cyrl-RS"/>
        </w:rPr>
        <w:t>Индикатор представља површину пошумљеног шумског земљишта.</w:t>
      </w:r>
    </w:p>
    <w:p w14:paraId="3AE3D050" w14:textId="77777777" w:rsidR="00864FFE" w:rsidRDefault="00864FFE"/>
    <w:tbl>
      <w:tblPr>
        <w:tblW w:w="0" w:type="auto"/>
        <w:tblLook w:val="01E0" w:firstRow="1" w:lastRow="1" w:firstColumn="1" w:lastColumn="1" w:noHBand="0" w:noVBand="0"/>
      </w:tblPr>
      <w:tblGrid>
        <w:gridCol w:w="9288"/>
      </w:tblGrid>
      <w:tr w:rsidR="00B6746F" w:rsidRPr="00987F8D" w14:paraId="5250050E" w14:textId="77777777" w:rsidTr="00864FFE">
        <w:trPr>
          <w:trHeight w:val="1697"/>
        </w:trPr>
        <w:tc>
          <w:tcPr>
            <w:tcW w:w="9288" w:type="dxa"/>
          </w:tcPr>
          <w:p w14:paraId="01486B7B" w14:textId="77777777" w:rsidR="00B6746F" w:rsidRPr="00987F8D" w:rsidRDefault="00DF50E6" w:rsidP="009207B5">
            <w:pPr>
              <w:pStyle w:val="Default"/>
              <w:spacing w:before="120" w:after="120"/>
              <w:jc w:val="center"/>
              <w:rPr>
                <w:lang w:val="sr-Cyrl-RS"/>
              </w:rPr>
            </w:pPr>
            <w:bookmarkStart w:id="964" w:name="Слика124"/>
            <w:r w:rsidRPr="009A65F5">
              <w:rPr>
                <w:noProof/>
              </w:rPr>
              <w:drawing>
                <wp:inline distT="0" distB="0" distL="0" distR="0" wp14:anchorId="5FDA39D5" wp14:editId="51E9780B">
                  <wp:extent cx="5764377" cy="2926080"/>
                  <wp:effectExtent l="0" t="0" r="8255"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3279" b="3041"/>
                          <a:stretch/>
                        </pic:blipFill>
                        <pic:spPr bwMode="auto">
                          <a:xfrm>
                            <a:off x="0" y="0"/>
                            <a:ext cx="5764530" cy="2926158"/>
                          </a:xfrm>
                          <a:prstGeom prst="rect">
                            <a:avLst/>
                          </a:prstGeom>
                          <a:noFill/>
                          <a:ln>
                            <a:noFill/>
                          </a:ln>
                          <a:extLst>
                            <a:ext uri="{53640926-AAD7-44D8-BBD7-CCE9431645EC}">
                              <a14:shadowObscured xmlns:a14="http://schemas.microsoft.com/office/drawing/2010/main"/>
                            </a:ext>
                          </a:extLst>
                        </pic:spPr>
                      </pic:pic>
                    </a:graphicData>
                  </a:graphic>
                </wp:inline>
              </w:drawing>
            </w:r>
            <w:bookmarkEnd w:id="964"/>
          </w:p>
        </w:tc>
      </w:tr>
      <w:tr w:rsidR="009207B5" w:rsidRPr="00987F8D" w14:paraId="186548D9" w14:textId="77777777" w:rsidTr="00864FFE">
        <w:trPr>
          <w:trHeight w:val="418"/>
        </w:trPr>
        <w:tc>
          <w:tcPr>
            <w:tcW w:w="9288" w:type="dxa"/>
          </w:tcPr>
          <w:p w14:paraId="62DECCD7" w14:textId="09904530" w:rsidR="009207B5" w:rsidRPr="00987F8D" w:rsidRDefault="004C10BC" w:rsidP="009207B5">
            <w:pPr>
              <w:pStyle w:val="Default"/>
              <w:spacing w:before="120" w:after="120"/>
              <w:jc w:val="center"/>
              <w:rPr>
                <w:lang w:val="sr-Cyrl-RS"/>
              </w:rPr>
            </w:pPr>
            <w:r>
              <w:rPr>
                <w:lang w:val="sr-Cyrl-RS"/>
              </w:rPr>
              <w:t>Слика</w:t>
            </w:r>
            <w:r w:rsidR="009207B5" w:rsidRPr="00987F8D">
              <w:rPr>
                <w:lang w:val="sr-Cyrl-RS"/>
              </w:rPr>
              <w:t xml:space="preserve"> </w:t>
            </w:r>
            <w:r w:rsidR="009207B5" w:rsidRPr="00987F8D">
              <w:rPr>
                <w:lang w:val="sr-Cyrl-RS"/>
              </w:rPr>
              <w:fldChar w:fldCharType="begin"/>
            </w:r>
            <w:r w:rsidR="009207B5" w:rsidRPr="00987F8D">
              <w:rPr>
                <w:lang w:val="sr-Cyrl-RS"/>
              </w:rPr>
              <w:instrText xml:space="preserve"> SEQ Слика \* ARABIC </w:instrText>
            </w:r>
            <w:r w:rsidR="009207B5" w:rsidRPr="00987F8D">
              <w:rPr>
                <w:lang w:val="sr-Cyrl-RS"/>
              </w:rPr>
              <w:fldChar w:fldCharType="separate"/>
            </w:r>
            <w:r w:rsidR="008C5D31">
              <w:rPr>
                <w:noProof/>
                <w:lang w:val="sr-Cyrl-RS"/>
              </w:rPr>
              <w:t>124</w:t>
            </w:r>
            <w:r w:rsidR="009207B5" w:rsidRPr="00987F8D">
              <w:rPr>
                <w:lang w:val="sr-Cyrl-RS"/>
              </w:rPr>
              <w:fldChar w:fldCharType="end"/>
            </w:r>
            <w:r w:rsidR="009207B5" w:rsidRPr="00987F8D">
              <w:rPr>
                <w:lang w:val="sr-Cyrl-RS"/>
              </w:rPr>
              <w:t>.</w:t>
            </w:r>
            <w:r w:rsidR="009207B5" w:rsidRPr="00987F8D">
              <w:rPr>
                <w:noProof/>
                <w:lang w:val="sr-Cyrl-RS"/>
              </w:rPr>
              <w:t xml:space="preserve"> Пошумљавање у Републици Србији</w:t>
            </w:r>
          </w:p>
        </w:tc>
      </w:tr>
    </w:tbl>
    <w:p w14:paraId="2F644AC3" w14:textId="77777777" w:rsidR="00864FFE" w:rsidRDefault="00864FFE"/>
    <w:p w14:paraId="7BDD537D" w14:textId="77777777" w:rsidR="00864FFE" w:rsidRPr="00864FFE" w:rsidRDefault="00864FFE" w:rsidP="00864FFE">
      <w:pPr>
        <w:spacing w:before="120" w:after="120"/>
        <w:jc w:val="both"/>
        <w:rPr>
          <w:lang w:val="sr-Cyrl-RS"/>
        </w:rPr>
      </w:pPr>
      <w:r w:rsidRPr="00864FFE">
        <w:rPr>
          <w:lang w:val="sr-Cyrl-RS"/>
        </w:rPr>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14:paraId="74D8D0B4" w14:textId="648D2E48" w:rsidR="00864FFE" w:rsidRPr="00864FFE" w:rsidRDefault="00864FFE" w:rsidP="00864FFE">
      <w:pPr>
        <w:pStyle w:val="Default"/>
        <w:spacing w:before="120" w:after="120"/>
        <w:jc w:val="both"/>
        <w:rPr>
          <w:color w:val="auto"/>
          <w:lang w:val="sr-Cyrl-CS"/>
        </w:rPr>
      </w:pPr>
      <w:r w:rsidRPr="00864FFE">
        <w:rPr>
          <w:color w:val="auto"/>
          <w:lang w:val="sr-Cyrl-RS"/>
        </w:rPr>
        <w:t>Током 2017. године у Србији је пошумљено око 1984 ha шумског земљишта, што је за око 55% више него у претходној години. Пошумљено је 654 ha четинара и 1330 ha лишћара.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10 000 ha.</w:t>
      </w:r>
      <w:r w:rsidRPr="00864FFE">
        <w:rPr>
          <w:color w:val="auto"/>
        </w:rPr>
        <w:t xml:space="preserve"> (</w:t>
      </w:r>
      <w:hyperlink w:anchor="Слика124" w:history="1">
        <w:r w:rsidR="004C10BC">
          <w:rPr>
            <w:rStyle w:val="Hyperlink"/>
            <w:color w:val="auto"/>
            <w:u w:val="none"/>
            <w:lang w:val="sr-Cyrl-CS"/>
          </w:rPr>
          <w:t>Слика</w:t>
        </w:r>
        <w:r w:rsidRPr="00864FFE">
          <w:rPr>
            <w:rStyle w:val="Hyperlink"/>
            <w:color w:val="auto"/>
            <w:u w:val="none"/>
            <w:lang w:val="sr-Cyrl-CS"/>
          </w:rPr>
          <w:t>124</w:t>
        </w:r>
      </w:hyperlink>
      <w:r w:rsidRPr="00864FFE">
        <w:rPr>
          <w:color w:val="auto"/>
          <w:lang w:val="sr-Cyrl-CS"/>
        </w:rPr>
        <w:t>)</w:t>
      </w:r>
    </w:p>
    <w:p w14:paraId="1E9F5014" w14:textId="77777777" w:rsidR="00864FFE" w:rsidRPr="00864FFE" w:rsidRDefault="00864FFE" w:rsidP="00864FFE">
      <w:pPr>
        <w:pStyle w:val="20111"/>
        <w:jc w:val="left"/>
        <w:rPr>
          <w:b/>
          <w:color w:val="auto"/>
          <w:sz w:val="24"/>
          <w:lang w:val="sr-Cyrl-RS" w:eastAsia="en-US"/>
        </w:rPr>
      </w:pPr>
      <w:r w:rsidRPr="00864FFE">
        <w:rPr>
          <w:color w:val="auto"/>
          <w:sz w:val="24"/>
          <w:lang w:val="sr-Cyrl-RS" w:eastAsia="en-US"/>
        </w:rPr>
        <w:t>Извор података: Републички завод за статистику</w:t>
      </w:r>
    </w:p>
    <w:p w14:paraId="0A07CE7F" w14:textId="77777777" w:rsidR="00BD1DC2" w:rsidRPr="0082487B" w:rsidRDefault="00BD1DC2" w:rsidP="00486194">
      <w:pPr>
        <w:sectPr w:rsidR="00BD1DC2" w:rsidRPr="0082487B" w:rsidSect="005D1E66">
          <w:pgSz w:w="11906" w:h="16838"/>
          <w:pgMar w:top="1417" w:right="1417" w:bottom="1417" w:left="1417" w:header="708" w:footer="708" w:gutter="0"/>
          <w:cols w:space="708"/>
          <w:docGrid w:linePitch="360"/>
        </w:sectPr>
      </w:pPr>
    </w:p>
    <w:p w14:paraId="68898639" w14:textId="77777777" w:rsidR="008A3E0A" w:rsidRPr="00864FFE" w:rsidRDefault="00B21851" w:rsidP="008A3E0A">
      <w:pPr>
        <w:pStyle w:val="Heading1"/>
        <w:rPr>
          <w:color w:val="auto"/>
          <w:lang w:val="sr-Cyrl-RS"/>
        </w:rPr>
      </w:pPr>
      <w:bookmarkStart w:id="965" w:name="_Toc345578724"/>
      <w:bookmarkStart w:id="966" w:name="_Toc360453188"/>
      <w:bookmarkStart w:id="967" w:name="_Toc360523992"/>
      <w:bookmarkStart w:id="968" w:name="_Toc360535570"/>
      <w:bookmarkStart w:id="969" w:name="_Toc360607168"/>
      <w:bookmarkStart w:id="970" w:name="_Toc360774569"/>
      <w:bookmarkStart w:id="971" w:name="_Toc360774842"/>
      <w:bookmarkStart w:id="972" w:name="_Toc360785137"/>
      <w:bookmarkStart w:id="973" w:name="_Toc360792701"/>
      <w:bookmarkStart w:id="974" w:name="_Toc360803018"/>
      <w:bookmarkStart w:id="975" w:name="_Toc361229590"/>
      <w:bookmarkStart w:id="976" w:name="_Toc361229745"/>
      <w:bookmarkStart w:id="977" w:name="_Toc361230336"/>
      <w:bookmarkStart w:id="978" w:name="_Toc361234276"/>
      <w:bookmarkStart w:id="979" w:name="_Toc361235287"/>
      <w:bookmarkStart w:id="980" w:name="_Toc361307738"/>
      <w:bookmarkStart w:id="981" w:name="_Toc363720499"/>
      <w:bookmarkStart w:id="982" w:name="_Toc373419400"/>
      <w:bookmarkStart w:id="983" w:name="_Toc373482619"/>
      <w:bookmarkStart w:id="984" w:name="_Toc373484876"/>
      <w:bookmarkStart w:id="985" w:name="_Toc394059703"/>
      <w:bookmarkStart w:id="986" w:name="_Toc394059819"/>
      <w:bookmarkStart w:id="987" w:name="_Toc394059943"/>
      <w:bookmarkStart w:id="988" w:name="_Toc394061325"/>
      <w:bookmarkStart w:id="989" w:name="_Toc399847057"/>
      <w:bookmarkStart w:id="990" w:name="_Toc400622667"/>
      <w:bookmarkStart w:id="991" w:name="_Toc400622782"/>
      <w:bookmarkStart w:id="992" w:name="_Toc421480994"/>
      <w:bookmarkStart w:id="993" w:name="_Toc421481145"/>
      <w:bookmarkStart w:id="994" w:name="_Toc421632991"/>
      <w:bookmarkStart w:id="995" w:name="_Toc421779495"/>
      <w:bookmarkStart w:id="996" w:name="_Toc524077851"/>
      <w:bookmarkStart w:id="997" w:name="_Toc307480486"/>
      <w:bookmarkStart w:id="998" w:name="_Toc360453199"/>
      <w:bookmarkStart w:id="999" w:name="_Toc360524003"/>
      <w:bookmarkStart w:id="1000" w:name="_Toc360535581"/>
      <w:bookmarkStart w:id="1001" w:name="_Toc360607179"/>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r w:rsidRPr="00864FFE">
        <w:rPr>
          <w:color w:val="auto"/>
          <w:lang w:val="sr-Cyrl-RS"/>
        </w:rPr>
        <w:lastRenderedPageBreak/>
        <w:t>11</w:t>
      </w:r>
      <w:r w:rsidR="008A3E0A" w:rsidRPr="00864FFE">
        <w:rPr>
          <w:color w:val="auto"/>
          <w:lang w:val="sr-Cyrl-RS"/>
        </w:rPr>
        <w:t>. ПРИВРЕДНИ И ДРУШТВЕНИ ПОТЕНЦИЈАЛИ И АКТИВНОСТИ</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p>
    <w:p w14:paraId="7EEF195C" w14:textId="77777777" w:rsidR="00040A0E" w:rsidRPr="00864FFE" w:rsidRDefault="00040A0E" w:rsidP="00040A0E">
      <w:pPr>
        <w:pStyle w:val="Heading2"/>
        <w:rPr>
          <w:noProof/>
          <w:color w:val="auto"/>
          <w:lang w:val="sr-Cyrl-RS"/>
        </w:rPr>
      </w:pPr>
      <w:bookmarkStart w:id="1002" w:name="_Toc421480995"/>
      <w:bookmarkStart w:id="1003" w:name="_Toc421481146"/>
      <w:bookmarkStart w:id="1004" w:name="_Toc421632992"/>
      <w:bookmarkStart w:id="1005" w:name="_Toc421779496"/>
      <w:bookmarkStart w:id="1006" w:name="_Toc524077852"/>
      <w:r w:rsidRPr="00864FFE">
        <w:rPr>
          <w:noProof/>
          <w:color w:val="auto"/>
          <w:lang w:val="sr-Cyrl-RS"/>
        </w:rPr>
        <w:t>11.1.</w:t>
      </w:r>
      <w:r w:rsidR="00200F4A" w:rsidRPr="00864FFE">
        <w:rPr>
          <w:noProof/>
          <w:color w:val="auto"/>
          <w:lang w:val="sr-Cyrl-RS"/>
        </w:rPr>
        <w:t xml:space="preserve"> </w:t>
      </w:r>
      <w:r w:rsidRPr="00864FFE">
        <w:rPr>
          <w:noProof/>
          <w:color w:val="auto"/>
          <w:lang w:val="sr-Cyrl-RS"/>
        </w:rPr>
        <w:t>И</w:t>
      </w:r>
      <w:r w:rsidR="008A7357" w:rsidRPr="00864FFE">
        <w:rPr>
          <w:noProof/>
          <w:color w:val="auto"/>
          <w:lang w:val="sr-Cyrl-RS"/>
        </w:rPr>
        <w:t>ндустрија</w:t>
      </w:r>
      <w:bookmarkEnd w:id="1002"/>
      <w:bookmarkEnd w:id="1003"/>
      <w:bookmarkEnd w:id="1004"/>
      <w:bookmarkEnd w:id="1005"/>
      <w:bookmarkEnd w:id="1006"/>
      <w:r w:rsidR="00BA1677" w:rsidRPr="00864FFE">
        <w:rPr>
          <w:noProof/>
          <w:color w:val="auto"/>
          <w:lang w:val="sr-Cyrl-RS"/>
        </w:rPr>
        <w:t xml:space="preserve"> </w:t>
      </w:r>
    </w:p>
    <w:p w14:paraId="35ACEAC3" w14:textId="77777777" w:rsidR="00040A0E" w:rsidRPr="00864FFE" w:rsidRDefault="00040A0E" w:rsidP="00040A0E">
      <w:pPr>
        <w:pStyle w:val="Heading3"/>
        <w:rPr>
          <w:rFonts w:eastAsia="TimesNewRomanPSMT"/>
          <w:noProof/>
          <w:color w:val="auto"/>
          <w:lang w:val="sr-Cyrl-RS"/>
        </w:rPr>
      </w:pPr>
      <w:bookmarkStart w:id="1007" w:name="_Toc421480996"/>
      <w:bookmarkStart w:id="1008" w:name="_Toc421481147"/>
      <w:bookmarkStart w:id="1009" w:name="_Toc421632993"/>
      <w:bookmarkStart w:id="1010" w:name="_Toc421779497"/>
      <w:bookmarkStart w:id="1011" w:name="_Toc524077853"/>
      <w:r w:rsidRPr="00864FFE">
        <w:rPr>
          <w:rFonts w:eastAsia="TimesNewRomanPSMT"/>
          <w:noProof/>
          <w:color w:val="auto"/>
          <w:lang w:val="sr-Cyrl-RS"/>
        </w:rPr>
        <w:t>11.1.1.</w:t>
      </w:r>
      <w:r w:rsidR="00200F4A" w:rsidRPr="00864FFE">
        <w:rPr>
          <w:rFonts w:eastAsia="TimesNewRomanPSMT"/>
          <w:noProof/>
          <w:color w:val="auto"/>
          <w:lang w:val="sr-Cyrl-RS"/>
        </w:rPr>
        <w:t xml:space="preserve"> </w:t>
      </w:r>
      <w:r w:rsidRPr="00864FFE">
        <w:rPr>
          <w:rFonts w:eastAsia="TimesNewRomanPSMT"/>
          <w:noProof/>
          <w:color w:val="auto"/>
          <w:lang w:val="sr-Cyrl-RS"/>
        </w:rPr>
        <w:t>Број предузећа са ISO 14001</w:t>
      </w:r>
      <w:r w:rsidR="005773F1" w:rsidRPr="00864FFE">
        <w:rPr>
          <w:rFonts w:eastAsia="TimesNewRomanPSMT"/>
          <w:noProof/>
          <w:color w:val="auto"/>
          <w:lang w:val="sr-Cyrl-RS"/>
        </w:rPr>
        <w:t xml:space="preserve"> и EMAS сертификатима</w:t>
      </w:r>
      <w:r w:rsidRPr="00864FFE">
        <w:rPr>
          <w:rFonts w:eastAsia="TimesNewRomanPSMT"/>
          <w:noProof/>
          <w:color w:val="auto"/>
          <w:lang w:val="sr-Cyrl-RS"/>
        </w:rPr>
        <w:t xml:space="preserve"> (Р)</w:t>
      </w:r>
      <w:bookmarkEnd w:id="1007"/>
      <w:bookmarkEnd w:id="1008"/>
      <w:bookmarkEnd w:id="1009"/>
      <w:bookmarkEnd w:id="1010"/>
      <w:bookmarkEnd w:id="1011"/>
    </w:p>
    <w:p w14:paraId="5D5058DF" w14:textId="77777777" w:rsidR="001A0590" w:rsidRPr="001A0590" w:rsidRDefault="001A0590" w:rsidP="001A0590">
      <w:pPr>
        <w:spacing w:before="120" w:after="120"/>
        <w:ind w:firstLine="426"/>
        <w:rPr>
          <w:noProof/>
          <w:lang w:val="sr-Cyrl-RS" w:eastAsia="x-none"/>
        </w:rPr>
      </w:pPr>
      <w:r w:rsidRPr="001A0590">
        <w:rPr>
          <w:noProof/>
          <w:lang w:val="sr-Cyrl-RS" w:eastAsia="x-none"/>
        </w:rPr>
        <w:t xml:space="preserve">Кључне поруке: </w:t>
      </w:r>
    </w:p>
    <w:p w14:paraId="6E6E4CE2" w14:textId="439E0221" w:rsidR="001A0590" w:rsidRPr="001A0590" w:rsidRDefault="00C76C66" w:rsidP="00316656">
      <w:pPr>
        <w:numPr>
          <w:ilvl w:val="0"/>
          <w:numId w:val="46"/>
        </w:numPr>
        <w:spacing w:after="120"/>
        <w:ind w:left="714" w:hanging="357"/>
        <w:jc w:val="both"/>
        <w:rPr>
          <w:noProof/>
          <w:lang w:val="sr-Cyrl-RS"/>
        </w:rPr>
      </w:pPr>
      <w:r>
        <w:rPr>
          <w:noProof/>
          <w:lang w:val="sr-Cyrl-RS"/>
        </w:rPr>
        <w:t>у</w:t>
      </w:r>
      <w:r w:rsidR="001A0590" w:rsidRPr="001A0590">
        <w:rPr>
          <w:noProof/>
          <w:lang w:val="sr-Cyrl-RS"/>
        </w:rPr>
        <w:t xml:space="preserve"> 2016. години 1.139 предузећа имало је важеће ISO 14001 сертификате, што је 1,7% више у односу на 2015. годину;</w:t>
      </w:r>
    </w:p>
    <w:p w14:paraId="18886D32" w14:textId="53FDE8C7" w:rsidR="001A0590" w:rsidRPr="001A0590" w:rsidRDefault="00C76C66" w:rsidP="00316656">
      <w:pPr>
        <w:numPr>
          <w:ilvl w:val="0"/>
          <w:numId w:val="46"/>
        </w:numPr>
        <w:spacing w:after="120"/>
        <w:ind w:left="714" w:hanging="357"/>
        <w:jc w:val="both"/>
        <w:rPr>
          <w:lang w:val="sr-Cyrl-RS"/>
        </w:rPr>
      </w:pPr>
      <w:r>
        <w:rPr>
          <w:noProof/>
          <w:lang w:val="sr-Cyrl-RS"/>
        </w:rPr>
        <w:t>п</w:t>
      </w:r>
      <w:r w:rsidR="001A0590" w:rsidRPr="001A0590">
        <w:rPr>
          <w:noProof/>
          <w:lang w:val="sr-Cyrl-RS"/>
        </w:rPr>
        <w:t>отпуна примена EMAS система могућа је само од момента пуноправног чланства у ЕУ.</w:t>
      </w:r>
    </w:p>
    <w:p w14:paraId="44D1CAA4" w14:textId="77777777" w:rsidR="001A0590" w:rsidRPr="001A0590" w:rsidRDefault="001A0590" w:rsidP="001A0590">
      <w:pPr>
        <w:spacing w:after="120"/>
        <w:ind w:firstLine="426"/>
        <w:jc w:val="both"/>
        <w:rPr>
          <w:noProof/>
          <w:lang w:val="sr-Cyrl-RS"/>
        </w:rPr>
      </w:pPr>
      <w:r w:rsidRPr="001A0590">
        <w:rPr>
          <w:noProof/>
          <w:lang w:val="sr-Cyrl-RS"/>
        </w:rPr>
        <w:t xml:space="preserve">Међународни стандард ISO 14001 дефинише захтеве за управљање заштитом животне средине и тичe се систeмa мeнaџмeнтa у oргaнизaциjи, односно целог процеса производње, a нe прoизвoдa. Сертификација ISO 14001 је промовисана као добровољна мера. </w:t>
      </w:r>
    </w:p>
    <w:p w14:paraId="3F57C740" w14:textId="77777777" w:rsidR="001A0590" w:rsidRPr="001A0590" w:rsidRDefault="001A0590" w:rsidP="001A0590">
      <w:pPr>
        <w:pStyle w:val="2011"/>
        <w:ind w:firstLine="426"/>
        <w:rPr>
          <w:rFonts w:eastAsia="TimesNewRomanPSMT"/>
          <w:noProof/>
          <w:color w:val="auto"/>
        </w:rPr>
      </w:pPr>
      <w:r w:rsidRPr="001A0590">
        <w:rPr>
          <w:rFonts w:ascii="Times New Roman" w:hAnsi="Times New Roman"/>
          <w:noProof/>
          <w:color w:val="auto"/>
          <w:sz w:val="24"/>
          <w:szCs w:val="24"/>
        </w:rPr>
        <w:t>EMAS (Eco-Management and Audit Scheme)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сaдржи у сeби свe зaхтeвe ISO 14001 стaндaрдa, кao и дoдaтнe зaхтeвe.</w:t>
      </w:r>
    </w:p>
    <w:p w14:paraId="797311BE" w14:textId="77777777" w:rsidR="00864FFE" w:rsidRDefault="00864FFE"/>
    <w:tbl>
      <w:tblPr>
        <w:tblW w:w="0" w:type="auto"/>
        <w:tblLook w:val="01E0" w:firstRow="1" w:lastRow="1" w:firstColumn="1" w:lastColumn="1" w:noHBand="0" w:noVBand="0"/>
      </w:tblPr>
      <w:tblGrid>
        <w:gridCol w:w="9854"/>
      </w:tblGrid>
      <w:tr w:rsidR="00B43C03" w:rsidRPr="00987F8D" w14:paraId="074C025B" w14:textId="77777777" w:rsidTr="001A0590">
        <w:trPr>
          <w:trHeight w:val="3011"/>
        </w:trPr>
        <w:tc>
          <w:tcPr>
            <w:tcW w:w="9854" w:type="dxa"/>
            <w:shd w:val="clear" w:color="auto" w:fill="auto"/>
            <w:vAlign w:val="bottom"/>
          </w:tcPr>
          <w:p w14:paraId="0DAB7FA1" w14:textId="03F93577" w:rsidR="00B43C03" w:rsidRPr="00987F8D" w:rsidRDefault="003E4728" w:rsidP="003E4728">
            <w:pPr>
              <w:spacing w:after="120"/>
              <w:jc w:val="center"/>
              <w:rPr>
                <w:lang w:val="sr-Cyrl-RS"/>
              </w:rPr>
            </w:pPr>
            <w:bookmarkStart w:id="1012" w:name="Слика125"/>
            <w:r w:rsidRPr="009A65F5">
              <w:rPr>
                <w:noProof/>
              </w:rPr>
              <w:drawing>
                <wp:inline distT="0" distB="0" distL="0" distR="0" wp14:anchorId="0A84DB05" wp14:editId="25D2F88E">
                  <wp:extent cx="5640309" cy="1769952"/>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839" t="5332" r="3553" b="2104"/>
                          <a:stretch/>
                        </pic:blipFill>
                        <pic:spPr bwMode="auto">
                          <a:xfrm>
                            <a:off x="0" y="0"/>
                            <a:ext cx="5650747" cy="1773227"/>
                          </a:xfrm>
                          <a:prstGeom prst="rect">
                            <a:avLst/>
                          </a:prstGeom>
                          <a:noFill/>
                          <a:ln>
                            <a:noFill/>
                          </a:ln>
                          <a:extLst>
                            <a:ext uri="{53640926-AAD7-44D8-BBD7-CCE9431645EC}">
                              <a14:shadowObscured xmlns:a14="http://schemas.microsoft.com/office/drawing/2010/main"/>
                            </a:ext>
                          </a:extLst>
                        </pic:spPr>
                      </pic:pic>
                    </a:graphicData>
                  </a:graphic>
                </wp:inline>
              </w:drawing>
            </w:r>
            <w:bookmarkEnd w:id="1012"/>
          </w:p>
        </w:tc>
      </w:tr>
      <w:tr w:rsidR="00350087" w:rsidRPr="00987F8D" w14:paraId="34E5AF30" w14:textId="77777777" w:rsidTr="001A0590">
        <w:trPr>
          <w:trHeight w:val="525"/>
        </w:trPr>
        <w:tc>
          <w:tcPr>
            <w:tcW w:w="9854" w:type="dxa"/>
            <w:shd w:val="clear" w:color="auto" w:fill="auto"/>
            <w:vAlign w:val="bottom"/>
          </w:tcPr>
          <w:p w14:paraId="0A031FC0" w14:textId="795F288A" w:rsidR="00350087" w:rsidRPr="00987F8D" w:rsidRDefault="004C10BC" w:rsidP="00350087">
            <w:pPr>
              <w:pStyle w:val="Caption"/>
              <w:rPr>
                <w:rFonts w:eastAsia="Arial-BoldMT"/>
                <w:b/>
                <w:bCs w:val="0"/>
                <w:sz w:val="24"/>
                <w:szCs w:val="24"/>
                <w:lang w:val="sr-Cyrl-RS"/>
              </w:rPr>
            </w:pPr>
            <w:r>
              <w:rPr>
                <w:sz w:val="24"/>
                <w:szCs w:val="24"/>
                <w:lang w:val="sr-Cyrl-RS"/>
              </w:rPr>
              <w:t>Слика</w:t>
            </w:r>
            <w:r w:rsidR="00530E72" w:rsidRPr="00987F8D">
              <w:rPr>
                <w:sz w:val="24"/>
                <w:szCs w:val="24"/>
                <w:lang w:val="sr-Cyrl-RS"/>
              </w:rPr>
              <w:t xml:space="preserve"> </w:t>
            </w:r>
            <w:r w:rsidR="00530E72" w:rsidRPr="00987F8D">
              <w:rPr>
                <w:sz w:val="24"/>
                <w:szCs w:val="24"/>
                <w:lang w:val="sr-Cyrl-RS"/>
              </w:rPr>
              <w:fldChar w:fldCharType="begin"/>
            </w:r>
            <w:r w:rsidR="00530E72" w:rsidRPr="00987F8D">
              <w:rPr>
                <w:sz w:val="24"/>
                <w:szCs w:val="24"/>
                <w:lang w:val="sr-Cyrl-RS"/>
              </w:rPr>
              <w:instrText xml:space="preserve"> SEQ Слика \* ARABIC </w:instrText>
            </w:r>
            <w:r w:rsidR="00530E72" w:rsidRPr="00987F8D">
              <w:rPr>
                <w:sz w:val="24"/>
                <w:szCs w:val="24"/>
                <w:lang w:val="sr-Cyrl-RS"/>
              </w:rPr>
              <w:fldChar w:fldCharType="separate"/>
            </w:r>
            <w:r w:rsidR="008C5D31">
              <w:rPr>
                <w:noProof/>
                <w:sz w:val="24"/>
                <w:szCs w:val="24"/>
                <w:lang w:val="sr-Cyrl-RS"/>
              </w:rPr>
              <w:t>125</w:t>
            </w:r>
            <w:r w:rsidR="00530E72" w:rsidRPr="00987F8D">
              <w:rPr>
                <w:sz w:val="24"/>
                <w:szCs w:val="24"/>
                <w:lang w:val="sr-Cyrl-RS"/>
              </w:rPr>
              <w:fldChar w:fldCharType="end"/>
            </w:r>
            <w:r w:rsidR="00530E72" w:rsidRPr="00987F8D">
              <w:rPr>
                <w:sz w:val="24"/>
                <w:szCs w:val="24"/>
                <w:lang w:val="sr-Cyrl-RS"/>
              </w:rPr>
              <w:t xml:space="preserve">. </w:t>
            </w:r>
            <w:r w:rsidR="00530E72" w:rsidRPr="00987F8D">
              <w:rPr>
                <w:noProof/>
                <w:sz w:val="24"/>
                <w:szCs w:val="24"/>
                <w:u w:color="C0C0C0"/>
                <w:lang w:val="sr-Cyrl-RS"/>
              </w:rPr>
              <w:t xml:space="preserve">Број </w:t>
            </w:r>
            <w:r w:rsidR="00530E72" w:rsidRPr="00987F8D">
              <w:rPr>
                <w:i/>
                <w:noProof/>
                <w:sz w:val="24"/>
                <w:szCs w:val="24"/>
                <w:u w:color="C0C0C0"/>
                <w:lang w:val="sr-Cyrl-RS"/>
              </w:rPr>
              <w:t>ISO 14001</w:t>
            </w:r>
            <w:r w:rsidR="00530E72" w:rsidRPr="00987F8D">
              <w:rPr>
                <w:noProof/>
                <w:sz w:val="24"/>
                <w:szCs w:val="24"/>
                <w:u w:color="C0C0C0"/>
                <w:lang w:val="sr-Cyrl-RS"/>
              </w:rPr>
              <w:t xml:space="preserve"> сертификата у Републици Србији</w:t>
            </w:r>
          </w:p>
        </w:tc>
      </w:tr>
    </w:tbl>
    <w:p w14:paraId="2A4CA993" w14:textId="3632B052" w:rsidR="001A0590" w:rsidRPr="001A0590" w:rsidRDefault="001A0590" w:rsidP="001A0590">
      <w:pPr>
        <w:spacing w:before="120" w:after="60"/>
        <w:ind w:firstLine="720"/>
        <w:jc w:val="both"/>
        <w:rPr>
          <w:noProof/>
          <w:lang w:val="sr-Cyrl-RS"/>
        </w:rPr>
      </w:pPr>
      <w:r w:rsidRPr="001A0590">
        <w:rPr>
          <w:noProof/>
          <w:lang w:val="sr-Cyrl-RS"/>
        </w:rPr>
        <w:t>Број ISO 14001 сертификата је у сталном порасту, а у 2016. години било је 1.139 важећих сертификата (</w:t>
      </w:r>
      <w:hyperlink w:anchor="Слика125" w:history="1">
        <w:r w:rsidR="004C10BC">
          <w:rPr>
            <w:rStyle w:val="Hyperlink"/>
            <w:noProof/>
            <w:color w:val="auto"/>
            <w:u w:val="none"/>
            <w:lang w:val="sr-Cyrl-RS"/>
          </w:rPr>
          <w:t>Слика</w:t>
        </w:r>
        <w:r w:rsidRPr="001A0590">
          <w:rPr>
            <w:rStyle w:val="Hyperlink"/>
            <w:noProof/>
            <w:color w:val="auto"/>
            <w:u w:val="none"/>
            <w:lang w:val="sr-Cyrl-RS"/>
          </w:rPr>
          <w:t xml:space="preserve"> 125</w:t>
        </w:r>
      </w:hyperlink>
      <w:r w:rsidRPr="001A0590">
        <w:rPr>
          <w:noProof/>
          <w:lang w:val="sr-Cyrl-RS"/>
        </w:rPr>
        <w:t>). У односу на 2015. годину, број сертификата у Републици Србији повећан је за 1,7%, док је у Европи повећан за 0,7% (</w:t>
      </w:r>
      <w:hyperlink w:anchor="Слика126" w:history="1">
        <w:r w:rsidR="004C10BC">
          <w:rPr>
            <w:rStyle w:val="Hyperlink"/>
            <w:noProof/>
            <w:color w:val="auto"/>
            <w:u w:val="none"/>
            <w:lang w:val="sr-Cyrl-RS"/>
          </w:rPr>
          <w:t>Слика</w:t>
        </w:r>
        <w:r w:rsidRPr="001A0590">
          <w:rPr>
            <w:rStyle w:val="Hyperlink"/>
            <w:noProof/>
            <w:color w:val="auto"/>
            <w:u w:val="none"/>
            <w:lang w:val="sr-Cyrl-RS"/>
          </w:rPr>
          <w:t xml:space="preserve"> 126</w:t>
        </w:r>
      </w:hyperlink>
      <w:r w:rsidRPr="001A0590">
        <w:rPr>
          <w:noProof/>
          <w:lang w:val="sr-Cyrl-RS"/>
        </w:rPr>
        <w:t>). Према истраживањима Међународне организације за стандардизацију, постоје значајне разлике међу државама у броју издатих сертификата за стандард ISO 14001 (</w:t>
      </w:r>
      <w:hyperlink w:anchor="Слика127" w:history="1">
        <w:r w:rsidR="004C10BC">
          <w:rPr>
            <w:rStyle w:val="Hyperlink"/>
            <w:noProof/>
            <w:color w:val="auto"/>
            <w:u w:val="none"/>
            <w:lang w:val="sr-Cyrl-RS"/>
          </w:rPr>
          <w:t>Слика</w:t>
        </w:r>
        <w:r w:rsidRPr="001A0590">
          <w:rPr>
            <w:rStyle w:val="Hyperlink"/>
            <w:noProof/>
            <w:color w:val="auto"/>
            <w:u w:val="none"/>
            <w:lang w:val="sr-Cyrl-RS"/>
          </w:rPr>
          <w:t xml:space="preserve"> 127</w:t>
        </w:r>
      </w:hyperlink>
      <w:r w:rsidRPr="001A0590">
        <w:rPr>
          <w:noProof/>
          <w:lang w:val="sr-Cyrl-RS"/>
        </w:rPr>
        <w:t>).</w:t>
      </w:r>
    </w:p>
    <w:p w14:paraId="5A1240FF" w14:textId="7931B444" w:rsidR="001A0590" w:rsidRPr="001A0590" w:rsidRDefault="001A0590" w:rsidP="001A0590">
      <w:pPr>
        <w:spacing w:after="60"/>
        <w:ind w:firstLine="720"/>
        <w:jc w:val="both"/>
        <w:rPr>
          <w:lang w:val="sr-Cyrl-RS"/>
        </w:rPr>
      </w:pPr>
      <w:r w:rsidRPr="001A0590">
        <w:rPr>
          <w:lang w:val="sr-Cyrl-RS"/>
        </w:rPr>
        <w:t>У 2017. години је рађено на Правилнику за EMAS у Републици Србији са водичем за укључивање</w:t>
      </w:r>
      <w:r w:rsidRPr="001A0590">
        <w:rPr>
          <w:rFonts w:eastAsia="Calibri"/>
          <w:lang w:val="sr-Cyrl-RS"/>
        </w:rPr>
        <w:t xml:space="preserve"> компанија</w:t>
      </w:r>
      <w:r w:rsidRPr="001A0590">
        <w:rPr>
          <w:lang w:val="sr-Cyrl-RS"/>
        </w:rPr>
        <w:t xml:space="preserve"> у систем. Усвајање правилника очекује се у првој половини 2018. године. За EMAS у Републици Србији успостављен је нови</w:t>
      </w:r>
      <w:r w:rsidR="005E2419">
        <w:rPr>
          <w:lang w:val="sr-Cyrl-RS"/>
        </w:rPr>
        <w:t xml:space="preserve"> </w:t>
      </w:r>
      <w:r w:rsidRPr="001A0590">
        <w:rPr>
          <w:lang w:val="sr-Cyrl-RS"/>
        </w:rPr>
        <w:t xml:space="preserve">правни оквир за спровођење. Тиме је омогућено спровођење Уредбе ЕК 1221/2009, 1893/2006, 196/2006 и Одлуке ЕК 2011/832/EУ, 2006/193/EК, </w:t>
      </w:r>
      <w:r w:rsidRPr="001A0590">
        <w:rPr>
          <w:bCs/>
          <w:shd w:val="clear" w:color="auto" w:fill="FFFFFF"/>
          <w:lang w:val="sr-Cyrl-RS"/>
        </w:rPr>
        <w:t>2017/1505</w:t>
      </w:r>
      <w:r w:rsidRPr="001A0590">
        <w:rPr>
          <w:lang w:val="sr-Cyrl-RS"/>
        </w:rPr>
        <w:t>/EУ</w:t>
      </w:r>
      <w:r w:rsidRPr="001A0590">
        <w:rPr>
          <w:b/>
          <w:bCs/>
          <w:shd w:val="clear" w:color="auto" w:fill="FFFFFF"/>
          <w:lang w:val="sr-Cyrl-RS"/>
        </w:rPr>
        <w:t xml:space="preserve"> </w:t>
      </w:r>
      <w:r w:rsidRPr="001A0590">
        <w:rPr>
          <w:lang w:val="sr-Cyrl-RS"/>
        </w:rPr>
        <w:t xml:space="preserve">што ствара могућност да организације из Србије постану EMAS регистроване кроз механизам „EMAS GLOBAL” и </w:t>
      </w:r>
      <w:r w:rsidR="00E21941">
        <w:rPr>
          <w:lang w:val="sr-Cyrl-RS"/>
        </w:rPr>
        <w:t>„</w:t>
      </w:r>
      <w:r w:rsidRPr="001A0590">
        <w:rPr>
          <w:lang w:val="sr-Cyrl-RS"/>
        </w:rPr>
        <w:t>THIRD COUNTRY REGISTRATION”.</w:t>
      </w:r>
    </w:p>
    <w:p w14:paraId="09545340" w14:textId="77777777" w:rsidR="001A0590" w:rsidRPr="001A0590" w:rsidRDefault="001A0590" w:rsidP="001A0590">
      <w:pPr>
        <w:spacing w:after="120"/>
        <w:ind w:firstLine="720"/>
        <w:jc w:val="both"/>
        <w:rPr>
          <w:lang w:val="sr-Cyrl-RS"/>
        </w:rPr>
      </w:pPr>
      <w:r w:rsidRPr="001A0590">
        <w:rPr>
          <w:rFonts w:eastAsia="Calibri"/>
          <w:lang w:val="sr-Cyrl-RS"/>
        </w:rPr>
        <w:t xml:space="preserve">До данас у Србији не постоји ни једна EMAS регистрована компанија. За сада постоје три компаније које су припремљена за EMAS регистрацију. </w:t>
      </w:r>
      <w:r w:rsidRPr="001A0590">
        <w:rPr>
          <w:lang w:val="sr-Cyrl-RS"/>
        </w:rPr>
        <w:t>Потпуна примена могућа је само од момента када Србија постане пуноправна чланица ЕУ.</w:t>
      </w:r>
    </w:p>
    <w:p w14:paraId="030A8536" w14:textId="77777777" w:rsidR="001A0590" w:rsidRPr="001A0590" w:rsidRDefault="001A0590" w:rsidP="001A0590">
      <w:pPr>
        <w:pStyle w:val="comment"/>
        <w:spacing w:before="120" w:beforeAutospacing="0" w:after="120" w:afterAutospacing="0"/>
        <w:ind w:firstLine="720"/>
        <w:textAlignment w:val="baseline"/>
        <w:rPr>
          <w:noProof/>
          <w:lang w:val="sr-Cyrl-RS"/>
        </w:rPr>
      </w:pPr>
      <w:r w:rsidRPr="001A0590">
        <w:rPr>
          <w:noProof/>
          <w:lang w:val="sr-Cyrl-RS"/>
        </w:rPr>
        <w:t>Извор података:</w:t>
      </w:r>
      <w:r w:rsidRPr="001A0590">
        <w:rPr>
          <w:lang w:val="sr-Cyrl-RS"/>
        </w:rPr>
        <w:t xml:space="preserve"> </w:t>
      </w:r>
      <w:r w:rsidRPr="001A0590">
        <w:rPr>
          <w:noProof/>
          <w:lang w:val="sr-Cyrl-RS"/>
        </w:rPr>
        <w:t xml:space="preserve">Министарство заштите животне средине, ISO_14001_iso_survey, </w:t>
      </w:r>
      <w:hyperlink r:id="rId155" w:anchor="standardpick" w:history="1">
        <w:r w:rsidRPr="001A0590">
          <w:rPr>
            <w:noProof/>
            <w:lang w:val="sr-Cyrl-RS"/>
          </w:rPr>
          <w:t>http://www.iso.org/iso/home/standards/certification/iso-survey.htm?certificate=ISO%2014001&amp;countrycode=#standardpick</w:t>
        </w:r>
      </w:hyperlink>
    </w:p>
    <w:p w14:paraId="667D656F" w14:textId="77777777" w:rsidR="005773F1" w:rsidRPr="00987F8D" w:rsidRDefault="005773F1">
      <w:pPr>
        <w:rPr>
          <w:lang w:val="sr-Cyrl-RS"/>
        </w:rPr>
      </w:pPr>
    </w:p>
    <w:tbl>
      <w:tblPr>
        <w:tblW w:w="0" w:type="auto"/>
        <w:tblLook w:val="01E0" w:firstRow="1" w:lastRow="1" w:firstColumn="1" w:lastColumn="1" w:noHBand="0" w:noVBand="0"/>
      </w:tblPr>
      <w:tblGrid>
        <w:gridCol w:w="6487"/>
        <w:gridCol w:w="3367"/>
      </w:tblGrid>
      <w:tr w:rsidR="00350087" w:rsidRPr="00987F8D" w14:paraId="3F6F70D0" w14:textId="77777777" w:rsidTr="000D50B9">
        <w:trPr>
          <w:trHeight w:val="3692"/>
        </w:trPr>
        <w:tc>
          <w:tcPr>
            <w:tcW w:w="9854" w:type="dxa"/>
            <w:gridSpan w:val="2"/>
            <w:shd w:val="clear" w:color="auto" w:fill="auto"/>
            <w:vAlign w:val="center"/>
          </w:tcPr>
          <w:p w14:paraId="73A942AA" w14:textId="77777777" w:rsidR="00350087" w:rsidRPr="00987F8D" w:rsidRDefault="002D42E3" w:rsidP="000D50B9">
            <w:pPr>
              <w:pStyle w:val="comment"/>
              <w:spacing w:before="120" w:beforeAutospacing="0" w:after="120" w:afterAutospacing="0"/>
              <w:jc w:val="center"/>
              <w:textAlignment w:val="baseline"/>
              <w:rPr>
                <w:noProof/>
                <w:lang w:val="sr-Cyrl-RS"/>
              </w:rPr>
            </w:pPr>
            <w:bookmarkStart w:id="1013" w:name="Слика126"/>
            <w:r w:rsidRPr="009A65F5">
              <w:rPr>
                <w:noProof/>
              </w:rPr>
              <w:drawing>
                <wp:inline distT="0" distB="0" distL="0" distR="0" wp14:anchorId="53BB48D0" wp14:editId="52E538B7">
                  <wp:extent cx="5969203" cy="2582265"/>
                  <wp:effectExtent l="0" t="0" r="0" b="889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2127"/>
                          <a:stretch/>
                        </pic:blipFill>
                        <pic:spPr bwMode="auto">
                          <a:xfrm>
                            <a:off x="0" y="0"/>
                            <a:ext cx="5972810" cy="2583825"/>
                          </a:xfrm>
                          <a:prstGeom prst="rect">
                            <a:avLst/>
                          </a:prstGeom>
                          <a:noFill/>
                          <a:ln>
                            <a:noFill/>
                          </a:ln>
                          <a:extLst>
                            <a:ext uri="{53640926-AAD7-44D8-BBD7-CCE9431645EC}">
                              <a14:shadowObscured xmlns:a14="http://schemas.microsoft.com/office/drawing/2010/main"/>
                            </a:ext>
                          </a:extLst>
                        </pic:spPr>
                      </pic:pic>
                    </a:graphicData>
                  </a:graphic>
                </wp:inline>
              </w:drawing>
            </w:r>
            <w:bookmarkEnd w:id="1013"/>
          </w:p>
        </w:tc>
      </w:tr>
      <w:tr w:rsidR="00350087" w:rsidRPr="00987F8D" w14:paraId="27F2B77D" w14:textId="77777777" w:rsidTr="008C5238">
        <w:trPr>
          <w:trHeight w:val="553"/>
        </w:trPr>
        <w:tc>
          <w:tcPr>
            <w:tcW w:w="9854" w:type="dxa"/>
            <w:gridSpan w:val="2"/>
            <w:shd w:val="clear" w:color="auto" w:fill="auto"/>
          </w:tcPr>
          <w:p w14:paraId="3147BB8C" w14:textId="7635302D" w:rsidR="00350087" w:rsidRPr="00987F8D" w:rsidRDefault="004C10BC" w:rsidP="004B2B7D">
            <w:pPr>
              <w:pStyle w:val="comment"/>
              <w:spacing w:before="120" w:beforeAutospacing="0" w:after="120" w:afterAutospacing="0"/>
              <w:jc w:val="center"/>
              <w:textAlignment w:val="baseline"/>
              <w:rPr>
                <w:noProof/>
                <w:lang w:val="sr-Cyrl-RS"/>
              </w:rPr>
            </w:pPr>
            <w:r>
              <w:rPr>
                <w:color w:val="000000"/>
                <w:lang w:val="sr-Cyrl-RS"/>
              </w:rPr>
              <w:t>Слика</w:t>
            </w:r>
            <w:r w:rsidR="00350087" w:rsidRPr="00987F8D">
              <w:rPr>
                <w:color w:val="000000"/>
                <w:lang w:val="sr-Cyrl-RS"/>
              </w:rPr>
              <w:t xml:space="preserve"> </w:t>
            </w:r>
            <w:r w:rsidR="00350087" w:rsidRPr="00987F8D">
              <w:rPr>
                <w:color w:val="000000"/>
                <w:lang w:val="sr-Cyrl-RS"/>
              </w:rPr>
              <w:fldChar w:fldCharType="begin"/>
            </w:r>
            <w:r w:rsidR="00350087" w:rsidRPr="00987F8D">
              <w:rPr>
                <w:color w:val="000000"/>
                <w:lang w:val="sr-Cyrl-RS"/>
              </w:rPr>
              <w:instrText xml:space="preserve"> SEQ Слика \* ARABIC </w:instrText>
            </w:r>
            <w:r w:rsidR="00350087" w:rsidRPr="00987F8D">
              <w:rPr>
                <w:color w:val="000000"/>
                <w:lang w:val="sr-Cyrl-RS"/>
              </w:rPr>
              <w:fldChar w:fldCharType="separate"/>
            </w:r>
            <w:r w:rsidR="008C5D31">
              <w:rPr>
                <w:noProof/>
                <w:color w:val="000000"/>
                <w:lang w:val="sr-Cyrl-RS"/>
              </w:rPr>
              <w:t>126</w:t>
            </w:r>
            <w:r w:rsidR="00350087" w:rsidRPr="00987F8D">
              <w:rPr>
                <w:color w:val="000000"/>
                <w:lang w:val="sr-Cyrl-RS"/>
              </w:rPr>
              <w:fldChar w:fldCharType="end"/>
            </w:r>
            <w:r w:rsidR="00350087" w:rsidRPr="00987F8D">
              <w:rPr>
                <w:color w:val="000000"/>
                <w:lang w:val="sr-Cyrl-RS"/>
              </w:rPr>
              <w:t>.</w:t>
            </w:r>
            <w:r w:rsidR="00350087" w:rsidRPr="00987F8D">
              <w:rPr>
                <w:rStyle w:val="graphtitle1"/>
                <w:rFonts w:ascii="Times New Roman" w:hAnsi="Times New Roman"/>
                <w:color w:val="000000"/>
                <w:sz w:val="24"/>
                <w:szCs w:val="24"/>
                <w:lang w:val="sr-Cyrl-RS"/>
              </w:rPr>
              <w:t xml:space="preserve"> </w:t>
            </w:r>
            <w:r w:rsidR="00530E72" w:rsidRPr="00987F8D">
              <w:rPr>
                <w:rStyle w:val="graphtitle1"/>
                <w:rFonts w:ascii="Times New Roman" w:hAnsi="Times New Roman"/>
                <w:color w:val="000000"/>
                <w:sz w:val="24"/>
                <w:szCs w:val="24"/>
                <w:lang w:val="sr-Cyrl-RS"/>
              </w:rPr>
              <w:t xml:space="preserve">Стопа раста броја сертификата </w:t>
            </w:r>
            <w:r w:rsidR="00530E72" w:rsidRPr="00987F8D">
              <w:rPr>
                <w:rStyle w:val="graphtitle1"/>
                <w:rFonts w:ascii="Times New Roman" w:hAnsi="Times New Roman"/>
                <w:i/>
                <w:color w:val="000000"/>
                <w:sz w:val="24"/>
                <w:szCs w:val="24"/>
                <w:lang w:val="sr-Cyrl-RS"/>
              </w:rPr>
              <w:t>ISO 14001</w:t>
            </w:r>
            <w:r w:rsidR="00530E72" w:rsidRPr="00987F8D">
              <w:rPr>
                <w:rStyle w:val="graphtitle1"/>
                <w:rFonts w:ascii="Times New Roman" w:hAnsi="Times New Roman"/>
                <w:color w:val="000000"/>
                <w:sz w:val="24"/>
                <w:szCs w:val="24"/>
                <w:lang w:val="sr-Cyrl-RS"/>
              </w:rPr>
              <w:t xml:space="preserve"> у Републици Србији и Европи</w:t>
            </w:r>
          </w:p>
        </w:tc>
      </w:tr>
      <w:bookmarkStart w:id="1014" w:name="Слика127"/>
      <w:tr w:rsidR="002E42F1" w:rsidRPr="00987F8D" w14:paraId="5DC0D50B" w14:textId="77777777" w:rsidTr="0050524C">
        <w:trPr>
          <w:trHeight w:val="4814"/>
        </w:trPr>
        <w:tc>
          <w:tcPr>
            <w:tcW w:w="6487" w:type="dxa"/>
            <w:shd w:val="clear" w:color="auto" w:fill="auto"/>
            <w:vAlign w:val="center"/>
          </w:tcPr>
          <w:p w14:paraId="2575F0C8" w14:textId="77777777" w:rsidR="00350087" w:rsidRPr="00987F8D" w:rsidRDefault="00643850" w:rsidP="000D50B9">
            <w:pPr>
              <w:pStyle w:val="comment"/>
              <w:keepNext/>
              <w:spacing w:before="120" w:beforeAutospacing="0" w:after="120" w:afterAutospacing="0"/>
              <w:jc w:val="right"/>
              <w:textAlignment w:val="baseline"/>
              <w:rPr>
                <w:lang w:val="sr-Cyrl-RS"/>
              </w:rPr>
            </w:pPr>
            <w:r>
              <w:object w:dxaOrig="15225" w:dyaOrig="14520" w14:anchorId="3EBDA690">
                <v:shape id="_x0000_i1026" type="#_x0000_t75" style="width:254.7pt;height:243.15pt" o:ole="" o:bordertopcolor="#a7d8e3" o:borderleftcolor="#a7d8e3" o:borderbottomcolor="#a7d8e3" o:borderrightcolor="#a7d8e3">
                  <v:imagedata r:id="rId157" o:title=""/>
                  <w10:bordertop type="single" width="4"/>
                  <w10:borderleft type="single" width="4"/>
                  <w10:borderbottom type="single" width="4"/>
                  <w10:borderright type="single" width="4"/>
                </v:shape>
                <o:OLEObject Type="Embed" ProgID="PBrush" ShapeID="_x0000_i1026" DrawAspect="Content" ObjectID="_1600839061" r:id="rId158"/>
              </w:object>
            </w:r>
            <w:bookmarkEnd w:id="1014"/>
          </w:p>
        </w:tc>
        <w:tc>
          <w:tcPr>
            <w:tcW w:w="3367" w:type="dxa"/>
            <w:shd w:val="clear" w:color="auto" w:fill="auto"/>
            <w:vAlign w:val="bottom"/>
          </w:tcPr>
          <w:p w14:paraId="38A2EF3D" w14:textId="77777777" w:rsidR="00350087" w:rsidRPr="00987F8D" w:rsidRDefault="00643850" w:rsidP="00DE7251">
            <w:pPr>
              <w:pStyle w:val="comment"/>
              <w:spacing w:before="120" w:beforeAutospacing="0" w:after="120" w:afterAutospacing="0"/>
              <w:textAlignment w:val="baseline"/>
              <w:rPr>
                <w:b/>
                <w:noProof/>
                <w:lang w:val="sr-Cyrl-RS"/>
              </w:rPr>
            </w:pPr>
            <w:r>
              <w:rPr>
                <w:noProof/>
              </w:rPr>
              <w:drawing>
                <wp:inline distT="0" distB="0" distL="0" distR="0" wp14:anchorId="0CABB33D" wp14:editId="3207E53B">
                  <wp:extent cx="1570789" cy="14287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70789" cy="1428750"/>
                          </a:xfrm>
                          <a:prstGeom prst="rect">
                            <a:avLst/>
                          </a:prstGeom>
                          <a:noFill/>
                          <a:ln>
                            <a:noFill/>
                          </a:ln>
                        </pic:spPr>
                      </pic:pic>
                    </a:graphicData>
                  </a:graphic>
                </wp:inline>
              </w:drawing>
            </w:r>
          </w:p>
        </w:tc>
      </w:tr>
      <w:tr w:rsidR="00350087" w:rsidRPr="00987F8D" w14:paraId="7E5FFBF7" w14:textId="77777777" w:rsidTr="008C5238">
        <w:trPr>
          <w:trHeight w:val="532"/>
        </w:trPr>
        <w:tc>
          <w:tcPr>
            <w:tcW w:w="9854" w:type="dxa"/>
            <w:gridSpan w:val="2"/>
            <w:shd w:val="clear" w:color="auto" w:fill="auto"/>
          </w:tcPr>
          <w:p w14:paraId="49B9F7B0" w14:textId="4455A1BA" w:rsidR="00350087" w:rsidRPr="00987F8D" w:rsidRDefault="004C10BC" w:rsidP="002A13C1">
            <w:pPr>
              <w:pStyle w:val="Caption"/>
              <w:rPr>
                <w:sz w:val="24"/>
                <w:szCs w:val="24"/>
                <w:lang w:val="sr-Cyrl-RS"/>
              </w:rPr>
            </w:pPr>
            <w:r>
              <w:rPr>
                <w:sz w:val="24"/>
                <w:szCs w:val="24"/>
                <w:lang w:val="sr-Cyrl-RS"/>
              </w:rPr>
              <w:t>Слика</w:t>
            </w:r>
            <w:r w:rsidR="00350087" w:rsidRPr="00987F8D">
              <w:rPr>
                <w:sz w:val="24"/>
                <w:szCs w:val="24"/>
                <w:lang w:val="sr-Cyrl-RS"/>
              </w:rPr>
              <w:t xml:space="preserve"> </w:t>
            </w:r>
            <w:r w:rsidR="00350087" w:rsidRPr="00987F8D">
              <w:rPr>
                <w:sz w:val="24"/>
                <w:szCs w:val="24"/>
                <w:lang w:val="sr-Cyrl-RS"/>
              </w:rPr>
              <w:fldChar w:fldCharType="begin"/>
            </w:r>
            <w:r w:rsidR="00350087" w:rsidRPr="00987F8D">
              <w:rPr>
                <w:sz w:val="24"/>
                <w:szCs w:val="24"/>
                <w:lang w:val="sr-Cyrl-RS"/>
              </w:rPr>
              <w:instrText xml:space="preserve"> SEQ Слика \* ARABIC </w:instrText>
            </w:r>
            <w:r w:rsidR="00350087" w:rsidRPr="00987F8D">
              <w:rPr>
                <w:sz w:val="24"/>
                <w:szCs w:val="24"/>
                <w:lang w:val="sr-Cyrl-RS"/>
              </w:rPr>
              <w:fldChar w:fldCharType="separate"/>
            </w:r>
            <w:r w:rsidR="008C5D31">
              <w:rPr>
                <w:noProof/>
                <w:sz w:val="24"/>
                <w:szCs w:val="24"/>
                <w:lang w:val="sr-Cyrl-RS"/>
              </w:rPr>
              <w:t>127</w:t>
            </w:r>
            <w:r w:rsidR="00350087" w:rsidRPr="00987F8D">
              <w:rPr>
                <w:sz w:val="24"/>
                <w:szCs w:val="24"/>
                <w:lang w:val="sr-Cyrl-RS"/>
              </w:rPr>
              <w:fldChar w:fldCharType="end"/>
            </w:r>
            <w:r w:rsidR="00350087" w:rsidRPr="00987F8D">
              <w:rPr>
                <w:sz w:val="24"/>
                <w:szCs w:val="24"/>
                <w:lang w:val="sr-Cyrl-RS"/>
              </w:rPr>
              <w:t xml:space="preserve">. </w:t>
            </w:r>
            <w:r w:rsidR="00530E72" w:rsidRPr="00987F8D">
              <w:rPr>
                <w:noProof/>
                <w:sz w:val="24"/>
                <w:szCs w:val="24"/>
                <w:lang w:val="sr-Cyrl-RS"/>
              </w:rPr>
              <w:t xml:space="preserve">Дистрибуција </w:t>
            </w:r>
            <w:r w:rsidR="00530E72" w:rsidRPr="00987F8D">
              <w:rPr>
                <w:i/>
                <w:noProof/>
                <w:sz w:val="24"/>
                <w:szCs w:val="24"/>
                <w:lang w:val="sr-Cyrl-RS"/>
              </w:rPr>
              <w:t>ISO 14001</w:t>
            </w:r>
            <w:r w:rsidR="00530E72" w:rsidRPr="00987F8D">
              <w:rPr>
                <w:noProof/>
                <w:sz w:val="24"/>
                <w:szCs w:val="24"/>
                <w:lang w:val="sr-Cyrl-RS"/>
              </w:rPr>
              <w:t xml:space="preserve"> </w:t>
            </w:r>
            <w:r w:rsidR="00B7219C" w:rsidRPr="00987F8D">
              <w:rPr>
                <w:noProof/>
                <w:sz w:val="24"/>
                <w:szCs w:val="24"/>
                <w:lang w:val="sr-Cyrl-RS"/>
              </w:rPr>
              <w:t>сертификата 2016</w:t>
            </w:r>
            <w:r w:rsidR="00530E72" w:rsidRPr="00987F8D">
              <w:rPr>
                <w:noProof/>
                <w:sz w:val="24"/>
                <w:szCs w:val="24"/>
                <w:lang w:val="sr-Cyrl-RS"/>
              </w:rPr>
              <w:t>. године у Европи</w:t>
            </w:r>
          </w:p>
        </w:tc>
      </w:tr>
    </w:tbl>
    <w:p w14:paraId="43523B8D" w14:textId="77777777" w:rsidR="00040A0E" w:rsidRPr="00987F8D" w:rsidRDefault="00040A0E" w:rsidP="00EA7086">
      <w:pPr>
        <w:jc w:val="both"/>
        <w:rPr>
          <w:noProof/>
          <w:lang w:val="sr-Cyrl-RS"/>
        </w:rPr>
      </w:pPr>
    </w:p>
    <w:p w14:paraId="44C35DC6" w14:textId="77777777" w:rsidR="00221665" w:rsidRPr="00987F8D" w:rsidRDefault="00221665" w:rsidP="00EA7086">
      <w:pPr>
        <w:jc w:val="both"/>
        <w:rPr>
          <w:noProof/>
          <w:lang w:val="sr-Cyrl-RS"/>
        </w:rPr>
      </w:pPr>
    </w:p>
    <w:p w14:paraId="15F14EB2" w14:textId="77777777" w:rsidR="00221665" w:rsidRPr="00987F8D" w:rsidRDefault="00221665" w:rsidP="00EA7086">
      <w:pPr>
        <w:jc w:val="both"/>
        <w:rPr>
          <w:noProof/>
          <w:lang w:val="sr-Cyrl-RS"/>
        </w:rPr>
      </w:pPr>
    </w:p>
    <w:p w14:paraId="6564CD5E" w14:textId="77777777" w:rsidR="00221665" w:rsidRPr="00987F8D" w:rsidRDefault="00221665" w:rsidP="00EA7086">
      <w:pPr>
        <w:jc w:val="both"/>
        <w:rPr>
          <w:noProof/>
          <w:lang w:val="sr-Cyrl-RS"/>
        </w:rPr>
      </w:pPr>
    </w:p>
    <w:p w14:paraId="67276CA8" w14:textId="77777777" w:rsidR="00221665" w:rsidRPr="00987F8D" w:rsidRDefault="00221665" w:rsidP="00EA7086">
      <w:pPr>
        <w:jc w:val="both"/>
        <w:rPr>
          <w:noProof/>
          <w:lang w:val="sr-Cyrl-RS"/>
        </w:rPr>
      </w:pPr>
    </w:p>
    <w:p w14:paraId="6E805D3E" w14:textId="77777777" w:rsidR="00221665" w:rsidRPr="00987F8D" w:rsidRDefault="00221665" w:rsidP="00EA7086">
      <w:pPr>
        <w:jc w:val="both"/>
        <w:rPr>
          <w:noProof/>
          <w:lang w:val="sr-Cyrl-RS"/>
        </w:rPr>
      </w:pPr>
    </w:p>
    <w:p w14:paraId="4D860929" w14:textId="77777777" w:rsidR="00221665" w:rsidRPr="00987F8D" w:rsidRDefault="00221665" w:rsidP="00EA7086">
      <w:pPr>
        <w:jc w:val="both"/>
        <w:rPr>
          <w:noProof/>
          <w:lang w:val="sr-Cyrl-RS"/>
        </w:rPr>
      </w:pPr>
    </w:p>
    <w:p w14:paraId="2A1A4AA1" w14:textId="77777777" w:rsidR="00040A0E" w:rsidRPr="00987F8D" w:rsidRDefault="00040A0E" w:rsidP="00EA7086">
      <w:pPr>
        <w:jc w:val="both"/>
        <w:rPr>
          <w:noProof/>
          <w:lang w:val="sr-Cyrl-RS"/>
        </w:rPr>
      </w:pPr>
    </w:p>
    <w:p w14:paraId="4DADC912" w14:textId="77777777" w:rsidR="00221665" w:rsidRPr="00987F8D" w:rsidRDefault="00221665" w:rsidP="00486194">
      <w:pPr>
        <w:spacing w:before="120"/>
        <w:rPr>
          <w:noProof/>
          <w:sz w:val="20"/>
          <w:szCs w:val="20"/>
          <w:lang w:val="sr-Cyrl-RS"/>
        </w:rPr>
        <w:sectPr w:rsidR="00221665" w:rsidRPr="00987F8D" w:rsidSect="005D1E66">
          <w:pgSz w:w="11906" w:h="16838" w:code="9"/>
          <w:pgMar w:top="1134" w:right="1134" w:bottom="1134" w:left="1134" w:header="720" w:footer="720" w:gutter="0"/>
          <w:cols w:space="720"/>
          <w:docGrid w:linePitch="360"/>
        </w:sectPr>
      </w:pPr>
    </w:p>
    <w:p w14:paraId="1F07956D" w14:textId="77777777" w:rsidR="008D25D8" w:rsidRPr="00A07986" w:rsidRDefault="008D25D8" w:rsidP="008D25D8">
      <w:pPr>
        <w:pStyle w:val="Heading3"/>
        <w:rPr>
          <w:noProof/>
          <w:color w:val="auto"/>
          <w:lang w:val="sr-Cyrl-RS"/>
        </w:rPr>
      </w:pPr>
      <w:bookmarkStart w:id="1015" w:name="_Toc421480998"/>
      <w:bookmarkStart w:id="1016" w:name="_Toc421481149"/>
      <w:bookmarkStart w:id="1017" w:name="_Toc421632995"/>
      <w:bookmarkStart w:id="1018" w:name="_Toc421779499"/>
      <w:bookmarkStart w:id="1019" w:name="_Toc524077854"/>
      <w:r w:rsidRPr="00A07986">
        <w:rPr>
          <w:rFonts w:eastAsia="TimesNewRomanPSMT"/>
          <w:noProof/>
          <w:color w:val="auto"/>
          <w:lang w:val="sr-Cyrl-RS"/>
        </w:rPr>
        <w:lastRenderedPageBreak/>
        <w:t>11.1.</w:t>
      </w:r>
      <w:r w:rsidR="009F7529" w:rsidRPr="00A07986">
        <w:rPr>
          <w:rFonts w:eastAsia="TimesNewRomanPSMT"/>
          <w:noProof/>
          <w:color w:val="auto"/>
          <w:lang w:val="sr-Cyrl-RS"/>
        </w:rPr>
        <w:t>2</w:t>
      </w:r>
      <w:r w:rsidRPr="00A07986">
        <w:rPr>
          <w:rFonts w:eastAsia="TimesNewRomanPSMT"/>
          <w:noProof/>
          <w:color w:val="auto"/>
          <w:lang w:val="sr-Cyrl-RS"/>
        </w:rPr>
        <w:t>.</w:t>
      </w:r>
      <w:r w:rsidR="00200F4A" w:rsidRPr="00A07986">
        <w:rPr>
          <w:rFonts w:eastAsia="TimesNewRomanPSMT"/>
          <w:noProof/>
          <w:color w:val="auto"/>
          <w:lang w:val="sr-Cyrl-RS"/>
        </w:rPr>
        <w:t xml:space="preserve"> </w:t>
      </w:r>
      <w:r w:rsidRPr="00A07986">
        <w:rPr>
          <w:rFonts w:eastAsia="TimesNewRomanPSMT"/>
          <w:noProof/>
          <w:color w:val="auto"/>
          <w:lang w:val="sr-Cyrl-RS"/>
        </w:rPr>
        <w:t>Еко означавање (Р)</w:t>
      </w:r>
      <w:bookmarkEnd w:id="1015"/>
      <w:bookmarkEnd w:id="1016"/>
      <w:bookmarkEnd w:id="1017"/>
      <w:bookmarkEnd w:id="1018"/>
      <w:bookmarkEnd w:id="1019"/>
    </w:p>
    <w:p w14:paraId="1B760ECD" w14:textId="77777777" w:rsidR="00D81122" w:rsidRPr="00A07986" w:rsidRDefault="00D81122" w:rsidP="00D81122">
      <w:pPr>
        <w:ind w:firstLine="360"/>
        <w:rPr>
          <w:noProof/>
          <w:lang w:val="sr-Cyrl-RS" w:eastAsia="x-none"/>
        </w:rPr>
      </w:pPr>
      <w:r w:rsidRPr="00A07986">
        <w:rPr>
          <w:noProof/>
          <w:lang w:val="sr-Cyrl-RS" w:eastAsia="x-none"/>
        </w:rPr>
        <w:t xml:space="preserve">Кључне поруке: </w:t>
      </w:r>
    </w:p>
    <w:p w14:paraId="1B229163" w14:textId="0A168343" w:rsidR="00D81122" w:rsidRPr="00987F8D" w:rsidRDefault="00C76C66" w:rsidP="002461F5">
      <w:pPr>
        <w:spacing w:after="120"/>
        <w:ind w:left="714" w:hanging="357"/>
        <w:jc w:val="both"/>
        <w:rPr>
          <w:noProof/>
          <w:lang w:val="sr-Cyrl-RS"/>
        </w:rPr>
      </w:pPr>
      <w:r>
        <w:rPr>
          <w:noProof/>
          <w:lang w:val="sr-Cyrl-RS"/>
        </w:rPr>
        <w:t>1)</w:t>
      </w:r>
      <w:r>
        <w:rPr>
          <w:noProof/>
          <w:lang w:val="sr-Cyrl-RS"/>
        </w:rPr>
        <w:tab/>
        <w:t>у</w:t>
      </w:r>
      <w:r w:rsidR="00D81122" w:rsidRPr="00987F8D">
        <w:rPr>
          <w:noProof/>
          <w:lang w:val="sr-Cyrl-RS"/>
        </w:rPr>
        <w:t xml:space="preserve"> 2017. години право да користе Еко знак Републике Србије </w:t>
      </w:r>
      <w:r w:rsidR="00D81122" w:rsidRPr="00987F8D">
        <w:rPr>
          <w:lang w:val="sr-Cyrl-RS"/>
        </w:rPr>
        <w:t xml:space="preserve">имају три </w:t>
      </w:r>
      <w:r w:rsidR="00D81122" w:rsidRPr="00987F8D">
        <w:rPr>
          <w:noProof/>
          <w:lang w:val="sr-Cyrl-RS"/>
        </w:rPr>
        <w:t xml:space="preserve">компаније за </w:t>
      </w:r>
      <w:r w:rsidR="00D81122" w:rsidRPr="00987F8D">
        <w:rPr>
          <w:lang w:val="sr-Cyrl-RS"/>
        </w:rPr>
        <w:t>седам својих производа (група производа).</w:t>
      </w:r>
    </w:p>
    <w:p w14:paraId="18303E50" w14:textId="77777777" w:rsidR="00D81122" w:rsidRPr="00987F8D" w:rsidRDefault="00D81122" w:rsidP="00D81122">
      <w:pPr>
        <w:autoSpaceDE w:val="0"/>
        <w:autoSpaceDN w:val="0"/>
        <w:adjustRightInd w:val="0"/>
        <w:spacing w:before="120" w:after="120"/>
        <w:ind w:left="113" w:right="68" w:firstLine="247"/>
        <w:jc w:val="both"/>
        <w:rPr>
          <w:rFonts w:eastAsia="TimesNewRomanPSMT"/>
          <w:noProof/>
          <w:lang w:val="sr-Cyrl-RS"/>
        </w:rPr>
      </w:pPr>
      <w:r w:rsidRPr="00987F8D">
        <w:rPr>
          <w:noProof/>
          <w:lang w:val="sr-Cyrl-RS"/>
        </w:rPr>
        <w:t>ЕУ</w:t>
      </w:r>
      <w:r w:rsidRPr="00987F8D">
        <w:rPr>
          <w:noProof/>
          <w:spacing w:val="34"/>
          <w:lang w:val="sr-Cyrl-RS"/>
        </w:rPr>
        <w:t xml:space="preserve"> </w:t>
      </w:r>
      <w:r w:rsidRPr="00987F8D">
        <w:rPr>
          <w:noProof/>
          <w:lang w:val="sr-Cyrl-RS"/>
        </w:rPr>
        <w:t>Ек</w:t>
      </w:r>
      <w:r w:rsidRPr="00987F8D">
        <w:rPr>
          <w:noProof/>
          <w:spacing w:val="1"/>
          <w:lang w:val="sr-Cyrl-RS"/>
        </w:rPr>
        <w:t>о зн</w:t>
      </w:r>
      <w:r w:rsidRPr="00987F8D">
        <w:rPr>
          <w:noProof/>
          <w:spacing w:val="-1"/>
          <w:lang w:val="sr-Cyrl-RS"/>
        </w:rPr>
        <w:t>а</w:t>
      </w:r>
      <w:r w:rsidRPr="00987F8D">
        <w:rPr>
          <w:noProof/>
          <w:lang w:val="sr-Cyrl-RS"/>
        </w:rPr>
        <w:t>к</w:t>
      </w:r>
      <w:r w:rsidRPr="00987F8D">
        <w:rPr>
          <w:noProof/>
          <w:spacing w:val="34"/>
          <w:lang w:val="sr-Cyrl-RS"/>
        </w:rPr>
        <w:t xml:space="preserve"> </w:t>
      </w:r>
      <w:r w:rsidRPr="00987F8D">
        <w:rPr>
          <w:noProof/>
          <w:spacing w:val="1"/>
          <w:lang w:val="sr-Cyrl-RS"/>
        </w:rPr>
        <w:t>п</w:t>
      </w:r>
      <w:r w:rsidRPr="00987F8D">
        <w:rPr>
          <w:noProof/>
          <w:lang w:val="sr-Cyrl-RS"/>
        </w:rPr>
        <w:t>о</w:t>
      </w:r>
      <w:r w:rsidRPr="00987F8D">
        <w:rPr>
          <w:noProof/>
          <w:spacing w:val="-1"/>
          <w:lang w:val="sr-Cyrl-RS"/>
        </w:rPr>
        <w:t>ма</w:t>
      </w:r>
      <w:r w:rsidRPr="00987F8D">
        <w:rPr>
          <w:noProof/>
          <w:lang w:val="sr-Cyrl-RS"/>
        </w:rPr>
        <w:t>же</w:t>
      </w:r>
      <w:r w:rsidRPr="00987F8D">
        <w:rPr>
          <w:noProof/>
          <w:spacing w:val="32"/>
          <w:lang w:val="sr-Cyrl-RS"/>
        </w:rPr>
        <w:t xml:space="preserve"> </w:t>
      </w:r>
      <w:r w:rsidRPr="00987F8D">
        <w:rPr>
          <w:noProof/>
          <w:lang w:val="sr-Cyrl-RS"/>
        </w:rPr>
        <w:t>да</w:t>
      </w:r>
      <w:r w:rsidRPr="00987F8D">
        <w:rPr>
          <w:noProof/>
          <w:spacing w:val="33"/>
          <w:lang w:val="sr-Cyrl-RS"/>
        </w:rPr>
        <w:t xml:space="preserve"> </w:t>
      </w:r>
      <w:r w:rsidRPr="00987F8D">
        <w:rPr>
          <w:noProof/>
          <w:spacing w:val="-1"/>
          <w:lang w:val="sr-Cyrl-RS"/>
        </w:rPr>
        <w:t>с</w:t>
      </w:r>
      <w:r w:rsidRPr="00987F8D">
        <w:rPr>
          <w:noProof/>
          <w:lang w:val="sr-Cyrl-RS"/>
        </w:rPr>
        <w:t>е</w:t>
      </w:r>
      <w:r w:rsidRPr="00987F8D">
        <w:rPr>
          <w:noProof/>
          <w:spacing w:val="32"/>
          <w:lang w:val="sr-Cyrl-RS"/>
        </w:rPr>
        <w:t xml:space="preserve"> </w:t>
      </w:r>
      <w:r w:rsidRPr="00987F8D">
        <w:rPr>
          <w:noProof/>
          <w:spacing w:val="1"/>
          <w:lang w:val="sr-Cyrl-RS"/>
        </w:rPr>
        <w:t>и</w:t>
      </w:r>
      <w:r w:rsidRPr="00987F8D">
        <w:rPr>
          <w:noProof/>
          <w:lang w:val="sr-Cyrl-RS"/>
        </w:rPr>
        <w:t>д</w:t>
      </w:r>
      <w:r w:rsidRPr="00987F8D">
        <w:rPr>
          <w:noProof/>
          <w:spacing w:val="-1"/>
          <w:lang w:val="sr-Cyrl-RS"/>
        </w:rPr>
        <w:t>е</w:t>
      </w:r>
      <w:r w:rsidRPr="00987F8D">
        <w:rPr>
          <w:noProof/>
          <w:spacing w:val="1"/>
          <w:lang w:val="sr-Cyrl-RS"/>
        </w:rPr>
        <w:t>н</w:t>
      </w:r>
      <w:r w:rsidRPr="00987F8D">
        <w:rPr>
          <w:noProof/>
          <w:lang w:val="sr-Cyrl-RS"/>
        </w:rPr>
        <w:t>т</w:t>
      </w:r>
      <w:r w:rsidRPr="00987F8D">
        <w:rPr>
          <w:noProof/>
          <w:spacing w:val="1"/>
          <w:lang w:val="sr-Cyrl-RS"/>
        </w:rPr>
        <w:t>и</w:t>
      </w:r>
      <w:r w:rsidRPr="00987F8D">
        <w:rPr>
          <w:noProof/>
          <w:lang w:val="sr-Cyrl-RS"/>
        </w:rPr>
        <w:t>ф</w:t>
      </w:r>
      <w:r w:rsidRPr="00987F8D">
        <w:rPr>
          <w:noProof/>
          <w:spacing w:val="1"/>
          <w:lang w:val="sr-Cyrl-RS"/>
        </w:rPr>
        <w:t>и</w:t>
      </w:r>
      <w:r w:rsidRPr="00987F8D">
        <w:rPr>
          <w:noProof/>
          <w:spacing w:val="3"/>
          <w:lang w:val="sr-Cyrl-RS"/>
        </w:rPr>
        <w:t>к</w:t>
      </w:r>
      <w:r w:rsidRPr="00987F8D">
        <w:rPr>
          <w:noProof/>
          <w:spacing w:val="-7"/>
          <w:lang w:val="sr-Cyrl-RS"/>
        </w:rPr>
        <w:t>у</w:t>
      </w:r>
      <w:r w:rsidRPr="00987F8D">
        <w:rPr>
          <w:noProof/>
          <w:spacing w:val="5"/>
          <w:lang w:val="sr-Cyrl-RS"/>
        </w:rPr>
        <w:t>ј</w:t>
      </w:r>
      <w:r w:rsidRPr="00987F8D">
        <w:rPr>
          <w:noProof/>
          <w:lang w:val="sr-Cyrl-RS"/>
        </w:rPr>
        <w:t>у</w:t>
      </w:r>
      <w:r w:rsidRPr="00987F8D">
        <w:rPr>
          <w:noProof/>
          <w:spacing w:val="29"/>
          <w:lang w:val="sr-Cyrl-RS"/>
        </w:rPr>
        <w:t xml:space="preserve"> </w:t>
      </w:r>
      <w:r w:rsidRPr="00987F8D">
        <w:rPr>
          <w:noProof/>
          <w:spacing w:val="1"/>
          <w:lang w:val="sr-Cyrl-RS"/>
        </w:rPr>
        <w:t>п</w:t>
      </w:r>
      <w:r w:rsidRPr="00987F8D">
        <w:rPr>
          <w:noProof/>
          <w:lang w:val="sr-Cyrl-RS"/>
        </w:rPr>
        <w:t>ро</w:t>
      </w:r>
      <w:r w:rsidRPr="00987F8D">
        <w:rPr>
          <w:noProof/>
          <w:spacing w:val="1"/>
          <w:lang w:val="sr-Cyrl-RS"/>
        </w:rPr>
        <w:t>из</w:t>
      </w:r>
      <w:r w:rsidRPr="00987F8D">
        <w:rPr>
          <w:noProof/>
          <w:lang w:val="sr-Cyrl-RS"/>
        </w:rPr>
        <w:t>води</w:t>
      </w:r>
      <w:r w:rsidRPr="00987F8D">
        <w:rPr>
          <w:noProof/>
          <w:spacing w:val="32"/>
          <w:lang w:val="sr-Cyrl-RS"/>
        </w:rPr>
        <w:t xml:space="preserve"> </w:t>
      </w:r>
      <w:r w:rsidRPr="00987F8D">
        <w:rPr>
          <w:noProof/>
          <w:lang w:val="sr-Cyrl-RS"/>
        </w:rPr>
        <w:t>и</w:t>
      </w:r>
      <w:r w:rsidRPr="00987F8D">
        <w:rPr>
          <w:noProof/>
          <w:spacing w:val="37"/>
          <w:lang w:val="sr-Cyrl-RS"/>
        </w:rPr>
        <w:t xml:space="preserve"> </w:t>
      </w:r>
      <w:r w:rsidRPr="00987F8D">
        <w:rPr>
          <w:noProof/>
          <w:spacing w:val="-5"/>
          <w:lang w:val="sr-Cyrl-RS"/>
        </w:rPr>
        <w:t>у</w:t>
      </w:r>
      <w:r w:rsidRPr="00987F8D">
        <w:rPr>
          <w:noProof/>
          <w:spacing w:val="-1"/>
          <w:lang w:val="sr-Cyrl-RS"/>
        </w:rPr>
        <w:t>с</w:t>
      </w:r>
      <w:r w:rsidRPr="00987F8D">
        <w:rPr>
          <w:noProof/>
          <w:spacing w:val="5"/>
          <w:lang w:val="sr-Cyrl-RS"/>
        </w:rPr>
        <w:t>л</w:t>
      </w:r>
      <w:r w:rsidRPr="00987F8D">
        <w:rPr>
          <w:noProof/>
          <w:spacing w:val="-5"/>
          <w:lang w:val="sr-Cyrl-RS"/>
        </w:rPr>
        <w:t>у</w:t>
      </w:r>
      <w:r w:rsidRPr="00987F8D">
        <w:rPr>
          <w:noProof/>
          <w:lang w:val="sr-Cyrl-RS"/>
        </w:rPr>
        <w:t>ге</w:t>
      </w:r>
      <w:r w:rsidRPr="00987F8D">
        <w:rPr>
          <w:noProof/>
          <w:spacing w:val="32"/>
          <w:lang w:val="sr-Cyrl-RS"/>
        </w:rPr>
        <w:t xml:space="preserve"> </w:t>
      </w:r>
      <w:r w:rsidRPr="00987F8D">
        <w:rPr>
          <w:noProof/>
          <w:spacing w:val="1"/>
          <w:lang w:val="sr-Cyrl-RS"/>
        </w:rPr>
        <w:t>к</w:t>
      </w:r>
      <w:r w:rsidRPr="00987F8D">
        <w:rPr>
          <w:noProof/>
          <w:lang w:val="sr-Cyrl-RS"/>
        </w:rPr>
        <w:t>оји</w:t>
      </w:r>
      <w:r w:rsidRPr="00987F8D">
        <w:rPr>
          <w:noProof/>
          <w:spacing w:val="35"/>
          <w:lang w:val="sr-Cyrl-RS"/>
        </w:rPr>
        <w:t xml:space="preserve"> </w:t>
      </w:r>
      <w:r w:rsidRPr="00987F8D">
        <w:rPr>
          <w:noProof/>
          <w:spacing w:val="1"/>
          <w:lang w:val="sr-Cyrl-RS"/>
        </w:rPr>
        <w:t>и</w:t>
      </w:r>
      <w:r w:rsidRPr="00987F8D">
        <w:rPr>
          <w:noProof/>
          <w:spacing w:val="-1"/>
          <w:lang w:val="sr-Cyrl-RS"/>
        </w:rPr>
        <w:t>ма</w:t>
      </w:r>
      <w:r w:rsidRPr="00987F8D">
        <w:rPr>
          <w:noProof/>
          <w:spacing w:val="3"/>
          <w:lang w:val="sr-Cyrl-RS"/>
        </w:rPr>
        <w:t>ј</w:t>
      </w:r>
      <w:r w:rsidRPr="00987F8D">
        <w:rPr>
          <w:noProof/>
          <w:lang w:val="sr-Cyrl-RS"/>
        </w:rPr>
        <w:t>у</w:t>
      </w:r>
      <w:r w:rsidRPr="00987F8D">
        <w:rPr>
          <w:noProof/>
          <w:spacing w:val="31"/>
          <w:lang w:val="sr-Cyrl-RS"/>
        </w:rPr>
        <w:t xml:space="preserve"> </w:t>
      </w:r>
      <w:r w:rsidRPr="00987F8D">
        <w:rPr>
          <w:noProof/>
          <w:spacing w:val="-1"/>
          <w:lang w:val="sr-Cyrl-RS"/>
        </w:rPr>
        <w:t>с</w:t>
      </w:r>
      <w:r w:rsidRPr="00987F8D">
        <w:rPr>
          <w:noProof/>
          <w:spacing w:val="1"/>
          <w:lang w:val="sr-Cyrl-RS"/>
        </w:rPr>
        <w:t>м</w:t>
      </w:r>
      <w:r w:rsidRPr="00987F8D">
        <w:rPr>
          <w:noProof/>
          <w:spacing w:val="-1"/>
          <w:lang w:val="sr-Cyrl-RS"/>
        </w:rPr>
        <w:t>а</w:t>
      </w:r>
      <w:r w:rsidRPr="00987F8D">
        <w:rPr>
          <w:noProof/>
          <w:lang w:val="sr-Cyrl-RS"/>
        </w:rPr>
        <w:t>њ</w:t>
      </w:r>
      <w:r w:rsidRPr="00987F8D">
        <w:rPr>
          <w:noProof/>
          <w:spacing w:val="-2"/>
          <w:lang w:val="sr-Cyrl-RS"/>
        </w:rPr>
        <w:t>е</w:t>
      </w:r>
      <w:r w:rsidRPr="00987F8D">
        <w:rPr>
          <w:noProof/>
          <w:lang w:val="sr-Cyrl-RS"/>
        </w:rPr>
        <w:t>н</w:t>
      </w:r>
      <w:r w:rsidRPr="00987F8D">
        <w:rPr>
          <w:noProof/>
          <w:spacing w:val="39"/>
          <w:lang w:val="sr-Cyrl-RS"/>
        </w:rPr>
        <w:t xml:space="preserve"> </w:t>
      </w:r>
      <w:r w:rsidRPr="00987F8D">
        <w:rPr>
          <w:noProof/>
          <w:spacing w:val="-5"/>
          <w:lang w:val="sr-Cyrl-RS"/>
        </w:rPr>
        <w:t>у</w:t>
      </w:r>
      <w:r w:rsidRPr="00987F8D">
        <w:rPr>
          <w:noProof/>
          <w:lang w:val="sr-Cyrl-RS"/>
        </w:rPr>
        <w:t>т</w:t>
      </w:r>
      <w:r w:rsidRPr="00987F8D">
        <w:rPr>
          <w:noProof/>
          <w:spacing w:val="1"/>
          <w:lang w:val="sr-Cyrl-RS"/>
        </w:rPr>
        <w:t>иц</w:t>
      </w:r>
      <w:r w:rsidRPr="00987F8D">
        <w:rPr>
          <w:noProof/>
          <w:spacing w:val="-1"/>
          <w:lang w:val="sr-Cyrl-RS"/>
        </w:rPr>
        <w:t>а</w:t>
      </w:r>
      <w:r w:rsidRPr="00987F8D">
        <w:rPr>
          <w:noProof/>
          <w:lang w:val="sr-Cyrl-RS"/>
        </w:rPr>
        <w:t>ј</w:t>
      </w:r>
      <w:r w:rsidRPr="00987F8D">
        <w:rPr>
          <w:noProof/>
          <w:spacing w:val="34"/>
          <w:lang w:val="sr-Cyrl-RS"/>
        </w:rPr>
        <w:t xml:space="preserve"> </w:t>
      </w:r>
      <w:r w:rsidRPr="00987F8D">
        <w:rPr>
          <w:noProof/>
          <w:spacing w:val="1"/>
          <w:lang w:val="sr-Cyrl-RS"/>
        </w:rPr>
        <w:t>н</w:t>
      </w:r>
      <w:r w:rsidRPr="00987F8D">
        <w:rPr>
          <w:noProof/>
          <w:lang w:val="sr-Cyrl-RS"/>
        </w:rPr>
        <w:t>а ж</w:t>
      </w:r>
      <w:r w:rsidRPr="00987F8D">
        <w:rPr>
          <w:noProof/>
          <w:spacing w:val="1"/>
          <w:lang w:val="sr-Cyrl-RS"/>
        </w:rPr>
        <w:t>и</w:t>
      </w:r>
      <w:r w:rsidRPr="00987F8D">
        <w:rPr>
          <w:noProof/>
          <w:lang w:val="sr-Cyrl-RS"/>
        </w:rPr>
        <w:t>вот</w:t>
      </w:r>
      <w:r w:rsidRPr="00987F8D">
        <w:rPr>
          <w:noProof/>
          <w:spacing w:val="4"/>
          <w:lang w:val="sr-Cyrl-RS"/>
        </w:rPr>
        <w:t>н</w:t>
      </w:r>
      <w:r w:rsidRPr="00987F8D">
        <w:rPr>
          <w:noProof/>
          <w:lang w:val="sr-Cyrl-RS"/>
        </w:rPr>
        <w:t>у</w:t>
      </w:r>
      <w:r w:rsidRPr="00987F8D">
        <w:rPr>
          <w:noProof/>
          <w:spacing w:val="38"/>
          <w:lang w:val="sr-Cyrl-RS"/>
        </w:rPr>
        <w:t xml:space="preserve"> </w:t>
      </w:r>
      <w:r w:rsidRPr="00987F8D">
        <w:rPr>
          <w:noProof/>
          <w:spacing w:val="-1"/>
          <w:lang w:val="sr-Cyrl-RS"/>
        </w:rPr>
        <w:t>с</w:t>
      </w:r>
      <w:r w:rsidRPr="00987F8D">
        <w:rPr>
          <w:noProof/>
          <w:lang w:val="sr-Cyrl-RS"/>
        </w:rPr>
        <w:t>р</w:t>
      </w:r>
      <w:r w:rsidRPr="00987F8D">
        <w:rPr>
          <w:noProof/>
          <w:spacing w:val="-1"/>
          <w:lang w:val="sr-Cyrl-RS"/>
        </w:rPr>
        <w:t>е</w:t>
      </w:r>
      <w:r w:rsidRPr="00987F8D">
        <w:rPr>
          <w:noProof/>
          <w:lang w:val="sr-Cyrl-RS"/>
        </w:rPr>
        <w:t>д</w:t>
      </w:r>
      <w:r w:rsidRPr="00987F8D">
        <w:rPr>
          <w:noProof/>
          <w:spacing w:val="1"/>
          <w:lang w:val="sr-Cyrl-RS"/>
        </w:rPr>
        <w:t>и</w:t>
      </w:r>
      <w:r w:rsidRPr="00987F8D">
        <w:rPr>
          <w:noProof/>
          <w:spacing w:val="3"/>
          <w:lang w:val="sr-Cyrl-RS"/>
        </w:rPr>
        <w:t>н</w:t>
      </w:r>
      <w:r w:rsidRPr="00987F8D">
        <w:rPr>
          <w:noProof/>
          <w:lang w:val="sr-Cyrl-RS"/>
        </w:rPr>
        <w:t>у</w:t>
      </w:r>
      <w:r w:rsidRPr="00987F8D">
        <w:rPr>
          <w:noProof/>
          <w:spacing w:val="38"/>
          <w:lang w:val="sr-Cyrl-RS"/>
        </w:rPr>
        <w:t xml:space="preserve"> </w:t>
      </w:r>
      <w:r w:rsidRPr="00987F8D">
        <w:rPr>
          <w:noProof/>
          <w:lang w:val="sr-Cyrl-RS"/>
        </w:rPr>
        <w:t>то</w:t>
      </w:r>
      <w:r w:rsidRPr="00987F8D">
        <w:rPr>
          <w:noProof/>
          <w:spacing w:val="1"/>
          <w:lang w:val="sr-Cyrl-RS"/>
        </w:rPr>
        <w:t>к</w:t>
      </w:r>
      <w:r w:rsidRPr="00987F8D">
        <w:rPr>
          <w:noProof/>
          <w:spacing w:val="2"/>
          <w:lang w:val="sr-Cyrl-RS"/>
        </w:rPr>
        <w:t>о</w:t>
      </w:r>
      <w:r w:rsidRPr="00987F8D">
        <w:rPr>
          <w:noProof/>
          <w:lang w:val="sr-Cyrl-RS"/>
        </w:rPr>
        <w:t>м</w:t>
      </w:r>
      <w:r w:rsidRPr="00987F8D">
        <w:rPr>
          <w:noProof/>
          <w:spacing w:val="42"/>
          <w:lang w:val="sr-Cyrl-RS"/>
        </w:rPr>
        <w:t xml:space="preserve"> </w:t>
      </w:r>
      <w:r w:rsidRPr="00987F8D">
        <w:rPr>
          <w:noProof/>
          <w:lang w:val="sr-Cyrl-RS"/>
        </w:rPr>
        <w:t>ж</w:t>
      </w:r>
      <w:r w:rsidRPr="00987F8D">
        <w:rPr>
          <w:noProof/>
          <w:spacing w:val="1"/>
          <w:lang w:val="sr-Cyrl-RS"/>
        </w:rPr>
        <w:t>и</w:t>
      </w:r>
      <w:r w:rsidRPr="00987F8D">
        <w:rPr>
          <w:noProof/>
          <w:lang w:val="sr-Cyrl-RS"/>
        </w:rPr>
        <w:t>вот</w:t>
      </w:r>
      <w:r w:rsidRPr="00987F8D">
        <w:rPr>
          <w:noProof/>
          <w:spacing w:val="1"/>
          <w:lang w:val="sr-Cyrl-RS"/>
        </w:rPr>
        <w:t>н</w:t>
      </w:r>
      <w:r w:rsidRPr="00987F8D">
        <w:rPr>
          <w:noProof/>
          <w:lang w:val="sr-Cyrl-RS"/>
        </w:rPr>
        <w:t>ог</w:t>
      </w:r>
      <w:r w:rsidRPr="00987F8D">
        <w:rPr>
          <w:noProof/>
          <w:spacing w:val="43"/>
          <w:lang w:val="sr-Cyrl-RS"/>
        </w:rPr>
        <w:t xml:space="preserve"> </w:t>
      </w:r>
      <w:r w:rsidRPr="00987F8D">
        <w:rPr>
          <w:noProof/>
          <w:spacing w:val="1"/>
          <w:lang w:val="sr-Cyrl-RS"/>
        </w:rPr>
        <w:t>ц</w:t>
      </w:r>
      <w:r w:rsidRPr="00987F8D">
        <w:rPr>
          <w:noProof/>
          <w:spacing w:val="-1"/>
          <w:lang w:val="sr-Cyrl-RS"/>
        </w:rPr>
        <w:t>и</w:t>
      </w:r>
      <w:r w:rsidRPr="00987F8D">
        <w:rPr>
          <w:noProof/>
          <w:spacing w:val="1"/>
          <w:lang w:val="sr-Cyrl-RS"/>
        </w:rPr>
        <w:t>к</w:t>
      </w:r>
      <w:r w:rsidRPr="00987F8D">
        <w:rPr>
          <w:noProof/>
          <w:spacing w:val="2"/>
          <w:lang w:val="sr-Cyrl-RS"/>
        </w:rPr>
        <w:t>л</w:t>
      </w:r>
      <w:r w:rsidRPr="00987F8D">
        <w:rPr>
          <w:noProof/>
          <w:spacing w:val="-5"/>
          <w:lang w:val="sr-Cyrl-RS"/>
        </w:rPr>
        <w:t>у</w:t>
      </w:r>
      <w:r w:rsidRPr="00987F8D">
        <w:rPr>
          <w:noProof/>
          <w:spacing w:val="-1"/>
          <w:lang w:val="sr-Cyrl-RS"/>
        </w:rPr>
        <w:t>са</w:t>
      </w:r>
      <w:r w:rsidRPr="00987F8D">
        <w:rPr>
          <w:noProof/>
          <w:lang w:val="sr-Cyrl-RS"/>
        </w:rPr>
        <w:t>,</w:t>
      </w:r>
      <w:r w:rsidRPr="00987F8D">
        <w:rPr>
          <w:noProof/>
          <w:spacing w:val="43"/>
          <w:lang w:val="sr-Cyrl-RS"/>
        </w:rPr>
        <w:t xml:space="preserve"> </w:t>
      </w:r>
      <w:r w:rsidRPr="00987F8D">
        <w:rPr>
          <w:noProof/>
          <w:spacing w:val="2"/>
          <w:lang w:val="sr-Cyrl-RS"/>
        </w:rPr>
        <w:t>о</w:t>
      </w:r>
      <w:r w:rsidRPr="00987F8D">
        <w:rPr>
          <w:noProof/>
          <w:lang w:val="sr-Cyrl-RS"/>
        </w:rPr>
        <w:t>д</w:t>
      </w:r>
      <w:r w:rsidRPr="00987F8D">
        <w:rPr>
          <w:noProof/>
          <w:spacing w:val="43"/>
          <w:lang w:val="sr-Cyrl-RS"/>
        </w:rPr>
        <w:t xml:space="preserve"> </w:t>
      </w:r>
      <w:r w:rsidRPr="00987F8D">
        <w:rPr>
          <w:noProof/>
          <w:spacing w:val="-1"/>
          <w:lang w:val="sr-Cyrl-RS"/>
        </w:rPr>
        <w:t>е</w:t>
      </w:r>
      <w:r w:rsidRPr="00987F8D">
        <w:rPr>
          <w:noProof/>
          <w:spacing w:val="1"/>
          <w:lang w:val="sr-Cyrl-RS"/>
        </w:rPr>
        <w:t>к</w:t>
      </w:r>
      <w:r w:rsidRPr="00987F8D">
        <w:rPr>
          <w:noProof/>
          <w:spacing w:val="-1"/>
          <w:lang w:val="sr-Cyrl-RS"/>
        </w:rPr>
        <w:t>с</w:t>
      </w:r>
      <w:r w:rsidRPr="00987F8D">
        <w:rPr>
          <w:noProof/>
          <w:lang w:val="sr-Cyrl-RS"/>
        </w:rPr>
        <w:t>тр</w:t>
      </w:r>
      <w:r w:rsidRPr="00987F8D">
        <w:rPr>
          <w:noProof/>
          <w:spacing w:val="-1"/>
          <w:lang w:val="sr-Cyrl-RS"/>
        </w:rPr>
        <w:t>а</w:t>
      </w:r>
      <w:r w:rsidRPr="00987F8D">
        <w:rPr>
          <w:noProof/>
          <w:spacing w:val="1"/>
          <w:lang w:val="sr-Cyrl-RS"/>
        </w:rPr>
        <w:t>кци</w:t>
      </w:r>
      <w:r w:rsidRPr="00987F8D">
        <w:rPr>
          <w:noProof/>
          <w:lang w:val="sr-Cyrl-RS"/>
        </w:rPr>
        <w:t>је</w:t>
      </w:r>
      <w:r w:rsidRPr="00987F8D">
        <w:rPr>
          <w:noProof/>
          <w:spacing w:val="42"/>
          <w:lang w:val="sr-Cyrl-RS"/>
        </w:rPr>
        <w:t xml:space="preserve"> </w:t>
      </w:r>
      <w:r w:rsidRPr="00987F8D">
        <w:rPr>
          <w:noProof/>
          <w:spacing w:val="-1"/>
          <w:lang w:val="sr-Cyrl-RS"/>
        </w:rPr>
        <w:t>с</w:t>
      </w:r>
      <w:r w:rsidRPr="00987F8D">
        <w:rPr>
          <w:noProof/>
          <w:spacing w:val="1"/>
          <w:lang w:val="sr-Cyrl-RS"/>
        </w:rPr>
        <w:t>и</w:t>
      </w:r>
      <w:r w:rsidRPr="00987F8D">
        <w:rPr>
          <w:noProof/>
          <w:lang w:val="sr-Cyrl-RS"/>
        </w:rPr>
        <w:t>рови</w:t>
      </w:r>
      <w:r w:rsidRPr="00987F8D">
        <w:rPr>
          <w:noProof/>
          <w:spacing w:val="-1"/>
          <w:lang w:val="sr-Cyrl-RS"/>
        </w:rPr>
        <w:t>на</w:t>
      </w:r>
      <w:r w:rsidRPr="00987F8D">
        <w:rPr>
          <w:noProof/>
          <w:lang w:val="sr-Cyrl-RS"/>
        </w:rPr>
        <w:t>,</w:t>
      </w:r>
      <w:r w:rsidRPr="00987F8D">
        <w:rPr>
          <w:noProof/>
          <w:spacing w:val="43"/>
          <w:lang w:val="sr-Cyrl-RS"/>
        </w:rPr>
        <w:t xml:space="preserve"> </w:t>
      </w:r>
      <w:r w:rsidRPr="00987F8D">
        <w:rPr>
          <w:noProof/>
          <w:spacing w:val="1"/>
          <w:lang w:val="sr-Cyrl-RS"/>
        </w:rPr>
        <w:t>п</w:t>
      </w:r>
      <w:r w:rsidRPr="00987F8D">
        <w:rPr>
          <w:noProof/>
          <w:lang w:val="sr-Cyrl-RS"/>
        </w:rPr>
        <w:t>р</w:t>
      </w:r>
      <w:r w:rsidRPr="00987F8D">
        <w:rPr>
          <w:noProof/>
          <w:spacing w:val="-1"/>
          <w:lang w:val="sr-Cyrl-RS"/>
        </w:rPr>
        <w:t>е</w:t>
      </w:r>
      <w:r w:rsidRPr="00987F8D">
        <w:rPr>
          <w:noProof/>
          <w:spacing w:val="1"/>
          <w:lang w:val="sr-Cyrl-RS"/>
        </w:rPr>
        <w:t>к</w:t>
      </w:r>
      <w:r w:rsidRPr="00987F8D">
        <w:rPr>
          <w:noProof/>
          <w:lang w:val="sr-Cyrl-RS"/>
        </w:rPr>
        <w:t>о</w:t>
      </w:r>
      <w:r w:rsidRPr="00987F8D">
        <w:rPr>
          <w:noProof/>
          <w:spacing w:val="43"/>
          <w:lang w:val="sr-Cyrl-RS"/>
        </w:rPr>
        <w:t xml:space="preserve"> </w:t>
      </w:r>
      <w:r w:rsidRPr="00987F8D">
        <w:rPr>
          <w:noProof/>
          <w:spacing w:val="1"/>
          <w:lang w:val="sr-Cyrl-RS"/>
        </w:rPr>
        <w:t>п</w:t>
      </w:r>
      <w:r w:rsidRPr="00987F8D">
        <w:rPr>
          <w:noProof/>
          <w:lang w:val="sr-Cyrl-RS"/>
        </w:rPr>
        <w:t>ро</w:t>
      </w:r>
      <w:r w:rsidRPr="00987F8D">
        <w:rPr>
          <w:noProof/>
          <w:spacing w:val="1"/>
          <w:lang w:val="sr-Cyrl-RS"/>
        </w:rPr>
        <w:t>из</w:t>
      </w:r>
      <w:r w:rsidRPr="00987F8D">
        <w:rPr>
          <w:noProof/>
          <w:lang w:val="sr-Cyrl-RS"/>
        </w:rPr>
        <w:t>во</w:t>
      </w:r>
      <w:r w:rsidRPr="00987F8D">
        <w:rPr>
          <w:noProof/>
          <w:spacing w:val="10"/>
          <w:lang w:val="sr-Cyrl-RS"/>
        </w:rPr>
        <w:t>д</w:t>
      </w:r>
      <w:r w:rsidRPr="00987F8D">
        <w:rPr>
          <w:noProof/>
          <w:lang w:val="sr-Cyrl-RS"/>
        </w:rPr>
        <w:t>ње</w:t>
      </w:r>
      <w:r w:rsidRPr="00987F8D">
        <w:rPr>
          <w:noProof/>
          <w:spacing w:val="41"/>
          <w:lang w:val="sr-Cyrl-RS"/>
        </w:rPr>
        <w:t xml:space="preserve"> </w:t>
      </w:r>
      <w:r w:rsidRPr="00987F8D">
        <w:rPr>
          <w:noProof/>
          <w:lang w:val="sr-Cyrl-RS"/>
        </w:rPr>
        <w:t xml:space="preserve">и </w:t>
      </w:r>
      <w:r w:rsidRPr="00987F8D">
        <w:rPr>
          <w:noProof/>
          <w:spacing w:val="-5"/>
          <w:lang w:val="sr-Cyrl-RS"/>
        </w:rPr>
        <w:t>у</w:t>
      </w:r>
      <w:r w:rsidRPr="00987F8D">
        <w:rPr>
          <w:noProof/>
          <w:spacing w:val="3"/>
          <w:lang w:val="sr-Cyrl-RS"/>
        </w:rPr>
        <w:t>п</w:t>
      </w:r>
      <w:r w:rsidRPr="00987F8D">
        <w:rPr>
          <w:noProof/>
          <w:lang w:val="sr-Cyrl-RS"/>
        </w:rPr>
        <w:t>отр</w:t>
      </w:r>
      <w:r w:rsidRPr="00987F8D">
        <w:rPr>
          <w:noProof/>
          <w:spacing w:val="-1"/>
          <w:lang w:val="sr-Cyrl-RS"/>
        </w:rPr>
        <w:t>е</w:t>
      </w:r>
      <w:r w:rsidRPr="00987F8D">
        <w:rPr>
          <w:noProof/>
          <w:lang w:val="sr-Cyrl-RS"/>
        </w:rPr>
        <w:t>б</w:t>
      </w:r>
      <w:r w:rsidRPr="00987F8D">
        <w:rPr>
          <w:noProof/>
          <w:spacing w:val="-1"/>
          <w:lang w:val="sr-Cyrl-RS"/>
        </w:rPr>
        <w:t>е</w:t>
      </w:r>
      <w:r w:rsidRPr="00987F8D">
        <w:rPr>
          <w:noProof/>
          <w:lang w:val="sr-Cyrl-RS"/>
        </w:rPr>
        <w:t>,</w:t>
      </w:r>
      <w:r w:rsidRPr="00987F8D">
        <w:rPr>
          <w:noProof/>
          <w:spacing w:val="53"/>
          <w:lang w:val="sr-Cyrl-RS"/>
        </w:rPr>
        <w:t xml:space="preserve"> </w:t>
      </w:r>
      <w:r w:rsidRPr="00987F8D">
        <w:rPr>
          <w:noProof/>
          <w:lang w:val="sr-Cyrl-RS"/>
        </w:rPr>
        <w:t>до</w:t>
      </w:r>
      <w:r w:rsidRPr="00987F8D">
        <w:rPr>
          <w:noProof/>
          <w:spacing w:val="53"/>
          <w:lang w:val="sr-Cyrl-RS"/>
        </w:rPr>
        <w:t xml:space="preserve"> </w:t>
      </w:r>
      <w:r w:rsidRPr="00987F8D">
        <w:rPr>
          <w:noProof/>
          <w:lang w:val="sr-Cyrl-RS"/>
        </w:rPr>
        <w:t>од</w:t>
      </w:r>
      <w:r w:rsidRPr="00987F8D">
        <w:rPr>
          <w:noProof/>
          <w:spacing w:val="3"/>
          <w:lang w:val="sr-Cyrl-RS"/>
        </w:rPr>
        <w:t>л</w:t>
      </w:r>
      <w:r w:rsidRPr="00987F8D">
        <w:rPr>
          <w:noProof/>
          <w:spacing w:val="-1"/>
          <w:lang w:val="sr-Cyrl-RS"/>
        </w:rPr>
        <w:t>а</w:t>
      </w:r>
      <w:r w:rsidRPr="00987F8D">
        <w:rPr>
          <w:noProof/>
          <w:lang w:val="sr-Cyrl-RS"/>
        </w:rPr>
        <w:t>г</w:t>
      </w:r>
      <w:r w:rsidRPr="00987F8D">
        <w:rPr>
          <w:noProof/>
          <w:spacing w:val="-1"/>
          <w:lang w:val="sr-Cyrl-RS"/>
        </w:rPr>
        <w:t>а</w:t>
      </w:r>
      <w:r w:rsidRPr="00987F8D">
        <w:rPr>
          <w:noProof/>
          <w:spacing w:val="1"/>
          <w:lang w:val="sr-Cyrl-RS"/>
        </w:rPr>
        <w:t>ња отпада</w:t>
      </w:r>
      <w:r w:rsidRPr="00987F8D">
        <w:rPr>
          <w:noProof/>
          <w:lang w:val="sr-Cyrl-RS"/>
        </w:rPr>
        <w:t>.</w:t>
      </w:r>
      <w:r w:rsidRPr="00987F8D">
        <w:rPr>
          <w:noProof/>
          <w:spacing w:val="53"/>
          <w:lang w:val="sr-Cyrl-RS"/>
        </w:rPr>
        <w:t xml:space="preserve"> </w:t>
      </w:r>
      <w:r w:rsidRPr="00987F8D">
        <w:rPr>
          <w:noProof/>
          <w:lang w:val="sr-Cyrl-RS"/>
        </w:rPr>
        <w:t>ЕУ</w:t>
      </w:r>
      <w:r w:rsidRPr="00987F8D">
        <w:rPr>
          <w:noProof/>
          <w:spacing w:val="53"/>
          <w:lang w:val="sr-Cyrl-RS"/>
        </w:rPr>
        <w:t xml:space="preserve"> </w:t>
      </w:r>
      <w:r w:rsidRPr="00987F8D">
        <w:rPr>
          <w:noProof/>
          <w:lang w:val="sr-Cyrl-RS"/>
        </w:rPr>
        <w:t>Ек</w:t>
      </w:r>
      <w:r w:rsidRPr="00987F8D">
        <w:rPr>
          <w:noProof/>
          <w:spacing w:val="6"/>
          <w:lang w:val="sr-Cyrl-RS"/>
        </w:rPr>
        <w:t xml:space="preserve">о </w:t>
      </w:r>
      <w:r w:rsidRPr="00987F8D">
        <w:rPr>
          <w:noProof/>
          <w:spacing w:val="1"/>
          <w:lang w:val="sr-Cyrl-RS"/>
        </w:rPr>
        <w:t>зн</w:t>
      </w:r>
      <w:r w:rsidRPr="00987F8D">
        <w:rPr>
          <w:noProof/>
          <w:spacing w:val="-1"/>
          <w:lang w:val="sr-Cyrl-RS"/>
        </w:rPr>
        <w:t>а</w:t>
      </w:r>
      <w:r w:rsidRPr="00987F8D">
        <w:rPr>
          <w:noProof/>
          <w:lang w:val="sr-Cyrl-RS"/>
        </w:rPr>
        <w:t>к</w:t>
      </w:r>
      <w:r w:rsidRPr="00987F8D">
        <w:rPr>
          <w:noProof/>
          <w:spacing w:val="53"/>
          <w:lang w:val="sr-Cyrl-RS"/>
        </w:rPr>
        <w:t xml:space="preserve"> </w:t>
      </w:r>
      <w:r w:rsidRPr="00987F8D">
        <w:rPr>
          <w:noProof/>
          <w:lang w:val="sr-Cyrl-RS"/>
        </w:rPr>
        <w:t>је</w:t>
      </w:r>
      <w:r w:rsidRPr="00987F8D">
        <w:rPr>
          <w:noProof/>
          <w:spacing w:val="52"/>
          <w:lang w:val="sr-Cyrl-RS"/>
        </w:rPr>
        <w:t xml:space="preserve"> </w:t>
      </w:r>
      <w:r w:rsidRPr="00987F8D">
        <w:rPr>
          <w:noProof/>
          <w:lang w:val="sr-Cyrl-RS"/>
        </w:rPr>
        <w:t>добровољ</w:t>
      </w:r>
      <w:r w:rsidRPr="00987F8D">
        <w:rPr>
          <w:noProof/>
          <w:spacing w:val="1"/>
          <w:lang w:val="sr-Cyrl-RS"/>
        </w:rPr>
        <w:t>н</w:t>
      </w:r>
      <w:r w:rsidRPr="00987F8D">
        <w:rPr>
          <w:noProof/>
          <w:lang w:val="sr-Cyrl-RS"/>
        </w:rPr>
        <w:t>а</w:t>
      </w:r>
      <w:r w:rsidRPr="00987F8D">
        <w:rPr>
          <w:noProof/>
          <w:spacing w:val="52"/>
          <w:lang w:val="sr-Cyrl-RS"/>
        </w:rPr>
        <w:t xml:space="preserve"> </w:t>
      </w:r>
      <w:r w:rsidRPr="00987F8D">
        <w:rPr>
          <w:noProof/>
          <w:lang w:val="sr-Cyrl-RS"/>
        </w:rPr>
        <w:t>о</w:t>
      </w:r>
      <w:r w:rsidRPr="00987F8D">
        <w:rPr>
          <w:noProof/>
          <w:spacing w:val="1"/>
          <w:lang w:val="sr-Cyrl-RS"/>
        </w:rPr>
        <w:t>зн</w:t>
      </w:r>
      <w:r w:rsidRPr="00987F8D">
        <w:rPr>
          <w:noProof/>
          <w:spacing w:val="-1"/>
          <w:lang w:val="sr-Cyrl-RS"/>
        </w:rPr>
        <w:t>а</w:t>
      </w:r>
      <w:r w:rsidRPr="00987F8D">
        <w:rPr>
          <w:noProof/>
          <w:spacing w:val="1"/>
          <w:lang w:val="sr-Cyrl-RS"/>
        </w:rPr>
        <w:t>к</w:t>
      </w:r>
      <w:r w:rsidRPr="00987F8D">
        <w:rPr>
          <w:noProof/>
          <w:spacing w:val="-1"/>
          <w:lang w:val="sr-Cyrl-RS"/>
        </w:rPr>
        <w:t>а</w:t>
      </w:r>
      <w:r w:rsidRPr="00987F8D">
        <w:rPr>
          <w:noProof/>
          <w:lang w:val="sr-Cyrl-RS"/>
        </w:rPr>
        <w:t>,</w:t>
      </w:r>
      <w:r w:rsidRPr="00987F8D">
        <w:rPr>
          <w:noProof/>
          <w:spacing w:val="53"/>
          <w:lang w:val="sr-Cyrl-RS"/>
        </w:rPr>
        <w:t xml:space="preserve"> </w:t>
      </w:r>
      <w:r w:rsidRPr="00987F8D">
        <w:rPr>
          <w:noProof/>
          <w:spacing w:val="1"/>
          <w:lang w:val="sr-Cyrl-RS"/>
        </w:rPr>
        <w:t>к</w:t>
      </w:r>
      <w:r w:rsidRPr="00987F8D">
        <w:rPr>
          <w:noProof/>
          <w:lang w:val="sr-Cyrl-RS"/>
        </w:rPr>
        <w:t>о</w:t>
      </w:r>
      <w:r w:rsidRPr="00987F8D">
        <w:rPr>
          <w:noProof/>
          <w:spacing w:val="-2"/>
          <w:lang w:val="sr-Cyrl-RS"/>
        </w:rPr>
        <w:t>ј</w:t>
      </w:r>
      <w:r w:rsidRPr="00987F8D">
        <w:rPr>
          <w:noProof/>
          <w:lang w:val="sr-Cyrl-RS"/>
        </w:rPr>
        <w:t xml:space="preserve">а </w:t>
      </w:r>
      <w:r w:rsidRPr="00987F8D">
        <w:rPr>
          <w:noProof/>
          <w:spacing w:val="1"/>
          <w:lang w:val="sr-Cyrl-RS"/>
        </w:rPr>
        <w:t>п</w:t>
      </w:r>
      <w:r w:rsidRPr="00987F8D">
        <w:rPr>
          <w:noProof/>
          <w:lang w:val="sr-Cyrl-RS"/>
        </w:rPr>
        <w:t>ро</w:t>
      </w:r>
      <w:r w:rsidRPr="00987F8D">
        <w:rPr>
          <w:noProof/>
          <w:spacing w:val="-1"/>
          <w:lang w:val="sr-Cyrl-RS"/>
        </w:rPr>
        <w:t>м</w:t>
      </w:r>
      <w:r w:rsidRPr="00987F8D">
        <w:rPr>
          <w:noProof/>
          <w:lang w:val="sr-Cyrl-RS"/>
        </w:rPr>
        <w:t>овише</w:t>
      </w:r>
      <w:r w:rsidRPr="00987F8D">
        <w:rPr>
          <w:noProof/>
          <w:spacing w:val="13"/>
          <w:lang w:val="sr-Cyrl-RS"/>
        </w:rPr>
        <w:t xml:space="preserve"> </w:t>
      </w:r>
      <w:r w:rsidRPr="00987F8D">
        <w:rPr>
          <w:noProof/>
          <w:spacing w:val="1"/>
          <w:lang w:val="sr-Cyrl-RS"/>
        </w:rPr>
        <w:t>к</w:t>
      </w:r>
      <w:r w:rsidRPr="00987F8D">
        <w:rPr>
          <w:noProof/>
          <w:lang w:val="sr-Cyrl-RS"/>
        </w:rPr>
        <w:t>в</w:t>
      </w:r>
      <w:r w:rsidRPr="00987F8D">
        <w:rPr>
          <w:noProof/>
          <w:spacing w:val="-1"/>
          <w:lang w:val="sr-Cyrl-RS"/>
        </w:rPr>
        <w:t>а</w:t>
      </w:r>
      <w:r w:rsidRPr="00987F8D">
        <w:rPr>
          <w:noProof/>
          <w:lang w:val="sr-Cyrl-RS"/>
        </w:rPr>
        <w:t>л</w:t>
      </w:r>
      <w:r w:rsidRPr="00987F8D">
        <w:rPr>
          <w:noProof/>
          <w:spacing w:val="1"/>
          <w:lang w:val="sr-Cyrl-RS"/>
        </w:rPr>
        <w:t>и</w:t>
      </w:r>
      <w:r w:rsidRPr="00987F8D">
        <w:rPr>
          <w:noProof/>
          <w:lang w:val="sr-Cyrl-RS"/>
        </w:rPr>
        <w:t>т</w:t>
      </w:r>
      <w:r w:rsidRPr="00987F8D">
        <w:rPr>
          <w:noProof/>
          <w:spacing w:val="-1"/>
          <w:lang w:val="sr-Cyrl-RS"/>
        </w:rPr>
        <w:t>е</w:t>
      </w:r>
      <w:r w:rsidRPr="00987F8D">
        <w:rPr>
          <w:noProof/>
          <w:lang w:val="sr-Cyrl-RS"/>
        </w:rPr>
        <w:t>т</w:t>
      </w:r>
      <w:r w:rsidRPr="00987F8D">
        <w:rPr>
          <w:noProof/>
          <w:spacing w:val="15"/>
          <w:lang w:val="sr-Cyrl-RS"/>
        </w:rPr>
        <w:t xml:space="preserve"> </w:t>
      </w:r>
      <w:r w:rsidRPr="00987F8D">
        <w:rPr>
          <w:noProof/>
          <w:lang w:val="sr-Cyrl-RS"/>
        </w:rPr>
        <w:t>ж</w:t>
      </w:r>
      <w:r w:rsidRPr="00987F8D">
        <w:rPr>
          <w:noProof/>
          <w:spacing w:val="1"/>
          <w:lang w:val="sr-Cyrl-RS"/>
        </w:rPr>
        <w:t>и</w:t>
      </w:r>
      <w:r w:rsidRPr="00987F8D">
        <w:rPr>
          <w:noProof/>
          <w:lang w:val="sr-Cyrl-RS"/>
        </w:rPr>
        <w:t>вот</w:t>
      </w:r>
      <w:r w:rsidRPr="00987F8D">
        <w:rPr>
          <w:noProof/>
          <w:spacing w:val="1"/>
          <w:lang w:val="sr-Cyrl-RS"/>
        </w:rPr>
        <w:t>н</w:t>
      </w:r>
      <w:r w:rsidRPr="00987F8D">
        <w:rPr>
          <w:noProof/>
          <w:lang w:val="sr-Cyrl-RS"/>
        </w:rPr>
        <w:t>е</w:t>
      </w:r>
      <w:r w:rsidRPr="00987F8D">
        <w:rPr>
          <w:noProof/>
          <w:spacing w:val="13"/>
          <w:lang w:val="sr-Cyrl-RS"/>
        </w:rPr>
        <w:t xml:space="preserve"> </w:t>
      </w:r>
      <w:r w:rsidRPr="00987F8D">
        <w:rPr>
          <w:noProof/>
          <w:spacing w:val="-1"/>
          <w:lang w:val="sr-Cyrl-RS"/>
        </w:rPr>
        <w:t>с</w:t>
      </w:r>
      <w:r w:rsidRPr="00987F8D">
        <w:rPr>
          <w:noProof/>
          <w:lang w:val="sr-Cyrl-RS"/>
        </w:rPr>
        <w:t>р</w:t>
      </w:r>
      <w:r w:rsidRPr="00987F8D">
        <w:rPr>
          <w:noProof/>
          <w:spacing w:val="-1"/>
          <w:lang w:val="sr-Cyrl-RS"/>
        </w:rPr>
        <w:t>е</w:t>
      </w:r>
      <w:r w:rsidRPr="00987F8D">
        <w:rPr>
          <w:noProof/>
          <w:lang w:val="sr-Cyrl-RS"/>
        </w:rPr>
        <w:t>д</w:t>
      </w:r>
      <w:r w:rsidRPr="00987F8D">
        <w:rPr>
          <w:noProof/>
          <w:spacing w:val="1"/>
          <w:lang w:val="sr-Cyrl-RS"/>
        </w:rPr>
        <w:t>ин</w:t>
      </w:r>
      <w:r w:rsidRPr="00987F8D">
        <w:rPr>
          <w:noProof/>
          <w:spacing w:val="-1"/>
          <w:lang w:val="sr-Cyrl-RS"/>
        </w:rPr>
        <w:t>е</w:t>
      </w:r>
    </w:p>
    <w:tbl>
      <w:tblPr>
        <w:tblW w:w="0" w:type="auto"/>
        <w:tblLook w:val="01E0" w:firstRow="1" w:lastRow="1" w:firstColumn="1" w:lastColumn="1" w:noHBand="0" w:noVBand="0"/>
      </w:tblPr>
      <w:tblGrid>
        <w:gridCol w:w="9854"/>
      </w:tblGrid>
      <w:tr w:rsidR="001040C4" w:rsidRPr="00987F8D" w14:paraId="1F634604" w14:textId="77777777" w:rsidTr="00D81122">
        <w:trPr>
          <w:trHeight w:val="3685"/>
        </w:trPr>
        <w:tc>
          <w:tcPr>
            <w:tcW w:w="9854" w:type="dxa"/>
            <w:shd w:val="clear" w:color="auto" w:fill="auto"/>
            <w:vAlign w:val="center"/>
          </w:tcPr>
          <w:p w14:paraId="0B8F9C13" w14:textId="77777777" w:rsidR="001040C4" w:rsidRPr="00987F8D" w:rsidRDefault="00CB487D" w:rsidP="008562D2">
            <w:pPr>
              <w:keepNext/>
              <w:jc w:val="center"/>
              <w:rPr>
                <w:noProof/>
                <w:color w:val="800000"/>
                <w:lang w:val="sr-Cyrl-RS"/>
              </w:rPr>
            </w:pPr>
            <w:bookmarkStart w:id="1020" w:name="Слика128"/>
            <w:r w:rsidRPr="009A65F5">
              <w:rPr>
                <w:noProof/>
              </w:rPr>
              <w:drawing>
                <wp:inline distT="0" distB="0" distL="0" distR="0" wp14:anchorId="73F1D981" wp14:editId="2032183C">
                  <wp:extent cx="5252085" cy="2048510"/>
                  <wp:effectExtent l="0" t="0" r="5715"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52085" cy="2048510"/>
                          </a:xfrm>
                          <a:prstGeom prst="rect">
                            <a:avLst/>
                          </a:prstGeom>
                          <a:noFill/>
                          <a:ln>
                            <a:noFill/>
                          </a:ln>
                        </pic:spPr>
                      </pic:pic>
                    </a:graphicData>
                  </a:graphic>
                </wp:inline>
              </w:drawing>
            </w:r>
            <w:bookmarkEnd w:id="1020"/>
          </w:p>
        </w:tc>
      </w:tr>
      <w:tr w:rsidR="001040C4" w:rsidRPr="00987F8D" w14:paraId="16C9B623" w14:textId="77777777" w:rsidTr="00D81122">
        <w:trPr>
          <w:trHeight w:val="565"/>
        </w:trPr>
        <w:tc>
          <w:tcPr>
            <w:tcW w:w="9854" w:type="dxa"/>
            <w:shd w:val="clear" w:color="auto" w:fill="auto"/>
            <w:vAlign w:val="center"/>
          </w:tcPr>
          <w:p w14:paraId="3E81DB60" w14:textId="035C2179" w:rsidR="001040C4" w:rsidRPr="00987F8D" w:rsidRDefault="004C10BC" w:rsidP="008562D2">
            <w:pPr>
              <w:keepNext/>
              <w:jc w:val="center"/>
              <w:rPr>
                <w:noProof/>
                <w:color w:val="800000"/>
                <w:lang w:val="sr-Cyrl-RS"/>
              </w:rPr>
            </w:pPr>
            <w:r>
              <w:rPr>
                <w:noProof/>
                <w:lang w:val="sr-Cyrl-RS"/>
              </w:rPr>
              <w:t>Слика</w:t>
            </w:r>
            <w:r w:rsidR="001C6984" w:rsidRPr="00987F8D">
              <w:rPr>
                <w:noProof/>
                <w:lang w:val="sr-Cyrl-RS"/>
              </w:rPr>
              <w:t xml:space="preserve"> </w:t>
            </w:r>
            <w:r w:rsidR="001C6984" w:rsidRPr="00987F8D">
              <w:rPr>
                <w:noProof/>
                <w:lang w:val="sr-Cyrl-RS"/>
              </w:rPr>
              <w:fldChar w:fldCharType="begin"/>
            </w:r>
            <w:r w:rsidR="001C6984" w:rsidRPr="00987F8D">
              <w:rPr>
                <w:noProof/>
                <w:lang w:val="sr-Cyrl-RS"/>
              </w:rPr>
              <w:instrText xml:space="preserve"> SEQ Слика \* ARABIC </w:instrText>
            </w:r>
            <w:r w:rsidR="001C6984" w:rsidRPr="00987F8D">
              <w:rPr>
                <w:noProof/>
                <w:lang w:val="sr-Cyrl-RS"/>
              </w:rPr>
              <w:fldChar w:fldCharType="separate"/>
            </w:r>
            <w:r w:rsidR="008C5D31">
              <w:rPr>
                <w:noProof/>
                <w:lang w:val="sr-Cyrl-RS"/>
              </w:rPr>
              <w:t>128</w:t>
            </w:r>
            <w:r w:rsidR="001C6984" w:rsidRPr="00987F8D">
              <w:rPr>
                <w:noProof/>
                <w:lang w:val="sr-Cyrl-RS"/>
              </w:rPr>
              <w:fldChar w:fldCharType="end"/>
            </w:r>
            <w:r w:rsidR="001C6984" w:rsidRPr="00987F8D">
              <w:rPr>
                <w:noProof/>
                <w:lang w:val="sr-Cyrl-RS"/>
              </w:rPr>
              <w:t xml:space="preserve">. </w:t>
            </w:r>
            <w:r w:rsidR="001C6984" w:rsidRPr="00987F8D">
              <w:rPr>
                <w:noProof/>
                <w:u w:color="C0C0C0"/>
                <w:lang w:val="sr-Cyrl-RS"/>
              </w:rPr>
              <w:t xml:space="preserve">Број </w:t>
            </w:r>
            <w:r w:rsidR="001C6984" w:rsidRPr="00987F8D">
              <w:rPr>
                <w:noProof/>
                <w:lang w:val="sr-Cyrl-RS"/>
              </w:rPr>
              <w:t>сертификата за Еко знак у</w:t>
            </w:r>
            <w:r w:rsidR="001C6984" w:rsidRPr="00987F8D">
              <w:rPr>
                <w:noProof/>
                <w:u w:color="C0C0C0"/>
                <w:lang w:val="sr-Cyrl-RS"/>
              </w:rPr>
              <w:t xml:space="preserve"> Републици Србији</w:t>
            </w:r>
          </w:p>
        </w:tc>
      </w:tr>
    </w:tbl>
    <w:p w14:paraId="31D68166" w14:textId="77777777" w:rsidR="00D81122" w:rsidRDefault="00D81122"/>
    <w:p w14:paraId="793659B1" w14:textId="77777777" w:rsidR="00D81122" w:rsidRPr="00D81122" w:rsidRDefault="00D81122" w:rsidP="00FA2982">
      <w:pPr>
        <w:pStyle w:val="NoSpacing"/>
        <w:spacing w:before="120" w:after="120"/>
        <w:ind w:firstLine="720"/>
        <w:jc w:val="both"/>
        <w:rPr>
          <w:rFonts w:ascii="Times New Roman" w:hAnsi="Times New Roman"/>
          <w:sz w:val="24"/>
          <w:szCs w:val="24"/>
          <w:lang w:val="sr-Cyrl-RS"/>
        </w:rPr>
      </w:pPr>
      <w:r w:rsidRPr="00D81122">
        <w:rPr>
          <w:rFonts w:ascii="Times New Roman" w:hAnsi="Times New Roman"/>
          <w:sz w:val="24"/>
          <w:szCs w:val="24"/>
          <w:lang w:val="sr-Cyrl-RS"/>
        </w:rPr>
        <w:t>У поступку еко означавања националним Еко знаком користе се исте групе производа и исти критеријуми као за европски Еко знак (</w:t>
      </w:r>
      <w:r w:rsidRPr="00D81122">
        <w:rPr>
          <w:rFonts w:ascii="Times New Roman" w:hAnsi="Times New Roman"/>
          <w:i/>
          <w:sz w:val="24"/>
          <w:szCs w:val="24"/>
          <w:lang w:val="sr-Cyrl-RS"/>
        </w:rPr>
        <w:t>EU</w:t>
      </w:r>
      <w:r w:rsidRPr="00D81122">
        <w:rPr>
          <w:rFonts w:ascii="Times New Roman" w:hAnsi="Times New Roman"/>
          <w:sz w:val="24"/>
          <w:szCs w:val="24"/>
          <w:lang w:val="sr-Cyrl-RS"/>
        </w:rPr>
        <w:t xml:space="preserve"> </w:t>
      </w:r>
      <w:r w:rsidRPr="00D81122">
        <w:rPr>
          <w:rFonts w:ascii="Times New Roman" w:hAnsi="Times New Roman"/>
          <w:i/>
          <w:sz w:val="24"/>
          <w:szCs w:val="24"/>
          <w:lang w:val="sr-Cyrl-RS"/>
        </w:rPr>
        <w:t>Ecolabel</w:t>
      </w:r>
      <w:r w:rsidRPr="00D81122">
        <w:rPr>
          <w:rFonts w:ascii="Times New Roman" w:hAnsi="Times New Roman"/>
          <w:sz w:val="24"/>
          <w:szCs w:val="24"/>
          <w:lang w:val="sr-Cyrl-RS"/>
        </w:rPr>
        <w:t>). Идеја је да на тај начин створимо инфраструктуру како би смо у моменту придруживања ЕУ били у могућности да додељујемо европски Еко знак. Од тог момента Национални Еко знак Републике Србије могао би се развијати независно (за додатне групе производа и строжије критеријуме у оквиру постојећих група).</w:t>
      </w:r>
    </w:p>
    <w:p w14:paraId="351BE505" w14:textId="06D7BA5D" w:rsidR="00D81122" w:rsidRPr="00D81122" w:rsidRDefault="00D81122" w:rsidP="00FA2982">
      <w:pPr>
        <w:pStyle w:val="NoSpacing"/>
        <w:spacing w:before="120" w:after="120"/>
        <w:ind w:firstLine="720"/>
        <w:jc w:val="both"/>
        <w:rPr>
          <w:rFonts w:ascii="Times New Roman" w:hAnsi="Times New Roman"/>
          <w:sz w:val="24"/>
          <w:szCs w:val="24"/>
          <w:lang w:val="sr-Cyrl-RS"/>
        </w:rPr>
      </w:pPr>
      <w:r w:rsidRPr="00D81122">
        <w:rPr>
          <w:rFonts w:ascii="Times New Roman" w:hAnsi="Times New Roman"/>
          <w:sz w:val="24"/>
          <w:szCs w:val="24"/>
          <w:lang w:val="sr-Cyrl-RS"/>
        </w:rPr>
        <w:t>Потпуна примена, односно издавање „Цвета ЕУ</w:t>
      </w:r>
      <w:r w:rsidR="00E21941">
        <w:rPr>
          <w:rFonts w:ascii="Times New Roman" w:hAnsi="Times New Roman"/>
          <w:color w:val="000000"/>
          <w:sz w:val="24"/>
          <w:szCs w:val="24"/>
        </w:rPr>
        <w:t>”</w:t>
      </w:r>
      <w:r w:rsidRPr="00D81122">
        <w:rPr>
          <w:rFonts w:ascii="Times New Roman" w:hAnsi="Times New Roman"/>
          <w:sz w:val="24"/>
          <w:szCs w:val="24"/>
          <w:lang w:val="sr-Cyrl-RS"/>
        </w:rPr>
        <w:t xml:space="preserve"> могуће је тек од момента када Србија постане пуноправна чланица ЕУ.</w:t>
      </w:r>
    </w:p>
    <w:p w14:paraId="0A2DC51D" w14:textId="1CB86432" w:rsidR="00D81122" w:rsidRPr="00D81122" w:rsidRDefault="00D81122" w:rsidP="00FA2982">
      <w:pPr>
        <w:spacing w:before="120" w:after="120"/>
        <w:ind w:firstLine="720"/>
        <w:jc w:val="both"/>
        <w:rPr>
          <w:rFonts w:eastAsia="Calibri"/>
          <w:noProof/>
          <w:lang w:val="sr-Cyrl-RS"/>
        </w:rPr>
      </w:pPr>
      <w:r w:rsidRPr="00D81122">
        <w:rPr>
          <w:lang w:val="sr-Cyrl-RS"/>
        </w:rPr>
        <w:t>У 2017. години</w:t>
      </w:r>
      <w:r w:rsidR="005E2419">
        <w:rPr>
          <w:lang w:val="sr-Cyrl-RS"/>
        </w:rPr>
        <w:t xml:space="preserve"> </w:t>
      </w:r>
      <w:r w:rsidRPr="00D81122">
        <w:rPr>
          <w:lang w:val="sr-Cyrl-RS"/>
        </w:rPr>
        <w:t>право да користе Еко знак Републике Србије имају три компаније за седам својих производа (група производа</w:t>
      </w:r>
      <w:r w:rsidRPr="00D81122">
        <w:rPr>
          <w:rFonts w:eastAsia="Calibri"/>
          <w:noProof/>
          <w:lang w:val="sr-Cyrl-RS"/>
        </w:rPr>
        <w:t xml:space="preserve"> – (</w:t>
      </w:r>
      <w:hyperlink w:anchor="Слика128" w:history="1">
        <w:r w:rsidR="004C10BC">
          <w:rPr>
            <w:rStyle w:val="Hyperlink"/>
            <w:rFonts w:eastAsia="Calibri"/>
            <w:noProof/>
            <w:color w:val="auto"/>
            <w:u w:val="none"/>
            <w:lang w:val="sr-Cyrl-RS"/>
          </w:rPr>
          <w:t>Слика</w:t>
        </w:r>
        <w:r w:rsidRPr="00D81122">
          <w:rPr>
            <w:rStyle w:val="Hyperlink"/>
            <w:rFonts w:eastAsia="Calibri"/>
            <w:noProof/>
            <w:color w:val="auto"/>
            <w:u w:val="none"/>
            <w:lang w:val="sr-Cyrl-RS"/>
          </w:rPr>
          <w:t xml:space="preserve"> 128</w:t>
        </w:r>
      </w:hyperlink>
      <w:r w:rsidRPr="00D81122">
        <w:rPr>
          <w:rFonts w:eastAsia="Calibri"/>
          <w:noProof/>
          <w:lang w:val="sr-Cyrl-RS"/>
        </w:rPr>
        <w:t xml:space="preserve">), а у </w:t>
      </w:r>
      <w:r w:rsidRPr="00D81122">
        <w:rPr>
          <w:noProof/>
          <w:lang w:val="sr-Cyrl-RS"/>
        </w:rPr>
        <w:t>односу на 2016. годину, број сертификата повећан је за 1,7% (</w:t>
      </w:r>
      <w:hyperlink w:anchor="Слика129" w:history="1">
        <w:r w:rsidR="004C10BC">
          <w:rPr>
            <w:rStyle w:val="Hyperlink"/>
            <w:noProof/>
            <w:color w:val="auto"/>
            <w:u w:val="none"/>
            <w:lang w:val="sr-Cyrl-RS"/>
          </w:rPr>
          <w:t>Слика</w:t>
        </w:r>
        <w:r w:rsidRPr="00D81122">
          <w:rPr>
            <w:rStyle w:val="Hyperlink"/>
            <w:noProof/>
            <w:color w:val="auto"/>
            <w:u w:val="none"/>
            <w:lang w:val="sr-Cyrl-RS"/>
          </w:rPr>
          <w:t xml:space="preserve"> 129</w:t>
        </w:r>
      </w:hyperlink>
      <w:r w:rsidRPr="00D81122">
        <w:rPr>
          <w:noProof/>
          <w:lang w:val="sr-Cyrl-RS"/>
        </w:rPr>
        <w:t>).</w:t>
      </w:r>
    </w:p>
    <w:p w14:paraId="18EFAA47" w14:textId="181CDB70" w:rsidR="00D81122" w:rsidRPr="00D81122" w:rsidRDefault="00D81122" w:rsidP="00FA2982">
      <w:pPr>
        <w:spacing w:before="120" w:after="120"/>
        <w:ind w:firstLine="720"/>
        <w:jc w:val="both"/>
        <w:rPr>
          <w:noProof/>
          <w:lang w:val="sr-Cyrl-RS"/>
        </w:rPr>
      </w:pPr>
      <w:r w:rsidRPr="00D81122">
        <w:rPr>
          <w:noProof/>
          <w:lang w:val="sr-Cyrl-RS"/>
        </w:rPr>
        <w:t xml:space="preserve">Према подацима Европске Комисије, укупан број сертификата за </w:t>
      </w:r>
      <w:r w:rsidRPr="00D81122">
        <w:rPr>
          <w:lang w:val="sr-Cyrl-RS"/>
        </w:rPr>
        <w:t>Еко знак</w:t>
      </w:r>
      <w:r w:rsidRPr="00D81122">
        <w:rPr>
          <w:noProof/>
          <w:lang w:val="sr-Cyrl-RS"/>
        </w:rPr>
        <w:t xml:space="preserve"> у ЕУ државама у односу на прошлу годину повећан је за 6,6% (</w:t>
      </w:r>
      <w:hyperlink w:anchor="Слика130" w:history="1">
        <w:r w:rsidR="004C10BC">
          <w:rPr>
            <w:rStyle w:val="Hyperlink"/>
            <w:noProof/>
            <w:color w:val="auto"/>
            <w:u w:val="none"/>
            <w:lang w:val="sr-Cyrl-RS"/>
          </w:rPr>
          <w:t>Слика</w:t>
        </w:r>
        <w:r w:rsidRPr="00D81122">
          <w:rPr>
            <w:rStyle w:val="Hyperlink"/>
            <w:noProof/>
            <w:color w:val="auto"/>
            <w:u w:val="none"/>
            <w:lang w:val="sr-Cyrl-RS"/>
          </w:rPr>
          <w:t xml:space="preserve"> 130</w:t>
        </w:r>
      </w:hyperlink>
      <w:r w:rsidRPr="00D81122">
        <w:rPr>
          <w:noProof/>
          <w:lang w:val="sr-Cyrl-RS"/>
        </w:rPr>
        <w:t>), а постоје значајне разлике међу ЕУ државама у броју издатих сертификата (</w:t>
      </w:r>
      <w:hyperlink w:anchor="Слика130" w:history="1">
        <w:r w:rsidR="004C10BC">
          <w:rPr>
            <w:rStyle w:val="Hyperlink"/>
            <w:noProof/>
            <w:color w:val="auto"/>
            <w:u w:val="none"/>
            <w:lang w:val="sr-Cyrl-RS"/>
          </w:rPr>
          <w:t>Слика</w:t>
        </w:r>
        <w:r w:rsidRPr="00D81122">
          <w:rPr>
            <w:rStyle w:val="Hyperlink"/>
            <w:noProof/>
            <w:color w:val="auto"/>
            <w:u w:val="none"/>
            <w:lang w:val="sr-Cyrl-RS"/>
          </w:rPr>
          <w:t xml:space="preserve"> 130</w:t>
        </w:r>
      </w:hyperlink>
      <w:r w:rsidRPr="00D81122">
        <w:rPr>
          <w:noProof/>
          <w:lang w:val="sr-Cyrl-RS"/>
        </w:rPr>
        <w:t>).</w:t>
      </w:r>
    </w:p>
    <w:p w14:paraId="5AC2188C" w14:textId="77777777" w:rsidR="00D81122" w:rsidRPr="00D81122" w:rsidRDefault="00D81122" w:rsidP="00FA2982">
      <w:pPr>
        <w:pStyle w:val="comment"/>
        <w:spacing w:before="120" w:beforeAutospacing="0" w:after="120" w:afterAutospacing="0"/>
        <w:ind w:firstLine="720"/>
        <w:textAlignment w:val="baseline"/>
        <w:rPr>
          <w:noProof/>
          <w:lang w:val="sr-Cyrl-RS"/>
        </w:rPr>
      </w:pPr>
      <w:r w:rsidRPr="00D81122">
        <w:rPr>
          <w:noProof/>
          <w:lang w:val="sr-Cyrl-RS"/>
        </w:rPr>
        <w:t xml:space="preserve">Извор података: </w:t>
      </w:r>
      <w:r w:rsidRPr="00D81122">
        <w:rPr>
          <w:noProof/>
          <w:lang w:val="sr-Cyrl-CS"/>
        </w:rPr>
        <w:t xml:space="preserve">Министарство заштите животне средине, Сајт Европске комисије: </w:t>
      </w:r>
      <w:hyperlink r:id="rId161" w:history="1">
        <w:r w:rsidRPr="00D81122">
          <w:rPr>
            <w:noProof/>
            <w:lang w:val="sr-Cyrl-CS"/>
          </w:rPr>
          <w:t>http://ec.europa.eu/environment/ecolabel/facts-and-figures.html</w:t>
        </w:r>
      </w:hyperlink>
    </w:p>
    <w:p w14:paraId="7AEC1ADC" w14:textId="77777777" w:rsidR="00D67026" w:rsidRPr="00987F8D" w:rsidRDefault="00D67026" w:rsidP="00486194">
      <w:pPr>
        <w:spacing w:before="120"/>
        <w:rPr>
          <w:noProof/>
          <w:lang w:val="sr-Cyrl-RS"/>
        </w:rPr>
        <w:sectPr w:rsidR="00D67026" w:rsidRPr="00987F8D" w:rsidSect="005D1E66">
          <w:pgSz w:w="11906" w:h="16838" w:code="9"/>
          <w:pgMar w:top="1134" w:right="1134" w:bottom="1134" w:left="1134" w:header="720" w:footer="720" w:gutter="0"/>
          <w:cols w:space="720"/>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13B26" w:rsidRPr="00987F8D" w14:paraId="7D4E6D60" w14:textId="77777777" w:rsidTr="00536B0C">
        <w:trPr>
          <w:jc w:val="center"/>
        </w:trPr>
        <w:tc>
          <w:tcPr>
            <w:tcW w:w="9639" w:type="dxa"/>
            <w:vAlign w:val="center"/>
          </w:tcPr>
          <w:p w14:paraId="4D1016FB" w14:textId="77777777" w:rsidR="00113B26" w:rsidRPr="00987F8D" w:rsidRDefault="00CB487D" w:rsidP="00536B0C">
            <w:pPr>
              <w:jc w:val="center"/>
              <w:rPr>
                <w:noProof/>
                <w:lang w:val="sr-Cyrl-RS"/>
              </w:rPr>
            </w:pPr>
            <w:bookmarkStart w:id="1021" w:name="Слика129"/>
            <w:bookmarkStart w:id="1022" w:name="_Toc421480999"/>
            <w:bookmarkStart w:id="1023" w:name="_Toc421481150"/>
            <w:bookmarkStart w:id="1024" w:name="_Toc421632996"/>
            <w:bookmarkStart w:id="1025" w:name="_Toc421779500"/>
            <w:r w:rsidRPr="009A65F5">
              <w:rPr>
                <w:noProof/>
              </w:rPr>
              <w:lastRenderedPageBreak/>
              <w:drawing>
                <wp:inline distT="0" distB="0" distL="0" distR="0" wp14:anchorId="3CD87EB4" wp14:editId="58818F1D">
                  <wp:extent cx="5629275" cy="2917825"/>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29275" cy="2917825"/>
                          </a:xfrm>
                          <a:prstGeom prst="rect">
                            <a:avLst/>
                          </a:prstGeom>
                          <a:noFill/>
                          <a:ln>
                            <a:noFill/>
                          </a:ln>
                        </pic:spPr>
                      </pic:pic>
                    </a:graphicData>
                  </a:graphic>
                </wp:inline>
              </w:drawing>
            </w:r>
            <w:bookmarkEnd w:id="1021"/>
          </w:p>
        </w:tc>
      </w:tr>
      <w:tr w:rsidR="00113B26" w:rsidRPr="00987F8D" w14:paraId="223FABBD" w14:textId="77777777" w:rsidTr="008F46DC">
        <w:trPr>
          <w:jc w:val="center"/>
        </w:trPr>
        <w:tc>
          <w:tcPr>
            <w:tcW w:w="9639" w:type="dxa"/>
          </w:tcPr>
          <w:p w14:paraId="44C7060B" w14:textId="77DE380A" w:rsidR="00113B26" w:rsidRPr="00987F8D" w:rsidRDefault="004C10BC" w:rsidP="008F46DC">
            <w:pPr>
              <w:pStyle w:val="comment"/>
              <w:spacing w:before="0" w:beforeAutospacing="0" w:after="0" w:afterAutospacing="0"/>
              <w:jc w:val="center"/>
              <w:textAlignment w:val="baseline"/>
              <w:rPr>
                <w:noProof/>
                <w:lang w:val="sr-Cyrl-RS"/>
              </w:rPr>
            </w:pPr>
            <w:r>
              <w:rPr>
                <w:noProof/>
                <w:lang w:val="sr-Cyrl-RS"/>
              </w:rPr>
              <w:t>Слика</w:t>
            </w:r>
            <w:r w:rsidR="00113B26" w:rsidRPr="00987F8D">
              <w:rPr>
                <w:noProof/>
                <w:lang w:val="sr-Cyrl-RS"/>
              </w:rPr>
              <w:t xml:space="preserve"> </w:t>
            </w:r>
            <w:r w:rsidR="00113B26" w:rsidRPr="00987F8D">
              <w:rPr>
                <w:noProof/>
                <w:lang w:val="sr-Cyrl-RS"/>
              </w:rPr>
              <w:fldChar w:fldCharType="begin"/>
            </w:r>
            <w:r w:rsidR="00113B26" w:rsidRPr="00987F8D">
              <w:rPr>
                <w:noProof/>
                <w:lang w:val="sr-Cyrl-RS"/>
              </w:rPr>
              <w:instrText xml:space="preserve"> SEQ Слика \* ARABIC </w:instrText>
            </w:r>
            <w:r w:rsidR="00113B26" w:rsidRPr="00987F8D">
              <w:rPr>
                <w:noProof/>
                <w:lang w:val="sr-Cyrl-RS"/>
              </w:rPr>
              <w:fldChar w:fldCharType="separate"/>
            </w:r>
            <w:r w:rsidR="008C5D31">
              <w:rPr>
                <w:noProof/>
                <w:lang w:val="sr-Cyrl-RS"/>
              </w:rPr>
              <w:t>129</w:t>
            </w:r>
            <w:r w:rsidR="00113B26" w:rsidRPr="00987F8D">
              <w:rPr>
                <w:noProof/>
                <w:lang w:val="sr-Cyrl-RS"/>
              </w:rPr>
              <w:fldChar w:fldCharType="end"/>
            </w:r>
            <w:r w:rsidR="00113B26" w:rsidRPr="00987F8D">
              <w:rPr>
                <w:noProof/>
                <w:lang w:val="sr-Cyrl-RS"/>
              </w:rPr>
              <w:t xml:space="preserve">. </w:t>
            </w:r>
            <w:r w:rsidR="00113B26" w:rsidRPr="00987F8D">
              <w:rPr>
                <w:rStyle w:val="graphtitle1"/>
                <w:rFonts w:ascii="Times New Roman" w:hAnsi="Times New Roman"/>
                <w:color w:val="000000"/>
                <w:sz w:val="24"/>
                <w:lang w:val="sr-Cyrl-RS"/>
              </w:rPr>
              <w:t xml:space="preserve">Стопа раста броја сертификата </w:t>
            </w:r>
            <w:r w:rsidR="00113B26" w:rsidRPr="00987F8D">
              <w:rPr>
                <w:lang w:val="sr-Cyrl-RS"/>
              </w:rPr>
              <w:t>Еко знак</w:t>
            </w:r>
            <w:r w:rsidR="00113B26" w:rsidRPr="00987F8D">
              <w:rPr>
                <w:noProof/>
                <w:lang w:val="sr-Cyrl-RS"/>
              </w:rPr>
              <w:t xml:space="preserve"> </w:t>
            </w:r>
            <w:r w:rsidR="00113B26" w:rsidRPr="00987F8D">
              <w:rPr>
                <w:rStyle w:val="graphtitle1"/>
                <w:rFonts w:ascii="Times New Roman" w:hAnsi="Times New Roman"/>
                <w:color w:val="000000"/>
                <w:sz w:val="24"/>
                <w:lang w:val="sr-Cyrl-RS"/>
              </w:rPr>
              <w:t>у ЕУ и Републици Србији</w:t>
            </w:r>
          </w:p>
        </w:tc>
      </w:tr>
      <w:tr w:rsidR="00113B26" w:rsidRPr="00987F8D" w14:paraId="0E2172F6" w14:textId="77777777" w:rsidTr="008F46DC">
        <w:trPr>
          <w:trHeight w:val="145"/>
          <w:jc w:val="center"/>
        </w:trPr>
        <w:tc>
          <w:tcPr>
            <w:tcW w:w="9639" w:type="dxa"/>
          </w:tcPr>
          <w:p w14:paraId="7FAC4008" w14:textId="77777777" w:rsidR="00113B26" w:rsidRPr="00987F8D" w:rsidRDefault="00113B26" w:rsidP="008F46DC">
            <w:pPr>
              <w:rPr>
                <w:noProof/>
                <w:lang w:val="sr-Cyrl-RS"/>
              </w:rPr>
            </w:pPr>
          </w:p>
        </w:tc>
      </w:tr>
      <w:tr w:rsidR="00113B26" w:rsidRPr="00987F8D" w14:paraId="316DA5F3" w14:textId="77777777" w:rsidTr="00536B0C">
        <w:trPr>
          <w:jc w:val="center"/>
        </w:trPr>
        <w:tc>
          <w:tcPr>
            <w:tcW w:w="9639" w:type="dxa"/>
            <w:vAlign w:val="center"/>
          </w:tcPr>
          <w:p w14:paraId="34440B2E" w14:textId="77777777" w:rsidR="00113B26" w:rsidRPr="00987F8D" w:rsidRDefault="00905A9C" w:rsidP="00536B0C">
            <w:pPr>
              <w:jc w:val="center"/>
              <w:rPr>
                <w:noProof/>
                <w:lang w:val="sr-Cyrl-RS"/>
              </w:rPr>
            </w:pPr>
            <w:r>
              <w:rPr>
                <w:noProof/>
              </w:rPr>
              <w:drawing>
                <wp:inline distT="0" distB="0" distL="0" distR="0" wp14:anchorId="7D5C2F90" wp14:editId="549993F5">
                  <wp:extent cx="2828407" cy="34861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b="-2235"/>
                          <a:stretch/>
                        </pic:blipFill>
                        <pic:spPr bwMode="auto">
                          <a:xfrm>
                            <a:off x="0" y="0"/>
                            <a:ext cx="2832344" cy="3491002"/>
                          </a:xfrm>
                          <a:prstGeom prst="rect">
                            <a:avLst/>
                          </a:prstGeom>
                          <a:noFill/>
                          <a:ln>
                            <a:noFill/>
                          </a:ln>
                          <a:extLst>
                            <a:ext uri="{53640926-AAD7-44D8-BBD7-CCE9431645EC}">
                              <a14:shadowObscured xmlns:a14="http://schemas.microsoft.com/office/drawing/2010/main"/>
                            </a:ext>
                          </a:extLst>
                        </pic:spPr>
                      </pic:pic>
                    </a:graphicData>
                  </a:graphic>
                </wp:inline>
              </w:drawing>
            </w:r>
            <w:bookmarkStart w:id="1026" w:name="Слика130"/>
            <w:r>
              <w:rPr>
                <w:noProof/>
              </w:rPr>
              <w:drawing>
                <wp:inline distT="0" distB="0" distL="0" distR="0" wp14:anchorId="22CE0688" wp14:editId="54DD51CB">
                  <wp:extent cx="1447800" cy="130492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47800" cy="1304925"/>
                          </a:xfrm>
                          <a:prstGeom prst="rect">
                            <a:avLst/>
                          </a:prstGeom>
                          <a:noFill/>
                          <a:ln>
                            <a:noFill/>
                          </a:ln>
                        </pic:spPr>
                      </pic:pic>
                    </a:graphicData>
                  </a:graphic>
                </wp:inline>
              </w:drawing>
            </w:r>
            <w:bookmarkEnd w:id="1026"/>
          </w:p>
        </w:tc>
      </w:tr>
      <w:tr w:rsidR="00113B26" w:rsidRPr="00987F8D" w14:paraId="267E2E06" w14:textId="77777777" w:rsidTr="008F46DC">
        <w:trPr>
          <w:jc w:val="center"/>
        </w:trPr>
        <w:tc>
          <w:tcPr>
            <w:tcW w:w="9639" w:type="dxa"/>
          </w:tcPr>
          <w:p w14:paraId="568424A2" w14:textId="08BD09CF" w:rsidR="00113B26" w:rsidRPr="00987F8D" w:rsidRDefault="004C10BC" w:rsidP="008F46DC">
            <w:pPr>
              <w:rPr>
                <w:noProof/>
                <w:lang w:val="sr-Cyrl-RS"/>
              </w:rPr>
            </w:pPr>
            <w:r>
              <w:rPr>
                <w:noProof/>
                <w:lang w:val="sr-Cyrl-RS"/>
              </w:rPr>
              <w:t>Слика</w:t>
            </w:r>
            <w:r w:rsidR="00113B26" w:rsidRPr="00987F8D">
              <w:rPr>
                <w:noProof/>
                <w:lang w:val="sr-Cyrl-RS"/>
              </w:rPr>
              <w:t xml:space="preserve"> </w:t>
            </w:r>
            <w:r w:rsidR="00113B26" w:rsidRPr="00987F8D">
              <w:rPr>
                <w:noProof/>
                <w:lang w:val="sr-Cyrl-RS"/>
              </w:rPr>
              <w:fldChar w:fldCharType="begin"/>
            </w:r>
            <w:r w:rsidR="00113B26" w:rsidRPr="00987F8D">
              <w:rPr>
                <w:noProof/>
                <w:lang w:val="sr-Cyrl-RS"/>
              </w:rPr>
              <w:instrText xml:space="preserve"> SEQ Слика \* ARABIC </w:instrText>
            </w:r>
            <w:r w:rsidR="00113B26" w:rsidRPr="00987F8D">
              <w:rPr>
                <w:noProof/>
                <w:lang w:val="sr-Cyrl-RS"/>
              </w:rPr>
              <w:fldChar w:fldCharType="separate"/>
            </w:r>
            <w:r w:rsidR="008C5D31">
              <w:rPr>
                <w:noProof/>
                <w:lang w:val="sr-Cyrl-RS"/>
              </w:rPr>
              <w:t>130</w:t>
            </w:r>
            <w:r w:rsidR="00113B26" w:rsidRPr="00987F8D">
              <w:rPr>
                <w:noProof/>
                <w:lang w:val="sr-Cyrl-RS"/>
              </w:rPr>
              <w:fldChar w:fldCharType="end"/>
            </w:r>
            <w:r w:rsidR="00113B26" w:rsidRPr="00987F8D">
              <w:rPr>
                <w:noProof/>
                <w:lang w:val="sr-Cyrl-RS"/>
              </w:rPr>
              <w:t xml:space="preserve">. Дистрибуција Еко знак сертификата у </w:t>
            </w:r>
            <w:r w:rsidR="00113B26" w:rsidRPr="00987F8D">
              <w:rPr>
                <w:noProof/>
                <w:u w:color="C0C0C0"/>
                <w:lang w:val="sr-Cyrl-RS"/>
              </w:rPr>
              <w:t>ЕУ и Србији</w:t>
            </w:r>
            <w:r w:rsidR="00113B26" w:rsidRPr="00987F8D">
              <w:rPr>
                <w:noProof/>
                <w:lang w:val="sr-Cyrl-RS"/>
              </w:rPr>
              <w:t xml:space="preserve"> 2017. године</w:t>
            </w:r>
          </w:p>
        </w:tc>
      </w:tr>
    </w:tbl>
    <w:p w14:paraId="51B8677B" w14:textId="77777777" w:rsidR="00113B26" w:rsidRPr="00987F8D" w:rsidRDefault="00113B26" w:rsidP="005B6D0F">
      <w:pPr>
        <w:rPr>
          <w:rFonts w:eastAsia="TimesNewRomanPSMT"/>
          <w:lang w:val="sr-Cyrl-RS" w:eastAsia="sr-Latn-CS"/>
        </w:rPr>
      </w:pPr>
    </w:p>
    <w:p w14:paraId="2A66C894" w14:textId="77777777" w:rsidR="000C6E4D" w:rsidRPr="00987F8D" w:rsidRDefault="000C6E4D" w:rsidP="005B6D0F">
      <w:pPr>
        <w:rPr>
          <w:rFonts w:eastAsia="TimesNewRomanPSMT"/>
          <w:lang w:val="sr-Cyrl-RS" w:eastAsia="sr-Latn-CS"/>
        </w:rPr>
      </w:pPr>
    </w:p>
    <w:p w14:paraId="4429A903" w14:textId="77777777" w:rsidR="00113B26" w:rsidRDefault="00113B26" w:rsidP="005B6D0F">
      <w:pPr>
        <w:rPr>
          <w:rFonts w:eastAsia="TimesNewRomanPSMT"/>
          <w:lang w:val="sr-Cyrl-RS" w:eastAsia="sr-Latn-CS"/>
        </w:rPr>
      </w:pPr>
    </w:p>
    <w:p w14:paraId="344BD201" w14:textId="77777777" w:rsidR="00346A5D" w:rsidRDefault="00346A5D" w:rsidP="005B6D0F">
      <w:pPr>
        <w:rPr>
          <w:rFonts w:eastAsia="TimesNewRomanPSMT"/>
          <w:lang w:val="sr-Cyrl-RS" w:eastAsia="sr-Latn-CS"/>
        </w:rPr>
      </w:pPr>
    </w:p>
    <w:p w14:paraId="5BC42D47" w14:textId="77777777" w:rsidR="00346A5D" w:rsidRPr="00987F8D" w:rsidRDefault="00346A5D" w:rsidP="005B6D0F">
      <w:pPr>
        <w:rPr>
          <w:rFonts w:eastAsia="TimesNewRomanPSMT"/>
          <w:lang w:val="sr-Cyrl-RS" w:eastAsia="sr-Latn-CS"/>
        </w:rPr>
      </w:pPr>
    </w:p>
    <w:p w14:paraId="0D45AA5D" w14:textId="77777777" w:rsidR="00113B26" w:rsidRPr="00987F8D" w:rsidRDefault="00113B26" w:rsidP="005B6D0F">
      <w:pPr>
        <w:rPr>
          <w:rFonts w:eastAsia="TimesNewRomanPSMT"/>
          <w:lang w:val="sr-Cyrl-RS" w:eastAsia="sr-Latn-CS"/>
        </w:rPr>
      </w:pPr>
    </w:p>
    <w:p w14:paraId="44A57632" w14:textId="77777777" w:rsidR="00113B26" w:rsidRPr="00987F8D" w:rsidRDefault="00113B26" w:rsidP="005B6D0F">
      <w:pPr>
        <w:rPr>
          <w:rFonts w:eastAsia="TimesNewRomanPSMT"/>
          <w:lang w:val="sr-Cyrl-RS" w:eastAsia="sr-Latn-CS"/>
        </w:rPr>
      </w:pPr>
    </w:p>
    <w:p w14:paraId="1AB42FC9" w14:textId="77777777" w:rsidR="00113B26" w:rsidRPr="00987F8D" w:rsidRDefault="00113B26" w:rsidP="005B6D0F">
      <w:pPr>
        <w:rPr>
          <w:rFonts w:eastAsia="TimesNewRomanPSMT"/>
          <w:lang w:val="sr-Cyrl-RS" w:eastAsia="sr-Latn-CS"/>
        </w:rPr>
      </w:pPr>
    </w:p>
    <w:p w14:paraId="0D9A00C6" w14:textId="77777777" w:rsidR="00113B26" w:rsidRPr="00987F8D" w:rsidRDefault="00113B26" w:rsidP="005B6D0F">
      <w:pPr>
        <w:rPr>
          <w:rFonts w:eastAsia="TimesNewRomanPSMT"/>
          <w:lang w:val="sr-Cyrl-RS" w:eastAsia="sr-Latn-CS"/>
        </w:rPr>
      </w:pPr>
    </w:p>
    <w:p w14:paraId="681C5BBB" w14:textId="77777777" w:rsidR="00113B26" w:rsidRPr="00987F8D" w:rsidRDefault="00113B26" w:rsidP="005B6D0F">
      <w:pPr>
        <w:rPr>
          <w:rFonts w:eastAsia="TimesNewRomanPSMT"/>
          <w:lang w:val="sr-Cyrl-RS" w:eastAsia="sr-Latn-CS"/>
        </w:rPr>
      </w:pPr>
    </w:p>
    <w:p w14:paraId="22F810CB" w14:textId="77777777" w:rsidR="00113B26" w:rsidRPr="00987F8D" w:rsidRDefault="00113B26" w:rsidP="005B6D0F">
      <w:pPr>
        <w:rPr>
          <w:rFonts w:eastAsia="TimesNewRomanPSMT"/>
          <w:lang w:val="sr-Cyrl-RS" w:eastAsia="sr-Latn-CS"/>
        </w:rPr>
      </w:pPr>
    </w:p>
    <w:p w14:paraId="21A8F8E4" w14:textId="77777777" w:rsidR="006E136E" w:rsidRPr="00215DE0" w:rsidRDefault="00FE6CD3" w:rsidP="00FE6CD3">
      <w:pPr>
        <w:pStyle w:val="Heading3"/>
        <w:rPr>
          <w:rStyle w:val="StyleBold"/>
          <w:bCs/>
          <w:color w:val="auto"/>
          <w:szCs w:val="24"/>
          <w:lang w:val="sr-Cyrl-RS"/>
        </w:rPr>
      </w:pPr>
      <w:bookmarkStart w:id="1027" w:name="_Toc524077855"/>
      <w:r w:rsidRPr="00215DE0">
        <w:rPr>
          <w:rFonts w:eastAsia="TimesNewRomanPSMT"/>
          <w:color w:val="auto"/>
          <w:lang w:val="sr-Cyrl-RS"/>
        </w:rPr>
        <w:lastRenderedPageBreak/>
        <w:t>11.1.</w:t>
      </w:r>
      <w:r w:rsidR="009F7529" w:rsidRPr="00215DE0">
        <w:rPr>
          <w:rFonts w:eastAsia="TimesNewRomanPSMT"/>
          <w:color w:val="auto"/>
          <w:lang w:val="sr-Cyrl-RS"/>
        </w:rPr>
        <w:t>3</w:t>
      </w:r>
      <w:r w:rsidRPr="00215DE0">
        <w:rPr>
          <w:rFonts w:eastAsia="TimesNewRomanPSMT"/>
          <w:color w:val="auto"/>
          <w:lang w:val="sr-Cyrl-RS"/>
        </w:rPr>
        <w:t>.</w:t>
      </w:r>
      <w:r w:rsidR="00200F4A" w:rsidRPr="00215DE0">
        <w:rPr>
          <w:rFonts w:eastAsia="TimesNewRomanPSMT"/>
          <w:color w:val="auto"/>
          <w:lang w:val="sr-Cyrl-RS"/>
        </w:rPr>
        <w:t xml:space="preserve"> </w:t>
      </w:r>
      <w:r w:rsidR="006E136E" w:rsidRPr="00215DE0">
        <w:rPr>
          <w:rFonts w:eastAsia="TimesNewRomanPSMT"/>
          <w:color w:val="auto"/>
          <w:lang w:val="sr-Cyrl-RS"/>
        </w:rPr>
        <w:t xml:space="preserve">Програм чистије производње </w:t>
      </w:r>
      <w:r w:rsidR="006E136E" w:rsidRPr="00215DE0">
        <w:rPr>
          <w:color w:val="auto"/>
          <w:szCs w:val="24"/>
          <w:lang w:val="sr-Cyrl-RS"/>
        </w:rPr>
        <w:t>(Р)</w:t>
      </w:r>
      <w:bookmarkEnd w:id="1022"/>
      <w:bookmarkEnd w:id="1023"/>
      <w:bookmarkEnd w:id="1024"/>
      <w:bookmarkEnd w:id="1025"/>
      <w:bookmarkEnd w:id="1027"/>
    </w:p>
    <w:p w14:paraId="0320C8EF" w14:textId="77777777" w:rsidR="00215DE0" w:rsidRPr="00215DE0" w:rsidRDefault="00215DE0" w:rsidP="00215DE0">
      <w:pPr>
        <w:spacing w:before="120" w:after="120"/>
        <w:ind w:firstLine="426"/>
        <w:rPr>
          <w:noProof/>
          <w:lang w:val="sr-Cyrl-RS" w:eastAsia="x-none"/>
        </w:rPr>
      </w:pPr>
      <w:r w:rsidRPr="00215DE0">
        <w:rPr>
          <w:noProof/>
          <w:lang w:val="sr-Cyrl-RS" w:eastAsia="x-none"/>
        </w:rPr>
        <w:t xml:space="preserve">Кључне поруке: </w:t>
      </w:r>
    </w:p>
    <w:p w14:paraId="1BC92A81" w14:textId="1D1EF062" w:rsidR="00215DE0" w:rsidRPr="00987F8D" w:rsidRDefault="00316656" w:rsidP="002461F5">
      <w:pPr>
        <w:numPr>
          <w:ilvl w:val="0"/>
          <w:numId w:val="47"/>
        </w:numPr>
        <w:spacing w:after="120"/>
        <w:ind w:left="714" w:hanging="357"/>
        <w:jc w:val="both"/>
        <w:rPr>
          <w:noProof/>
          <w:color w:val="000000"/>
          <w:lang w:val="sr-Cyrl-RS" w:eastAsia="x-none"/>
        </w:rPr>
      </w:pPr>
      <w:r>
        <w:rPr>
          <w:noProof/>
          <w:lang w:val="sr-Cyrl-RS"/>
        </w:rPr>
        <w:t>у</w:t>
      </w:r>
      <w:r w:rsidR="00215DE0" w:rsidRPr="00987F8D">
        <w:rPr>
          <w:noProof/>
          <w:lang w:val="sr-Cyrl-RS"/>
        </w:rPr>
        <w:t xml:space="preserve"> програму Чистија производња, </w:t>
      </w:r>
      <w:r w:rsidR="00215DE0" w:rsidRPr="00987F8D">
        <w:rPr>
          <w:noProof/>
          <w:lang w:val="sr-Cyrl-RS" w:eastAsia="x-none"/>
        </w:rPr>
        <w:t xml:space="preserve">у периоду </w:t>
      </w:r>
      <w:r w:rsidR="00215DE0" w:rsidRPr="00987F8D">
        <w:rPr>
          <w:noProof/>
          <w:szCs w:val="22"/>
          <w:lang w:val="sr-Cyrl-RS"/>
        </w:rPr>
        <w:t>2006 - 2017. године, укупно је</w:t>
      </w:r>
      <w:r w:rsidR="00215DE0" w:rsidRPr="00987F8D">
        <w:rPr>
          <w:b/>
          <w:noProof/>
          <w:szCs w:val="22"/>
          <w:lang w:val="sr-Cyrl-RS"/>
        </w:rPr>
        <w:t xml:space="preserve"> </w:t>
      </w:r>
      <w:r w:rsidR="00215DE0" w:rsidRPr="00987F8D">
        <w:rPr>
          <w:noProof/>
          <w:lang w:val="sr-Cyrl-RS" w:eastAsia="x-none"/>
        </w:rPr>
        <w:t>учествовало 94</w:t>
      </w:r>
      <w:r w:rsidR="00215DE0">
        <w:rPr>
          <w:noProof/>
          <w:lang w:val="sr-Cyrl-RS" w:eastAsia="x-none"/>
        </w:rPr>
        <w:t xml:space="preserve"> компанијe</w:t>
      </w:r>
      <w:r w:rsidR="00215DE0" w:rsidRPr="00987F8D">
        <w:rPr>
          <w:noProof/>
          <w:color w:val="000000"/>
          <w:lang w:val="sr-Cyrl-RS"/>
        </w:rPr>
        <w:t>;</w:t>
      </w:r>
    </w:p>
    <w:p w14:paraId="0F705AC1" w14:textId="490929D0" w:rsidR="00215DE0" w:rsidRPr="00987F8D" w:rsidRDefault="00316656" w:rsidP="002461F5">
      <w:pPr>
        <w:pStyle w:val="20111"/>
        <w:numPr>
          <w:ilvl w:val="0"/>
          <w:numId w:val="47"/>
        </w:numPr>
        <w:spacing w:before="0"/>
        <w:ind w:left="714" w:hanging="357"/>
        <w:rPr>
          <w:b/>
          <w:noProof/>
          <w:color w:val="auto"/>
          <w:sz w:val="24"/>
          <w:lang w:val="sr-Cyrl-RS"/>
        </w:rPr>
      </w:pPr>
      <w:r>
        <w:rPr>
          <w:noProof/>
          <w:color w:val="000000"/>
          <w:sz w:val="24"/>
          <w:lang w:val="sr-Cyrl-RS"/>
        </w:rPr>
        <w:t>р</w:t>
      </w:r>
      <w:r w:rsidR="00215DE0" w:rsidRPr="00987F8D">
        <w:rPr>
          <w:noProof/>
          <w:color w:val="000000"/>
          <w:sz w:val="24"/>
          <w:lang w:val="sr-Cyrl-RS"/>
        </w:rPr>
        <w:t>езултати указују на значајне уштеде природних ресурса и смањење емисија CO</w:t>
      </w:r>
      <w:r w:rsidR="00215DE0" w:rsidRPr="00987F8D">
        <w:rPr>
          <w:noProof/>
          <w:color w:val="000000"/>
          <w:sz w:val="24"/>
          <w:vertAlign w:val="subscript"/>
          <w:lang w:val="sr-Cyrl-RS"/>
        </w:rPr>
        <w:t>2</w:t>
      </w:r>
      <w:r>
        <w:rPr>
          <w:noProof/>
          <w:color w:val="000000"/>
          <w:sz w:val="24"/>
          <w:vertAlign w:val="subscript"/>
          <w:lang w:val="sr-Cyrl-RS"/>
        </w:rPr>
        <w:t>.</w:t>
      </w:r>
    </w:p>
    <w:p w14:paraId="645657F5" w14:textId="77777777" w:rsidR="00215DE0" w:rsidRPr="00987F8D" w:rsidRDefault="00215DE0" w:rsidP="00215DE0">
      <w:pPr>
        <w:spacing w:before="120" w:after="120"/>
        <w:ind w:firstLine="425"/>
        <w:jc w:val="both"/>
        <w:rPr>
          <w:noProof/>
          <w:lang w:val="sr-Cyrl-RS"/>
        </w:rPr>
      </w:pPr>
      <w:r w:rsidRPr="00987F8D">
        <w:rPr>
          <w:noProof/>
          <w:lang w:val="sr-Cyrl-RS"/>
        </w:rPr>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да:</w:t>
      </w:r>
    </w:p>
    <w:p w14:paraId="5F793488" w14:textId="77777777" w:rsidR="00215DE0" w:rsidRPr="00987F8D" w:rsidRDefault="00215DE0" w:rsidP="00215DE0">
      <w:pPr>
        <w:numPr>
          <w:ilvl w:val="0"/>
          <w:numId w:val="65"/>
        </w:numPr>
        <w:spacing w:before="120" w:after="120"/>
        <w:ind w:left="425" w:hanging="425"/>
        <w:contextualSpacing/>
        <w:rPr>
          <w:noProof/>
          <w:lang w:val="sr-Cyrl-RS"/>
        </w:rPr>
      </w:pPr>
      <w:r w:rsidRPr="00987F8D">
        <w:rPr>
          <w:noProof/>
          <w:lang w:val="sr-Cyrl-RS"/>
        </w:rPr>
        <w:t>Повећа укупну ефикасност и продуктивност;</w:t>
      </w:r>
    </w:p>
    <w:p w14:paraId="47E14023" w14:textId="77777777" w:rsidR="00215DE0" w:rsidRPr="00987F8D" w:rsidRDefault="00215DE0" w:rsidP="00215DE0">
      <w:pPr>
        <w:numPr>
          <w:ilvl w:val="0"/>
          <w:numId w:val="65"/>
        </w:numPr>
        <w:spacing w:before="120" w:after="120"/>
        <w:ind w:left="425" w:hanging="425"/>
        <w:contextualSpacing/>
        <w:rPr>
          <w:noProof/>
          <w:lang w:val="sr-Cyrl-RS"/>
        </w:rPr>
      </w:pPr>
      <w:r w:rsidRPr="00987F8D">
        <w:rPr>
          <w:noProof/>
          <w:lang w:val="sr-Cyrl-RS"/>
        </w:rPr>
        <w:t>Побољша могућности пословања;</w:t>
      </w:r>
    </w:p>
    <w:p w14:paraId="27666CC9" w14:textId="77777777" w:rsidR="00215DE0" w:rsidRPr="00987F8D" w:rsidRDefault="00215DE0" w:rsidP="00215DE0">
      <w:pPr>
        <w:numPr>
          <w:ilvl w:val="0"/>
          <w:numId w:val="65"/>
        </w:numPr>
        <w:spacing w:before="120" w:after="120"/>
        <w:ind w:left="426" w:hanging="426"/>
        <w:rPr>
          <w:noProof/>
          <w:lang w:val="sr-Cyrl-RS"/>
        </w:rPr>
      </w:pPr>
      <w:r w:rsidRPr="00987F8D">
        <w:rPr>
          <w:noProof/>
          <w:lang w:val="sr-Cyrl-RS"/>
        </w:rPr>
        <w:t>Смањи ризик по здравље људи и животну средину.</w:t>
      </w:r>
    </w:p>
    <w:tbl>
      <w:tblPr>
        <w:tblW w:w="0" w:type="auto"/>
        <w:jc w:val="center"/>
        <w:tblLook w:val="01E0" w:firstRow="1" w:lastRow="1" w:firstColumn="1" w:lastColumn="1" w:noHBand="0" w:noVBand="0"/>
      </w:tblPr>
      <w:tblGrid>
        <w:gridCol w:w="9606"/>
      </w:tblGrid>
      <w:tr w:rsidR="000F1888" w:rsidRPr="00987F8D" w14:paraId="32479BB8" w14:textId="77777777" w:rsidTr="00215DE0">
        <w:trPr>
          <w:trHeight w:val="3263"/>
          <w:jc w:val="center"/>
        </w:trPr>
        <w:tc>
          <w:tcPr>
            <w:tcW w:w="9606" w:type="dxa"/>
            <w:shd w:val="clear" w:color="auto" w:fill="auto"/>
            <w:vAlign w:val="center"/>
          </w:tcPr>
          <w:p w14:paraId="7DFEC7E5" w14:textId="77777777" w:rsidR="000F1888" w:rsidRPr="00987F8D" w:rsidRDefault="00A438EB" w:rsidP="00A438EB">
            <w:pPr>
              <w:spacing w:after="120"/>
              <w:jc w:val="center"/>
              <w:rPr>
                <w:lang w:val="sr-Cyrl-RS"/>
              </w:rPr>
            </w:pPr>
            <w:bookmarkStart w:id="1028" w:name="Слика131"/>
            <w:r w:rsidRPr="009A65F5">
              <w:rPr>
                <w:noProof/>
              </w:rPr>
              <w:drawing>
                <wp:inline distT="0" distB="0" distL="0" distR="0" wp14:anchorId="4997B00A" wp14:editId="5B493A8F">
                  <wp:extent cx="5701030" cy="186880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01030" cy="1868805"/>
                          </a:xfrm>
                          <a:prstGeom prst="rect">
                            <a:avLst/>
                          </a:prstGeom>
                          <a:noFill/>
                          <a:ln>
                            <a:noFill/>
                          </a:ln>
                        </pic:spPr>
                      </pic:pic>
                    </a:graphicData>
                  </a:graphic>
                </wp:inline>
              </w:drawing>
            </w:r>
            <w:bookmarkEnd w:id="1028"/>
          </w:p>
        </w:tc>
      </w:tr>
      <w:tr w:rsidR="000F1888" w:rsidRPr="00987F8D" w14:paraId="766BEFE6" w14:textId="77777777" w:rsidTr="00215DE0">
        <w:trPr>
          <w:trHeight w:val="424"/>
          <w:jc w:val="center"/>
        </w:trPr>
        <w:tc>
          <w:tcPr>
            <w:tcW w:w="9606" w:type="dxa"/>
            <w:shd w:val="clear" w:color="auto" w:fill="auto"/>
          </w:tcPr>
          <w:p w14:paraId="002DC1AE" w14:textId="194194D8" w:rsidR="000F1888" w:rsidRPr="00987F8D" w:rsidRDefault="004C10BC" w:rsidP="00AF4324">
            <w:pPr>
              <w:pStyle w:val="Caption"/>
              <w:rPr>
                <w:color w:val="000000"/>
                <w:sz w:val="24"/>
                <w:szCs w:val="24"/>
                <w:lang w:val="sr-Cyrl-RS"/>
              </w:rPr>
            </w:pPr>
            <w:r>
              <w:rPr>
                <w:noProof/>
                <w:sz w:val="24"/>
                <w:szCs w:val="24"/>
                <w:lang w:val="sr-Cyrl-RS"/>
              </w:rPr>
              <w:t>Слика</w:t>
            </w:r>
            <w:r w:rsidR="000F1888" w:rsidRPr="00987F8D">
              <w:rPr>
                <w:noProof/>
                <w:sz w:val="24"/>
                <w:szCs w:val="24"/>
                <w:lang w:val="sr-Cyrl-RS"/>
              </w:rPr>
              <w:t xml:space="preserve"> </w:t>
            </w:r>
            <w:r w:rsidR="000F1888" w:rsidRPr="00987F8D">
              <w:rPr>
                <w:bCs w:val="0"/>
                <w:noProof/>
                <w:sz w:val="24"/>
                <w:szCs w:val="24"/>
                <w:lang w:val="sr-Cyrl-RS"/>
              </w:rPr>
              <w:fldChar w:fldCharType="begin"/>
            </w:r>
            <w:r w:rsidR="000F1888" w:rsidRPr="00987F8D">
              <w:rPr>
                <w:noProof/>
                <w:sz w:val="24"/>
                <w:szCs w:val="24"/>
                <w:lang w:val="sr-Cyrl-RS"/>
              </w:rPr>
              <w:instrText xml:space="preserve"> SEQ Слика \* ARABIC </w:instrText>
            </w:r>
            <w:r w:rsidR="000F1888" w:rsidRPr="00987F8D">
              <w:rPr>
                <w:bCs w:val="0"/>
                <w:noProof/>
                <w:sz w:val="24"/>
                <w:szCs w:val="24"/>
                <w:lang w:val="sr-Cyrl-RS"/>
              </w:rPr>
              <w:fldChar w:fldCharType="separate"/>
            </w:r>
            <w:r w:rsidR="008C5D31">
              <w:rPr>
                <w:noProof/>
                <w:sz w:val="24"/>
                <w:szCs w:val="24"/>
                <w:lang w:val="sr-Cyrl-RS"/>
              </w:rPr>
              <w:t>131</w:t>
            </w:r>
            <w:r w:rsidR="000F1888" w:rsidRPr="00987F8D">
              <w:rPr>
                <w:bCs w:val="0"/>
                <w:noProof/>
                <w:sz w:val="24"/>
                <w:szCs w:val="24"/>
                <w:lang w:val="sr-Cyrl-RS"/>
              </w:rPr>
              <w:fldChar w:fldCharType="end"/>
            </w:r>
            <w:r w:rsidR="000F1888" w:rsidRPr="00987F8D">
              <w:rPr>
                <w:noProof/>
                <w:sz w:val="24"/>
                <w:szCs w:val="24"/>
                <w:lang w:val="sr-Cyrl-RS"/>
              </w:rPr>
              <w:t xml:space="preserve">. </w:t>
            </w:r>
            <w:r w:rsidR="000F1888" w:rsidRPr="00987F8D">
              <w:rPr>
                <w:noProof/>
                <w:sz w:val="24"/>
                <w:szCs w:val="24"/>
                <w:u w:color="C0C0C0"/>
                <w:lang w:val="sr-Cyrl-RS"/>
              </w:rPr>
              <w:t xml:space="preserve">Број </w:t>
            </w:r>
            <w:r w:rsidR="000F1888" w:rsidRPr="00987F8D">
              <w:rPr>
                <w:noProof/>
                <w:sz w:val="24"/>
                <w:szCs w:val="24"/>
                <w:lang w:val="sr-Cyrl-RS"/>
              </w:rPr>
              <w:t>предузећа која су увела чистију производњу у Републици Србији</w:t>
            </w:r>
          </w:p>
        </w:tc>
      </w:tr>
    </w:tbl>
    <w:p w14:paraId="68114060" w14:textId="77777777" w:rsidR="00215DE0" w:rsidRPr="00215DE0" w:rsidRDefault="00215DE0" w:rsidP="00215DE0">
      <w:pPr>
        <w:spacing w:before="120" w:after="120"/>
        <w:ind w:firstLine="720"/>
        <w:jc w:val="both"/>
        <w:rPr>
          <w:lang w:val="sr-Cyrl-RS"/>
        </w:rPr>
      </w:pPr>
      <w:r w:rsidRPr="00215DE0">
        <w:rPr>
          <w:lang w:val="sr-Cyrl-RS"/>
        </w:rPr>
        <w:t xml:space="preserve">Центар за чистију производњу уз подршку Министарства заштите животне средине спроводи Акциони план Стратегије увођења чистије производње у Републици Србији. </w:t>
      </w:r>
    </w:p>
    <w:p w14:paraId="78DF9D9B" w14:textId="56251318" w:rsidR="00215DE0" w:rsidRPr="00215DE0" w:rsidRDefault="00215DE0" w:rsidP="00215DE0">
      <w:pPr>
        <w:autoSpaceDE w:val="0"/>
        <w:autoSpaceDN w:val="0"/>
        <w:adjustRightInd w:val="0"/>
        <w:spacing w:before="120" w:after="120"/>
        <w:ind w:firstLine="720"/>
        <w:jc w:val="both"/>
        <w:rPr>
          <w:noProof/>
          <w:lang w:val="sr-Cyrl-RS"/>
        </w:rPr>
      </w:pPr>
      <w:r w:rsidRPr="00215DE0">
        <w:rPr>
          <w:noProof/>
          <w:lang w:val="sr-Cyrl-RS"/>
        </w:rPr>
        <w:t xml:space="preserve">У програму Чистија производња </w:t>
      </w:r>
      <w:r w:rsidRPr="00215DE0">
        <w:rPr>
          <w:noProof/>
          <w:lang w:val="sr-Cyrl-RS" w:eastAsia="x-none"/>
        </w:rPr>
        <w:t>је д</w:t>
      </w:r>
      <w:r w:rsidRPr="00215DE0">
        <w:rPr>
          <w:noProof/>
          <w:szCs w:val="22"/>
          <w:lang w:val="sr-Cyrl-RS"/>
        </w:rPr>
        <w:t>о сада (2006-2017. година) укупно</w:t>
      </w:r>
      <w:r w:rsidRPr="00215DE0">
        <w:rPr>
          <w:b/>
          <w:noProof/>
          <w:szCs w:val="22"/>
          <w:lang w:val="sr-Cyrl-RS"/>
        </w:rPr>
        <w:t xml:space="preserve"> </w:t>
      </w:r>
      <w:r w:rsidRPr="00215DE0">
        <w:rPr>
          <w:noProof/>
          <w:lang w:val="sr-Cyrl-RS" w:eastAsia="x-none"/>
        </w:rPr>
        <w:t>учествовало 94 компанија са око 50.000 запослених</w:t>
      </w:r>
      <w:r w:rsidRPr="00215DE0">
        <w:rPr>
          <w:noProof/>
          <w:lang w:val="sr-Cyrl-RS"/>
        </w:rPr>
        <w:t xml:space="preserve"> и обучено је 70 националних експерата. Компаније су различитих величина и делатности. (</w:t>
      </w:r>
      <w:hyperlink w:anchor="Слика131" w:history="1">
        <w:r w:rsidR="004C10BC">
          <w:rPr>
            <w:rStyle w:val="Hyperlink"/>
            <w:noProof/>
            <w:color w:val="auto"/>
            <w:u w:val="none"/>
            <w:lang w:val="sr-Cyrl-RS"/>
          </w:rPr>
          <w:t>Слика</w:t>
        </w:r>
        <w:r w:rsidRPr="00215DE0">
          <w:rPr>
            <w:rStyle w:val="Hyperlink"/>
            <w:noProof/>
            <w:color w:val="auto"/>
            <w:u w:val="none"/>
            <w:lang w:val="sr-Cyrl-RS"/>
          </w:rPr>
          <w:t xml:space="preserve"> 131</w:t>
        </w:r>
      </w:hyperlink>
      <w:r w:rsidRPr="00215DE0">
        <w:rPr>
          <w:noProof/>
          <w:lang w:val="sr-Cyrl-RS"/>
        </w:rPr>
        <w:t xml:space="preserve">) </w:t>
      </w:r>
    </w:p>
    <w:p w14:paraId="35AE3161" w14:textId="77777777" w:rsidR="00215DE0" w:rsidRPr="00215DE0" w:rsidRDefault="00215DE0" w:rsidP="00215DE0">
      <w:pPr>
        <w:autoSpaceDE w:val="0"/>
        <w:autoSpaceDN w:val="0"/>
        <w:adjustRightInd w:val="0"/>
        <w:spacing w:before="120" w:after="120"/>
        <w:ind w:firstLine="720"/>
        <w:rPr>
          <w:rFonts w:ascii="Tahoma" w:hAnsi="Tahoma" w:cs="Tahoma"/>
          <w:sz w:val="20"/>
          <w:szCs w:val="20"/>
        </w:rPr>
      </w:pPr>
      <w:r w:rsidRPr="00215DE0">
        <w:t>У 2017. години 12 предузећа</w:t>
      </w:r>
      <w:r w:rsidRPr="00215DE0">
        <w:rPr>
          <w:lang w:val="sr-Cyrl-RS"/>
        </w:rPr>
        <w:t xml:space="preserve"> </w:t>
      </w:r>
      <w:r w:rsidRPr="00215DE0">
        <w:t>је наставило учешће у спровођењу вишегодишњег пројекта.</w:t>
      </w:r>
    </w:p>
    <w:p w14:paraId="76A929A1" w14:textId="54F830F5" w:rsidR="00215DE0" w:rsidRPr="00215DE0" w:rsidRDefault="00215DE0" w:rsidP="00215DE0">
      <w:pPr>
        <w:tabs>
          <w:tab w:val="left" w:pos="709"/>
        </w:tabs>
        <w:spacing w:before="120" w:after="120"/>
        <w:jc w:val="both"/>
        <w:rPr>
          <w:lang w:val="sr-Cyrl-RS"/>
        </w:rPr>
      </w:pPr>
      <w:r>
        <w:rPr>
          <w:lang w:val="sr-Cyrl-RS"/>
        </w:rPr>
        <w:tab/>
      </w:r>
      <w:r w:rsidRPr="00215DE0">
        <w:rPr>
          <w:lang w:val="sr-Cyrl-RS"/>
        </w:rPr>
        <w:t xml:space="preserve">Укупни резултати пројеката увођења чистије производње у периоду 2006 - 2017. године, су: </w:t>
      </w:r>
    </w:p>
    <w:p w14:paraId="52AF0C0F" w14:textId="207AC364" w:rsidR="00215DE0" w:rsidRPr="00C76C66" w:rsidRDefault="00215DE0" w:rsidP="00C76C66">
      <w:pPr>
        <w:pStyle w:val="ListParagraph"/>
        <w:numPr>
          <w:ilvl w:val="0"/>
          <w:numId w:val="99"/>
        </w:numPr>
        <w:tabs>
          <w:tab w:val="left" w:pos="-3544"/>
        </w:tabs>
        <w:spacing w:before="120" w:after="120"/>
        <w:ind w:left="0" w:firstLine="0"/>
        <w:jc w:val="both"/>
        <w:rPr>
          <w:rFonts w:ascii="Times New Roman" w:hAnsi="Times New Roman"/>
          <w:sz w:val="24"/>
          <w:szCs w:val="24"/>
          <w:lang w:val="sr-Cyrl-RS"/>
        </w:rPr>
      </w:pPr>
      <w:r w:rsidRPr="00C76C66">
        <w:rPr>
          <w:rFonts w:ascii="Times New Roman" w:hAnsi="Times New Roman"/>
          <w:sz w:val="24"/>
          <w:szCs w:val="24"/>
          <w:lang w:val="sr-Cyrl-RS"/>
        </w:rPr>
        <w:t xml:space="preserve">Просечне уштеде по компанији: 100,000 ЕУР/год. </w:t>
      </w:r>
    </w:p>
    <w:p w14:paraId="206E7DFB" w14:textId="288AF95E" w:rsidR="00215DE0" w:rsidRPr="00C76C66" w:rsidRDefault="00215DE0" w:rsidP="00C76C66">
      <w:pPr>
        <w:pStyle w:val="ListParagraph"/>
        <w:numPr>
          <w:ilvl w:val="0"/>
          <w:numId w:val="99"/>
        </w:numPr>
        <w:tabs>
          <w:tab w:val="left" w:pos="-3544"/>
        </w:tabs>
        <w:spacing w:before="120" w:after="120"/>
        <w:ind w:left="0" w:firstLine="0"/>
        <w:jc w:val="both"/>
        <w:rPr>
          <w:rFonts w:ascii="Times New Roman" w:hAnsi="Times New Roman"/>
          <w:sz w:val="24"/>
          <w:szCs w:val="24"/>
          <w:lang w:val="sr-Cyrl-RS"/>
        </w:rPr>
      </w:pPr>
      <w:r w:rsidRPr="00C76C66">
        <w:rPr>
          <w:rFonts w:ascii="Times New Roman" w:hAnsi="Times New Roman"/>
          <w:sz w:val="24"/>
          <w:szCs w:val="24"/>
          <w:lang w:val="sr-Cyrl-RS"/>
        </w:rPr>
        <w:t>Просечно смањење потрошње воде: 50,000 m3/год.</w:t>
      </w:r>
    </w:p>
    <w:p w14:paraId="49E3DA8D" w14:textId="57F1DD20" w:rsidR="00215DE0" w:rsidRPr="00C76C66" w:rsidRDefault="00215DE0" w:rsidP="00C76C66">
      <w:pPr>
        <w:pStyle w:val="ListParagraph"/>
        <w:numPr>
          <w:ilvl w:val="0"/>
          <w:numId w:val="99"/>
        </w:numPr>
        <w:tabs>
          <w:tab w:val="left" w:pos="-3544"/>
        </w:tabs>
        <w:spacing w:before="120" w:after="120"/>
        <w:ind w:left="0" w:firstLine="0"/>
        <w:jc w:val="both"/>
        <w:rPr>
          <w:rFonts w:ascii="Times New Roman" w:hAnsi="Times New Roman"/>
          <w:sz w:val="24"/>
          <w:szCs w:val="24"/>
          <w:lang w:val="sr-Cyrl-RS"/>
        </w:rPr>
      </w:pPr>
      <w:r w:rsidRPr="00C76C66">
        <w:rPr>
          <w:rFonts w:ascii="Times New Roman" w:hAnsi="Times New Roman"/>
          <w:sz w:val="24"/>
          <w:szCs w:val="24"/>
          <w:lang w:val="sr-Cyrl-RS"/>
        </w:rPr>
        <w:t>Просечно смањење потрошње ел. енергије: 500 МWh/год.</w:t>
      </w:r>
    </w:p>
    <w:p w14:paraId="4544414B" w14:textId="72679D79" w:rsidR="00215DE0" w:rsidRPr="00C76C66" w:rsidRDefault="00215DE0" w:rsidP="00C76C66">
      <w:pPr>
        <w:pStyle w:val="ListParagraph"/>
        <w:numPr>
          <w:ilvl w:val="0"/>
          <w:numId w:val="99"/>
        </w:numPr>
        <w:tabs>
          <w:tab w:val="left" w:pos="-3544"/>
        </w:tabs>
        <w:spacing w:before="120" w:after="120"/>
        <w:ind w:left="0" w:firstLine="0"/>
        <w:jc w:val="both"/>
        <w:rPr>
          <w:rFonts w:ascii="Times New Roman" w:hAnsi="Times New Roman"/>
          <w:sz w:val="24"/>
          <w:szCs w:val="24"/>
          <w:lang w:val="sr-Cyrl-RS"/>
        </w:rPr>
      </w:pPr>
      <w:r w:rsidRPr="00C76C66">
        <w:rPr>
          <w:rFonts w:ascii="Times New Roman" w:hAnsi="Times New Roman"/>
          <w:sz w:val="24"/>
          <w:szCs w:val="24"/>
          <w:lang w:val="sr-Cyrl-RS"/>
        </w:rPr>
        <w:t>Просечно смањење емисије CO</w:t>
      </w:r>
      <w:r w:rsidRPr="00C76C66">
        <w:rPr>
          <w:rFonts w:ascii="Times New Roman" w:hAnsi="Times New Roman"/>
          <w:sz w:val="24"/>
          <w:szCs w:val="24"/>
          <w:vertAlign w:val="subscript"/>
          <w:lang w:val="sr-Cyrl-RS"/>
        </w:rPr>
        <w:t>2</w:t>
      </w:r>
      <w:r w:rsidRPr="00C76C66">
        <w:rPr>
          <w:rFonts w:ascii="Times New Roman" w:hAnsi="Times New Roman"/>
          <w:sz w:val="24"/>
          <w:szCs w:val="24"/>
          <w:lang w:val="sr-Cyrl-RS"/>
        </w:rPr>
        <w:t>: 500 t/год.</w:t>
      </w:r>
    </w:p>
    <w:p w14:paraId="6689AD90" w14:textId="507AF8E6" w:rsidR="00215DE0" w:rsidRPr="00215DE0" w:rsidRDefault="00215DE0" w:rsidP="00215DE0">
      <w:pPr>
        <w:tabs>
          <w:tab w:val="left" w:pos="709"/>
        </w:tabs>
        <w:spacing w:before="120" w:after="120"/>
        <w:jc w:val="both"/>
        <w:rPr>
          <w:lang w:val="sr-Cyrl-RS"/>
        </w:rPr>
      </w:pPr>
      <w:r>
        <w:rPr>
          <w:lang w:val="sr-Cyrl-RS"/>
        </w:rPr>
        <w:tab/>
      </w:r>
      <w:r w:rsidRPr="00215DE0">
        <w:rPr>
          <w:lang w:val="sr-Cyrl-RS"/>
        </w:rPr>
        <w:t>У ове податке нису укључени резултати пројеката увођења чистије производње у IPPC постројењима Електропривреде Србије, јер збирни резултати не би дали реалну слику осталих малих и средњих предузећа.</w:t>
      </w:r>
    </w:p>
    <w:p w14:paraId="4AD46CEA" w14:textId="77777777" w:rsidR="00215DE0" w:rsidRPr="00215DE0" w:rsidRDefault="00215DE0" w:rsidP="00215DE0">
      <w:pPr>
        <w:shd w:val="clear" w:color="auto" w:fill="FFFFFF"/>
        <w:spacing w:before="120" w:after="120"/>
        <w:ind w:firstLine="720"/>
        <w:contextualSpacing/>
        <w:jc w:val="both"/>
        <w:rPr>
          <w:lang w:val="sr-Cyrl-RS"/>
        </w:rPr>
      </w:pPr>
      <w:r w:rsidRPr="00215DE0">
        <w:rPr>
          <w:lang w:val="sr-Cyrl-RS"/>
        </w:rPr>
        <w:t>Израдa нове (иновирање претходне) Стратегије</w:t>
      </w:r>
      <w:r w:rsidRPr="00215DE0">
        <w:rPr>
          <w:noProof/>
          <w:lang w:val="sr-Cyrl-RS"/>
        </w:rPr>
        <w:t xml:space="preserve"> увођења чистије производње у Републици Србији</w:t>
      </w:r>
      <w:r w:rsidRPr="00215DE0">
        <w:rPr>
          <w:lang w:val="sr-Cyrl-RS"/>
        </w:rPr>
        <w:t>, као и дефинисање новог акционог плана за период 2019-2025</w:t>
      </w:r>
      <w:r w:rsidRPr="00215DE0">
        <w:rPr>
          <w:lang w:val="sr-Latn-RS"/>
        </w:rPr>
        <w:t>.</w:t>
      </w:r>
      <w:r w:rsidRPr="00215DE0">
        <w:rPr>
          <w:lang w:val="sr-Cyrl-RS"/>
        </w:rPr>
        <w:t xml:space="preserve"> планирано је буџетом за 2018. годину.</w:t>
      </w:r>
    </w:p>
    <w:p w14:paraId="42C1AE64" w14:textId="77777777" w:rsidR="00215DE0" w:rsidRPr="00215DE0" w:rsidRDefault="00215DE0" w:rsidP="00215DE0">
      <w:pPr>
        <w:spacing w:before="120" w:after="120"/>
        <w:ind w:firstLine="720"/>
        <w:rPr>
          <w:lang w:val="sr-Cyrl-RS"/>
        </w:rPr>
      </w:pPr>
      <w:r w:rsidRPr="00215DE0">
        <w:rPr>
          <w:noProof/>
          <w:lang w:val="sr-Cyrl-RS" w:eastAsia="x-none"/>
        </w:rPr>
        <w:t>Извор података:</w:t>
      </w:r>
      <w:r w:rsidRPr="00215DE0">
        <w:rPr>
          <w:b/>
          <w:noProof/>
          <w:lang w:val="sr-Cyrl-RS" w:eastAsia="x-none"/>
        </w:rPr>
        <w:t xml:space="preserve"> </w:t>
      </w:r>
      <w:r w:rsidRPr="00215DE0">
        <w:rPr>
          <w:noProof/>
          <w:lang w:val="sr-Cyrl-CS" w:eastAsia="x-none"/>
        </w:rPr>
        <w:t>Центар за чистију производњу; Министарство заштите животне средине</w:t>
      </w:r>
    </w:p>
    <w:p w14:paraId="28F753F1" w14:textId="77777777" w:rsidR="00486194" w:rsidRPr="00987F8D" w:rsidRDefault="00486194" w:rsidP="00486194">
      <w:pPr>
        <w:spacing w:before="120"/>
        <w:rPr>
          <w:noProof/>
          <w:lang w:val="sr-Cyrl-RS"/>
        </w:rPr>
        <w:sectPr w:rsidR="00486194" w:rsidRPr="00987F8D" w:rsidSect="00C76C66">
          <w:pgSz w:w="11906" w:h="16838" w:code="9"/>
          <w:pgMar w:top="1134" w:right="1134" w:bottom="1134" w:left="1134" w:header="720" w:footer="720" w:gutter="0"/>
          <w:cols w:space="720"/>
          <w:docGrid w:linePitch="360"/>
        </w:sectPr>
      </w:pPr>
    </w:p>
    <w:p w14:paraId="335BFFBF" w14:textId="77777777" w:rsidR="008A3E0A" w:rsidRPr="001D100E" w:rsidRDefault="00B21851" w:rsidP="00953413">
      <w:pPr>
        <w:pStyle w:val="Heading2"/>
        <w:rPr>
          <w:noProof/>
          <w:color w:val="auto"/>
          <w:lang w:val="sr-Cyrl-RS"/>
        </w:rPr>
      </w:pPr>
      <w:bookmarkStart w:id="1029" w:name="_Toc345578728"/>
      <w:bookmarkStart w:id="1030" w:name="_Toc360453192"/>
      <w:bookmarkStart w:id="1031" w:name="_Toc360523996"/>
      <w:bookmarkStart w:id="1032" w:name="_Toc360535574"/>
      <w:bookmarkStart w:id="1033" w:name="_Toc360607172"/>
      <w:bookmarkStart w:id="1034" w:name="_Toc360774573"/>
      <w:bookmarkStart w:id="1035" w:name="_Toc360774846"/>
      <w:bookmarkStart w:id="1036" w:name="_Toc360785141"/>
      <w:bookmarkStart w:id="1037" w:name="_Toc360792705"/>
      <w:bookmarkStart w:id="1038" w:name="_Toc360803022"/>
      <w:bookmarkStart w:id="1039" w:name="_Toc361229594"/>
      <w:bookmarkStart w:id="1040" w:name="_Toc361229749"/>
      <w:bookmarkStart w:id="1041" w:name="_Toc361230340"/>
      <w:bookmarkStart w:id="1042" w:name="_Toc361234280"/>
      <w:bookmarkStart w:id="1043" w:name="_Toc361235291"/>
      <w:bookmarkStart w:id="1044" w:name="_Toc361307742"/>
      <w:bookmarkStart w:id="1045" w:name="_Toc363720503"/>
      <w:bookmarkStart w:id="1046" w:name="_Toc373419404"/>
      <w:bookmarkStart w:id="1047" w:name="_Toc373482623"/>
      <w:bookmarkStart w:id="1048" w:name="_Toc373484880"/>
      <w:bookmarkStart w:id="1049" w:name="_Toc394059707"/>
      <w:bookmarkStart w:id="1050" w:name="_Toc394059823"/>
      <w:bookmarkStart w:id="1051" w:name="_Toc394059947"/>
      <w:bookmarkStart w:id="1052" w:name="_Toc394061329"/>
      <w:bookmarkStart w:id="1053" w:name="_Toc399847061"/>
      <w:bookmarkStart w:id="1054" w:name="_Toc400622671"/>
      <w:bookmarkStart w:id="1055" w:name="_Toc400622786"/>
      <w:bookmarkStart w:id="1056" w:name="_Toc421481001"/>
      <w:bookmarkStart w:id="1057" w:name="_Toc421481152"/>
      <w:bookmarkStart w:id="1058" w:name="_Toc421632998"/>
      <w:bookmarkStart w:id="1059" w:name="_Toc421779502"/>
      <w:bookmarkStart w:id="1060" w:name="_Toc524077856"/>
      <w:r w:rsidRPr="001D100E">
        <w:rPr>
          <w:noProof/>
          <w:color w:val="auto"/>
          <w:lang w:val="sr-Cyrl-RS"/>
        </w:rPr>
        <w:lastRenderedPageBreak/>
        <w:t>11</w:t>
      </w:r>
      <w:r w:rsidR="00845B62" w:rsidRPr="001D100E">
        <w:rPr>
          <w:noProof/>
          <w:color w:val="auto"/>
          <w:lang w:val="sr-Cyrl-RS"/>
        </w:rPr>
        <w:t>.2.</w:t>
      </w:r>
      <w:r w:rsidR="00200F4A" w:rsidRPr="001D100E">
        <w:rPr>
          <w:noProof/>
          <w:color w:val="auto"/>
          <w:lang w:val="sr-Cyrl-RS"/>
        </w:rPr>
        <w:t xml:space="preserve"> </w:t>
      </w:r>
      <w:r w:rsidR="008A3E0A" w:rsidRPr="001D100E">
        <w:rPr>
          <w:noProof/>
          <w:color w:val="auto"/>
          <w:lang w:val="sr-Cyrl-RS"/>
        </w:rPr>
        <w:t>Енергетика</w:t>
      </w:r>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r w:rsidR="00BA1677" w:rsidRPr="001D100E">
        <w:rPr>
          <w:noProof/>
          <w:color w:val="auto"/>
          <w:lang w:val="sr-Cyrl-RS"/>
        </w:rPr>
        <w:t xml:space="preserve"> </w:t>
      </w:r>
    </w:p>
    <w:p w14:paraId="6B6F08E4" w14:textId="77777777" w:rsidR="00845B62" w:rsidRPr="001D100E" w:rsidRDefault="00845B62" w:rsidP="00845B62">
      <w:pPr>
        <w:pStyle w:val="Heading3"/>
        <w:rPr>
          <w:color w:val="auto"/>
          <w:lang w:val="sr-Cyrl-RS"/>
        </w:rPr>
      </w:pPr>
      <w:bookmarkStart w:id="1061" w:name="_Toc421481002"/>
      <w:bookmarkStart w:id="1062" w:name="_Toc421481153"/>
      <w:bookmarkStart w:id="1063" w:name="_Toc421632999"/>
      <w:bookmarkStart w:id="1064" w:name="_Toc421779503"/>
      <w:bookmarkStart w:id="1065" w:name="_Toc524077857"/>
      <w:r w:rsidRPr="001D100E">
        <w:rPr>
          <w:color w:val="auto"/>
          <w:lang w:val="sr-Cyrl-RS"/>
        </w:rPr>
        <w:t>11.2.1.</w:t>
      </w:r>
      <w:r w:rsidR="00200F4A" w:rsidRPr="001D100E">
        <w:rPr>
          <w:color w:val="auto"/>
          <w:lang w:val="sr-Cyrl-RS"/>
        </w:rPr>
        <w:t xml:space="preserve"> </w:t>
      </w:r>
      <w:r w:rsidRPr="001D100E">
        <w:rPr>
          <w:color w:val="auto"/>
          <w:lang w:val="sr-Cyrl-RS"/>
        </w:rPr>
        <w:t>Укупна потрошња примарне енергије по енергентима (ПФ)</w:t>
      </w:r>
      <w:bookmarkEnd w:id="1061"/>
      <w:bookmarkEnd w:id="1062"/>
      <w:bookmarkEnd w:id="1063"/>
      <w:bookmarkEnd w:id="1064"/>
      <w:bookmarkEnd w:id="1065"/>
    </w:p>
    <w:p w14:paraId="232E3A6A" w14:textId="77777777" w:rsidR="001D100E" w:rsidRPr="001D100E" w:rsidRDefault="001D100E" w:rsidP="001D100E">
      <w:pPr>
        <w:ind w:firstLine="426"/>
        <w:rPr>
          <w:noProof/>
          <w:lang w:val="sr-Cyrl-RS" w:eastAsia="x-none"/>
        </w:rPr>
      </w:pPr>
      <w:r w:rsidRPr="001D100E">
        <w:rPr>
          <w:noProof/>
          <w:lang w:val="sr-Cyrl-RS" w:eastAsia="x-none"/>
        </w:rPr>
        <w:t xml:space="preserve">Кључне поруке: </w:t>
      </w:r>
    </w:p>
    <w:p w14:paraId="3F83AA28" w14:textId="7E3EB5C0" w:rsidR="001D100E" w:rsidRPr="00987F8D" w:rsidRDefault="00C76C66" w:rsidP="002461F5">
      <w:pPr>
        <w:numPr>
          <w:ilvl w:val="0"/>
          <w:numId w:val="48"/>
        </w:numPr>
        <w:spacing w:after="120"/>
        <w:ind w:left="714" w:hanging="357"/>
        <w:jc w:val="both"/>
        <w:rPr>
          <w:noProof/>
          <w:color w:val="000000"/>
          <w:lang w:val="sr-Cyrl-RS"/>
        </w:rPr>
      </w:pPr>
      <w:r>
        <w:rPr>
          <w:noProof/>
          <w:color w:val="000000"/>
          <w:lang w:val="sr-Cyrl-RS"/>
        </w:rPr>
        <w:t>у</w:t>
      </w:r>
      <w:r w:rsidR="001D100E" w:rsidRPr="00987F8D">
        <w:rPr>
          <w:noProof/>
          <w:color w:val="000000"/>
          <w:lang w:val="sr-Cyrl-RS"/>
        </w:rPr>
        <w:t xml:space="preserve"> 2017. години потрошња примарне енергије износила је 16,29 милиона тона еквивалентне нафте (Mten), а у односу на 2016 . годину повећана је за 3,5</w:t>
      </w:r>
      <w:r w:rsidR="001D100E">
        <w:rPr>
          <w:noProof/>
          <w:color w:val="000000"/>
          <w:lang w:val="sr-Cyrl-RS"/>
        </w:rPr>
        <w:t>%</w:t>
      </w:r>
      <w:r w:rsidR="001D100E" w:rsidRPr="00987F8D">
        <w:rPr>
          <w:noProof/>
          <w:color w:val="000000"/>
          <w:lang w:val="sr-Cyrl-RS"/>
        </w:rPr>
        <w:t>;</w:t>
      </w:r>
    </w:p>
    <w:p w14:paraId="39239C78" w14:textId="22483283" w:rsidR="001D100E" w:rsidRPr="00987F8D" w:rsidRDefault="00C76C66" w:rsidP="002461F5">
      <w:pPr>
        <w:numPr>
          <w:ilvl w:val="0"/>
          <w:numId w:val="48"/>
        </w:numPr>
        <w:spacing w:after="120"/>
        <w:ind w:left="714" w:hanging="357"/>
        <w:jc w:val="both"/>
        <w:rPr>
          <w:color w:val="000000"/>
          <w:lang w:val="sr-Cyrl-RS"/>
        </w:rPr>
      </w:pPr>
      <w:r>
        <w:rPr>
          <w:noProof/>
          <w:color w:val="000000"/>
          <w:lang w:val="sr-Cyrl-RS"/>
        </w:rPr>
        <w:t>у</w:t>
      </w:r>
      <w:r w:rsidR="001D100E" w:rsidRPr="00987F8D">
        <w:rPr>
          <w:noProof/>
          <w:color w:val="000000"/>
          <w:lang w:val="sr-Cyrl-RS"/>
        </w:rPr>
        <w:t xml:space="preserve"> структури потрошње примарне енергије доминира учешће фосилних горива са 88,8</w:t>
      </w:r>
      <w:r w:rsidR="001D100E">
        <w:rPr>
          <w:noProof/>
          <w:color w:val="000000"/>
          <w:lang w:val="sr-Cyrl-RS"/>
        </w:rPr>
        <w:t>%</w:t>
      </w:r>
      <w:r w:rsidR="001D100E" w:rsidRPr="00987F8D">
        <w:rPr>
          <w:noProof/>
          <w:color w:val="000000"/>
          <w:lang w:val="sr-Cyrl-RS"/>
        </w:rPr>
        <w:t>, док учешће обновљивих извора енергије износи 11,2</w:t>
      </w:r>
      <w:r w:rsidR="001D100E">
        <w:rPr>
          <w:noProof/>
          <w:color w:val="000000"/>
          <w:lang w:val="sr-Cyrl-RS"/>
        </w:rPr>
        <w:t>%</w:t>
      </w:r>
      <w:r w:rsidR="001D100E" w:rsidRPr="00987F8D">
        <w:rPr>
          <w:noProof/>
          <w:color w:val="000000"/>
          <w:lang w:val="sr-Cyrl-RS"/>
        </w:rPr>
        <w:t>.</w:t>
      </w:r>
    </w:p>
    <w:p w14:paraId="26367C90" w14:textId="77777777" w:rsidR="001D100E" w:rsidRPr="00987F8D" w:rsidRDefault="001D100E" w:rsidP="001D100E">
      <w:pPr>
        <w:pStyle w:val="2011"/>
        <w:spacing w:before="60" w:after="60"/>
        <w:ind w:firstLine="426"/>
        <w:rPr>
          <w:rFonts w:ascii="Times New Roman" w:hAnsi="Times New Roman"/>
          <w:color w:val="000000"/>
          <w:sz w:val="24"/>
          <w:szCs w:val="24"/>
        </w:rPr>
      </w:pPr>
      <w:r w:rsidRPr="00987F8D">
        <w:rPr>
          <w:rFonts w:ascii="Times New Roman" w:hAnsi="Times New Roman"/>
          <w:noProof/>
          <w:color w:val="000000"/>
          <w:sz w:val="24"/>
          <w:szCs w:val="24"/>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tbl>
      <w:tblPr>
        <w:tblW w:w="0" w:type="auto"/>
        <w:jc w:val="center"/>
        <w:tblLayout w:type="fixed"/>
        <w:tblLook w:val="01E0" w:firstRow="1" w:lastRow="1" w:firstColumn="1" w:lastColumn="1" w:noHBand="0" w:noVBand="0"/>
      </w:tblPr>
      <w:tblGrid>
        <w:gridCol w:w="9747"/>
      </w:tblGrid>
      <w:tr w:rsidR="00F9261A" w:rsidRPr="00987F8D" w14:paraId="0746DD11" w14:textId="77777777" w:rsidTr="001D100E">
        <w:trPr>
          <w:trHeight w:val="4524"/>
          <w:jc w:val="center"/>
        </w:trPr>
        <w:tc>
          <w:tcPr>
            <w:tcW w:w="9747" w:type="dxa"/>
            <w:shd w:val="clear" w:color="auto" w:fill="auto"/>
            <w:vAlign w:val="bottom"/>
          </w:tcPr>
          <w:p w14:paraId="34F71E01" w14:textId="07F819F2" w:rsidR="00F9261A" w:rsidRPr="00987F8D" w:rsidRDefault="00541959" w:rsidP="00541959">
            <w:pPr>
              <w:jc w:val="center"/>
              <w:rPr>
                <w:lang w:val="sr-Cyrl-RS"/>
              </w:rPr>
            </w:pPr>
            <w:bookmarkStart w:id="1066" w:name="Слика132"/>
            <w:r w:rsidRPr="009A65F5">
              <w:rPr>
                <w:noProof/>
              </w:rPr>
              <w:drawing>
                <wp:inline distT="0" distB="0" distL="0" distR="0" wp14:anchorId="540810CF" wp14:editId="5479C25E">
                  <wp:extent cx="5925100" cy="267235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3638" b="2232"/>
                          <a:stretch/>
                        </pic:blipFill>
                        <pic:spPr bwMode="auto">
                          <a:xfrm>
                            <a:off x="0" y="0"/>
                            <a:ext cx="5923915" cy="2671825"/>
                          </a:xfrm>
                          <a:prstGeom prst="rect">
                            <a:avLst/>
                          </a:prstGeom>
                          <a:noFill/>
                          <a:ln>
                            <a:noFill/>
                          </a:ln>
                          <a:extLst>
                            <a:ext uri="{53640926-AAD7-44D8-BBD7-CCE9431645EC}">
                              <a14:shadowObscured xmlns:a14="http://schemas.microsoft.com/office/drawing/2010/main"/>
                            </a:ext>
                          </a:extLst>
                        </pic:spPr>
                      </pic:pic>
                    </a:graphicData>
                  </a:graphic>
                </wp:inline>
              </w:drawing>
            </w:r>
            <w:bookmarkEnd w:id="1066"/>
          </w:p>
        </w:tc>
      </w:tr>
      <w:tr w:rsidR="00F9261A" w:rsidRPr="00987F8D" w14:paraId="1BB1390B" w14:textId="77777777" w:rsidTr="001D100E">
        <w:trPr>
          <w:trHeight w:val="611"/>
          <w:jc w:val="center"/>
        </w:trPr>
        <w:tc>
          <w:tcPr>
            <w:tcW w:w="9747" w:type="dxa"/>
            <w:shd w:val="clear" w:color="auto" w:fill="auto"/>
            <w:vAlign w:val="center"/>
          </w:tcPr>
          <w:p w14:paraId="449B7A57" w14:textId="10ABEECE" w:rsidR="00F9261A" w:rsidRPr="00987F8D" w:rsidRDefault="004C10BC" w:rsidP="00031E8D">
            <w:pPr>
              <w:jc w:val="center"/>
              <w:rPr>
                <w:noProof/>
                <w:lang w:val="sr-Cyrl-RS"/>
              </w:rPr>
            </w:pPr>
            <w:r>
              <w:rPr>
                <w:lang w:val="sr-Cyrl-RS"/>
              </w:rPr>
              <w:t>Слика</w:t>
            </w:r>
            <w:r w:rsidR="00031E8D" w:rsidRPr="00987F8D">
              <w:rPr>
                <w:lang w:val="sr-Cyrl-RS"/>
              </w:rPr>
              <w:t xml:space="preserve"> </w:t>
            </w:r>
            <w:r w:rsidR="00031E8D" w:rsidRPr="00987F8D">
              <w:rPr>
                <w:lang w:val="sr-Cyrl-RS"/>
              </w:rPr>
              <w:fldChar w:fldCharType="begin"/>
            </w:r>
            <w:r w:rsidR="00031E8D" w:rsidRPr="00987F8D">
              <w:rPr>
                <w:lang w:val="sr-Cyrl-RS"/>
              </w:rPr>
              <w:instrText xml:space="preserve"> SEQ Слика \* ARABIC </w:instrText>
            </w:r>
            <w:r w:rsidR="00031E8D" w:rsidRPr="00987F8D">
              <w:rPr>
                <w:lang w:val="sr-Cyrl-RS"/>
              </w:rPr>
              <w:fldChar w:fldCharType="separate"/>
            </w:r>
            <w:r w:rsidR="008C5D31">
              <w:rPr>
                <w:noProof/>
                <w:lang w:val="sr-Cyrl-RS"/>
              </w:rPr>
              <w:t>132</w:t>
            </w:r>
            <w:r w:rsidR="00031E8D" w:rsidRPr="00987F8D">
              <w:rPr>
                <w:lang w:val="sr-Cyrl-RS"/>
              </w:rPr>
              <w:fldChar w:fldCharType="end"/>
            </w:r>
            <w:r w:rsidR="00031E8D" w:rsidRPr="00987F8D">
              <w:rPr>
                <w:lang w:val="sr-Cyrl-RS"/>
              </w:rPr>
              <w:t>. Потрошња примарне енергије по енергентима</w:t>
            </w:r>
          </w:p>
        </w:tc>
      </w:tr>
    </w:tbl>
    <w:p w14:paraId="7C298B30" w14:textId="0A2FCC85" w:rsidR="001D100E" w:rsidRPr="001D100E" w:rsidRDefault="001D100E" w:rsidP="001D100E">
      <w:pPr>
        <w:shd w:val="clear" w:color="auto" w:fill="FFFFFF"/>
        <w:spacing w:before="120" w:after="120"/>
        <w:ind w:firstLine="720"/>
        <w:jc w:val="both"/>
        <w:rPr>
          <w:noProof/>
          <w:lang w:val="sr-Cyrl-RS"/>
        </w:rPr>
      </w:pPr>
      <w:r w:rsidRPr="001D100E">
        <w:rPr>
          <w:noProof/>
          <w:lang w:val="sr-Cyrl-RS"/>
        </w:rPr>
        <w:t>У 2017. години потрошња примарне енергије износи 16,29 милиона тона еквивалентне нафте (Mten) (</w:t>
      </w:r>
      <w:hyperlink w:anchor="Слика132" w:history="1">
        <w:r w:rsidR="004C10BC">
          <w:rPr>
            <w:rStyle w:val="Hyperlink"/>
            <w:noProof/>
            <w:color w:val="auto"/>
            <w:u w:val="none"/>
            <w:lang w:val="sr-Cyrl-RS"/>
          </w:rPr>
          <w:t>Слика</w:t>
        </w:r>
        <w:r w:rsidRPr="001D100E">
          <w:rPr>
            <w:rStyle w:val="Hyperlink"/>
            <w:noProof/>
            <w:color w:val="auto"/>
            <w:u w:val="none"/>
            <w:lang w:val="sr-Cyrl-RS"/>
          </w:rPr>
          <w:t xml:space="preserve"> 132</w:t>
        </w:r>
      </w:hyperlink>
      <w:r w:rsidRPr="001D100E">
        <w:rPr>
          <w:noProof/>
          <w:lang w:val="sr-Cyrl-RS"/>
        </w:rPr>
        <w:t>). У односу на 2016. годину потрошња енергије повећана је за 3,54%.</w:t>
      </w:r>
    </w:p>
    <w:p w14:paraId="60CDA2B4" w14:textId="4DF1A52E" w:rsidR="001D100E" w:rsidRPr="001D100E" w:rsidRDefault="001D100E" w:rsidP="001D100E">
      <w:pPr>
        <w:shd w:val="clear" w:color="auto" w:fill="FFFFFF"/>
        <w:spacing w:before="120" w:after="120"/>
        <w:ind w:firstLine="720"/>
        <w:jc w:val="both"/>
        <w:rPr>
          <w:noProof/>
          <w:lang w:val="sr-Cyrl-RS"/>
        </w:rPr>
      </w:pPr>
      <w:r w:rsidRPr="001D100E">
        <w:rPr>
          <w:noProof/>
          <w:lang w:val="sr-Cyrl-RS"/>
        </w:rPr>
        <w:t>У структури потрошње примарне енергије (ПЕ) константно доминирају фосилна горива, и у 2017. години, учешће је износило 88,8%. Потрошња угља и лигнита износи 7,93 Mten, а у односу на 2016. годину је мања за 0,9%. Укупна потрошња нафте од 4,05 Mten је у порасту у односу на претходну годину за 6,6%. Потрошња природног гаса је 2017. године износила 2,42 Mten, што је повећање за 15,4% у истом периоду. (</w:t>
      </w:r>
      <w:hyperlink w:anchor="Слика133" w:history="1">
        <w:r w:rsidR="004C10BC">
          <w:rPr>
            <w:rStyle w:val="Hyperlink"/>
            <w:noProof/>
            <w:color w:val="auto"/>
            <w:u w:val="none"/>
            <w:lang w:val="sr-Cyrl-RS"/>
          </w:rPr>
          <w:t>Слика</w:t>
        </w:r>
        <w:r w:rsidRPr="001D100E">
          <w:rPr>
            <w:rStyle w:val="Hyperlink"/>
            <w:noProof/>
            <w:color w:val="auto"/>
            <w:u w:val="none"/>
            <w:lang w:val="sr-Cyrl-RS"/>
          </w:rPr>
          <w:t xml:space="preserve"> 133</w:t>
        </w:r>
      </w:hyperlink>
      <w:r w:rsidRPr="001D100E">
        <w:rPr>
          <w:noProof/>
          <w:lang w:val="sr-Cyrl-RS"/>
        </w:rPr>
        <w:t>).</w:t>
      </w:r>
    </w:p>
    <w:p w14:paraId="4BE7AD61" w14:textId="7370E8E4" w:rsidR="001D100E" w:rsidRPr="001D100E" w:rsidRDefault="001D100E" w:rsidP="001D100E">
      <w:pPr>
        <w:shd w:val="clear" w:color="auto" w:fill="FFFFFF"/>
        <w:spacing w:before="120" w:after="120"/>
        <w:ind w:firstLine="720"/>
        <w:jc w:val="both"/>
        <w:rPr>
          <w:noProof/>
          <w:lang w:val="sr-Cyrl-RS"/>
        </w:rPr>
      </w:pPr>
      <w:r w:rsidRPr="001D100E">
        <w:rPr>
          <w:noProof/>
          <w:lang w:val="sr-Cyrl-RS"/>
        </w:rPr>
        <w:t>Потрошња обновљивих извора енергије (ОИЕ) у 2017. години износила је 1, 83 Mten, што значи да је удео ОИЕ у у потрошњи примарне енергије чинио 11,21% (</w:t>
      </w:r>
      <w:hyperlink w:anchor="Слика134" w:history="1">
        <w:r w:rsidR="004C10BC">
          <w:rPr>
            <w:rStyle w:val="Hyperlink"/>
            <w:noProof/>
            <w:color w:val="auto"/>
            <w:u w:val="none"/>
            <w:lang w:val="sr-Cyrl-RS"/>
          </w:rPr>
          <w:t>Слика</w:t>
        </w:r>
        <w:r w:rsidRPr="001D100E">
          <w:rPr>
            <w:rStyle w:val="Hyperlink"/>
            <w:noProof/>
            <w:color w:val="auto"/>
            <w:u w:val="none"/>
            <w:lang w:val="sr-Cyrl-RS"/>
          </w:rPr>
          <w:t xml:space="preserve"> 134</w:t>
        </w:r>
      </w:hyperlink>
      <w:r w:rsidRPr="001D100E">
        <w:rPr>
          <w:noProof/>
          <w:lang w:val="sr-Cyrl-RS"/>
        </w:rPr>
        <w:t>). У односу на 2016. годину укупна</w:t>
      </w:r>
      <w:r w:rsidR="005E2419">
        <w:rPr>
          <w:noProof/>
          <w:lang w:val="sr-Cyrl-RS"/>
        </w:rPr>
        <w:t xml:space="preserve"> </w:t>
      </w:r>
      <w:r w:rsidRPr="001D100E">
        <w:rPr>
          <w:noProof/>
          <w:lang w:val="sr-Cyrl-RS"/>
        </w:rPr>
        <w:t>потрошња ОИЕ је нижа за 8,5% (</w:t>
      </w:r>
      <w:hyperlink w:anchor="Слика133" w:history="1">
        <w:r w:rsidR="004C10BC">
          <w:rPr>
            <w:noProof/>
            <w:lang w:val="sr-Cyrl-RS"/>
          </w:rPr>
          <w:t>Слика</w:t>
        </w:r>
        <w:r w:rsidRPr="001D100E">
          <w:rPr>
            <w:noProof/>
            <w:lang w:val="sr-Cyrl-RS"/>
          </w:rPr>
          <w:t xml:space="preserve"> 133</w:t>
        </w:r>
      </w:hyperlink>
      <w:r w:rsidRPr="001D100E">
        <w:rPr>
          <w:noProof/>
          <w:lang w:val="sr-Cyrl-RS"/>
        </w:rPr>
        <w:t>).</w:t>
      </w:r>
    </w:p>
    <w:p w14:paraId="11F341DA" w14:textId="77777777" w:rsidR="001D100E" w:rsidRPr="001D100E" w:rsidRDefault="001D100E" w:rsidP="001D100E">
      <w:pPr>
        <w:shd w:val="clear" w:color="auto" w:fill="FFFFFF"/>
        <w:spacing w:before="120" w:after="120"/>
        <w:ind w:firstLine="720"/>
        <w:jc w:val="both"/>
        <w:rPr>
          <w:noProof/>
          <w:lang w:val="sr-Cyrl-RS"/>
        </w:rPr>
      </w:pPr>
      <w:r w:rsidRPr="001D100E">
        <w:rPr>
          <w:noProof/>
          <w:lang w:val="sr-Cyrl-RS"/>
        </w:rPr>
        <w:t>Напомена: Сви подаци за 2017. годину су процењени.</w:t>
      </w:r>
    </w:p>
    <w:p w14:paraId="3C31F2FB" w14:textId="77777777" w:rsidR="001D100E" w:rsidRPr="00987F8D" w:rsidRDefault="001D100E" w:rsidP="001D100E">
      <w:pPr>
        <w:ind w:firstLine="720"/>
        <w:rPr>
          <w:b/>
          <w:lang w:val="sr-Cyrl-RS"/>
        </w:rPr>
      </w:pPr>
      <w:r w:rsidRPr="001D100E">
        <w:rPr>
          <w:lang w:val="sr-Cyrl-RS"/>
        </w:rPr>
        <w:t>Извор података:</w:t>
      </w:r>
      <w:r w:rsidRPr="001D100E">
        <w:rPr>
          <w:b/>
          <w:lang w:val="sr-Cyrl-RS"/>
        </w:rPr>
        <w:t xml:space="preserve"> </w:t>
      </w:r>
      <w:r w:rsidRPr="001D100E">
        <w:rPr>
          <w:shd w:val="clear" w:color="auto" w:fill="FFFFFF"/>
          <w:lang w:val="sr-Cyrl-RS"/>
        </w:rPr>
        <w:t>Министарство рударства и енергетик</w:t>
      </w:r>
      <w:r w:rsidRPr="00987F8D">
        <w:rPr>
          <w:shd w:val="clear" w:color="auto" w:fill="FFFFFF"/>
          <w:lang w:val="sr-Cyrl-RS"/>
        </w:rPr>
        <w:t>е</w:t>
      </w:r>
    </w:p>
    <w:p w14:paraId="63435628" w14:textId="77777777" w:rsidR="001D100E" w:rsidRPr="00987F8D" w:rsidRDefault="001D100E" w:rsidP="009C6B99">
      <w:pPr>
        <w:jc w:val="center"/>
        <w:rPr>
          <w:noProof/>
          <w:lang w:val="sr-Cyrl-RS"/>
        </w:rPr>
      </w:pPr>
      <w:bookmarkStart w:id="1067" w:name="Слика133"/>
      <w:r w:rsidRPr="009A65F5">
        <w:rPr>
          <w:noProof/>
        </w:rPr>
        <w:lastRenderedPageBreak/>
        <w:drawing>
          <wp:inline distT="0" distB="0" distL="0" distR="0" wp14:anchorId="3905F218" wp14:editId="34254A20">
            <wp:extent cx="3840480" cy="2504440"/>
            <wp:effectExtent l="0" t="0" r="762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40480" cy="2504440"/>
                    </a:xfrm>
                    <a:prstGeom prst="rect">
                      <a:avLst/>
                    </a:prstGeom>
                    <a:noFill/>
                    <a:ln>
                      <a:noFill/>
                    </a:ln>
                  </pic:spPr>
                </pic:pic>
              </a:graphicData>
            </a:graphic>
          </wp:inline>
        </w:drawing>
      </w:r>
      <w:bookmarkEnd w:id="1067"/>
    </w:p>
    <w:p w14:paraId="294D279B" w14:textId="10F6FD4D" w:rsidR="001D100E" w:rsidRPr="00987F8D" w:rsidRDefault="004C10BC" w:rsidP="00632243">
      <w:pPr>
        <w:jc w:val="center"/>
        <w:rPr>
          <w:noProof/>
          <w:lang w:val="sr-Cyrl-RS"/>
        </w:rPr>
      </w:pPr>
      <w:r>
        <w:rPr>
          <w:lang w:val="sr-Cyrl-RS"/>
        </w:rPr>
        <w:t>Слика</w:t>
      </w:r>
      <w:r w:rsidR="001D100E" w:rsidRPr="00987F8D">
        <w:rPr>
          <w:lang w:val="sr-Cyrl-RS"/>
        </w:rPr>
        <w:t xml:space="preserve"> </w:t>
      </w:r>
      <w:r w:rsidR="001D100E" w:rsidRPr="00987F8D">
        <w:rPr>
          <w:lang w:val="sr-Cyrl-RS"/>
        </w:rPr>
        <w:fldChar w:fldCharType="begin"/>
      </w:r>
      <w:r w:rsidR="001D100E" w:rsidRPr="00987F8D">
        <w:rPr>
          <w:lang w:val="sr-Cyrl-RS"/>
        </w:rPr>
        <w:instrText xml:space="preserve"> SEQ Слика \* ARABIC </w:instrText>
      </w:r>
      <w:r w:rsidR="001D100E" w:rsidRPr="00987F8D">
        <w:rPr>
          <w:lang w:val="sr-Cyrl-RS"/>
        </w:rPr>
        <w:fldChar w:fldCharType="separate"/>
      </w:r>
      <w:r w:rsidR="001D100E">
        <w:rPr>
          <w:noProof/>
          <w:lang w:val="sr-Cyrl-RS"/>
        </w:rPr>
        <w:t>133</w:t>
      </w:r>
      <w:r w:rsidR="001D100E" w:rsidRPr="00987F8D">
        <w:rPr>
          <w:lang w:val="sr-Cyrl-RS"/>
        </w:rPr>
        <w:fldChar w:fldCharType="end"/>
      </w:r>
      <w:r w:rsidR="001D100E" w:rsidRPr="00987F8D">
        <w:rPr>
          <w:lang w:val="sr-Cyrl-RS"/>
        </w:rPr>
        <w:t>. Структура потрошње примарне енергије 2017. године у %</w:t>
      </w:r>
    </w:p>
    <w:p w14:paraId="0FF52E71" w14:textId="77777777" w:rsidR="001D100E" w:rsidRPr="00987F8D" w:rsidRDefault="001D100E" w:rsidP="009C6B99">
      <w:pPr>
        <w:jc w:val="center"/>
        <w:rPr>
          <w:noProof/>
          <w:lang w:val="sr-Cyrl-RS"/>
        </w:rPr>
      </w:pPr>
      <w:bookmarkStart w:id="1068" w:name="Слика134"/>
      <w:r w:rsidRPr="009A65F5">
        <w:rPr>
          <w:noProof/>
        </w:rPr>
        <w:drawing>
          <wp:inline distT="0" distB="0" distL="0" distR="0" wp14:anchorId="15998B70" wp14:editId="3E870B0C">
            <wp:extent cx="5422900" cy="2989580"/>
            <wp:effectExtent l="0" t="0" r="6350" b="127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22900" cy="2989580"/>
                    </a:xfrm>
                    <a:prstGeom prst="rect">
                      <a:avLst/>
                    </a:prstGeom>
                    <a:noFill/>
                    <a:ln>
                      <a:noFill/>
                    </a:ln>
                  </pic:spPr>
                </pic:pic>
              </a:graphicData>
            </a:graphic>
          </wp:inline>
        </w:drawing>
      </w:r>
      <w:bookmarkEnd w:id="1068"/>
    </w:p>
    <w:p w14:paraId="4C036351" w14:textId="77FDCEF9" w:rsidR="001D100E" w:rsidRPr="00987F8D" w:rsidRDefault="004C10BC" w:rsidP="00C47A91">
      <w:pPr>
        <w:jc w:val="center"/>
        <w:rPr>
          <w:noProof/>
          <w:lang w:val="sr-Cyrl-RS"/>
        </w:rPr>
      </w:pPr>
      <w:r>
        <w:rPr>
          <w:lang w:val="sr-Cyrl-RS"/>
        </w:rPr>
        <w:t>Слика</w:t>
      </w:r>
      <w:r w:rsidR="001D100E" w:rsidRPr="00987F8D">
        <w:rPr>
          <w:lang w:val="sr-Cyrl-RS"/>
        </w:rPr>
        <w:t xml:space="preserve"> </w:t>
      </w:r>
      <w:r w:rsidR="001D100E" w:rsidRPr="00987F8D">
        <w:rPr>
          <w:lang w:val="sr-Cyrl-RS"/>
        </w:rPr>
        <w:fldChar w:fldCharType="begin"/>
      </w:r>
      <w:r w:rsidR="001D100E" w:rsidRPr="00987F8D">
        <w:rPr>
          <w:lang w:val="sr-Cyrl-RS"/>
        </w:rPr>
        <w:instrText xml:space="preserve"> SEQ Слика \* ARABIC </w:instrText>
      </w:r>
      <w:r w:rsidR="001D100E" w:rsidRPr="00987F8D">
        <w:rPr>
          <w:lang w:val="sr-Cyrl-RS"/>
        </w:rPr>
        <w:fldChar w:fldCharType="separate"/>
      </w:r>
      <w:r w:rsidR="001D100E">
        <w:rPr>
          <w:noProof/>
          <w:lang w:val="sr-Cyrl-RS"/>
        </w:rPr>
        <w:t>134</w:t>
      </w:r>
      <w:r w:rsidR="001D100E" w:rsidRPr="00987F8D">
        <w:rPr>
          <w:lang w:val="sr-Cyrl-RS"/>
        </w:rPr>
        <w:fldChar w:fldCharType="end"/>
      </w:r>
      <w:r w:rsidR="001D100E" w:rsidRPr="00987F8D">
        <w:rPr>
          <w:lang w:val="sr-Cyrl-RS"/>
        </w:rPr>
        <w:t>. Промене потрошње енергената у периодима 1990-2017, 2000-2017, 2010-2017. и 2016-2017. године (у %)</w:t>
      </w:r>
    </w:p>
    <w:p w14:paraId="25901749" w14:textId="77777777" w:rsidR="0028349B" w:rsidRPr="00987F8D" w:rsidRDefault="0028349B" w:rsidP="008B7B52">
      <w:pPr>
        <w:rPr>
          <w:noProof/>
          <w:lang w:val="sr-Cyrl-RS"/>
        </w:rPr>
      </w:pPr>
    </w:p>
    <w:p w14:paraId="23DA0AD6" w14:textId="77777777" w:rsidR="0028349B" w:rsidRPr="00987F8D" w:rsidRDefault="0028349B" w:rsidP="008B7B52">
      <w:pPr>
        <w:rPr>
          <w:noProof/>
          <w:lang w:val="sr-Cyrl-RS"/>
        </w:rPr>
      </w:pPr>
    </w:p>
    <w:p w14:paraId="7EDE79DF" w14:textId="77777777" w:rsidR="0028349B" w:rsidRPr="00987F8D" w:rsidRDefault="0028349B" w:rsidP="008B7B52">
      <w:pPr>
        <w:rPr>
          <w:noProof/>
          <w:lang w:val="sr-Cyrl-RS"/>
        </w:rPr>
      </w:pPr>
    </w:p>
    <w:p w14:paraId="37F660D0" w14:textId="77777777" w:rsidR="0028349B" w:rsidRPr="00987F8D" w:rsidRDefault="0028349B" w:rsidP="008B7B52">
      <w:pPr>
        <w:rPr>
          <w:noProof/>
          <w:lang w:val="sr-Cyrl-RS"/>
        </w:rPr>
      </w:pPr>
    </w:p>
    <w:p w14:paraId="01ECEEB2" w14:textId="77777777" w:rsidR="0028349B" w:rsidRPr="00987F8D" w:rsidRDefault="0028349B" w:rsidP="008B7B52">
      <w:pPr>
        <w:rPr>
          <w:noProof/>
          <w:lang w:val="sr-Cyrl-RS"/>
        </w:rPr>
      </w:pPr>
    </w:p>
    <w:p w14:paraId="798DE20D" w14:textId="77777777" w:rsidR="0028349B" w:rsidRPr="00987F8D" w:rsidRDefault="0028349B" w:rsidP="008B7B52">
      <w:pPr>
        <w:rPr>
          <w:noProof/>
          <w:lang w:val="sr-Cyrl-RS"/>
        </w:rPr>
      </w:pPr>
    </w:p>
    <w:p w14:paraId="53260030" w14:textId="77777777" w:rsidR="0028349B" w:rsidRPr="00987F8D" w:rsidRDefault="0028349B" w:rsidP="008B7B52">
      <w:pPr>
        <w:rPr>
          <w:noProof/>
          <w:lang w:val="sr-Cyrl-RS"/>
        </w:rPr>
      </w:pPr>
    </w:p>
    <w:p w14:paraId="73E21EC1" w14:textId="77777777" w:rsidR="0028349B" w:rsidRPr="00987F8D" w:rsidRDefault="0028349B" w:rsidP="008B7B52">
      <w:pPr>
        <w:rPr>
          <w:noProof/>
          <w:lang w:val="sr-Cyrl-RS"/>
        </w:rPr>
      </w:pPr>
    </w:p>
    <w:p w14:paraId="44C2D2D7" w14:textId="77777777" w:rsidR="0028349B" w:rsidRPr="00987F8D" w:rsidRDefault="0028349B" w:rsidP="008B7B52">
      <w:pPr>
        <w:rPr>
          <w:noProof/>
          <w:lang w:val="sr-Cyrl-RS"/>
        </w:rPr>
      </w:pPr>
    </w:p>
    <w:p w14:paraId="011F5E59" w14:textId="77777777" w:rsidR="0028349B" w:rsidRPr="00987F8D" w:rsidRDefault="0028349B" w:rsidP="008B7B52">
      <w:pPr>
        <w:rPr>
          <w:noProof/>
          <w:lang w:val="sr-Cyrl-RS"/>
        </w:rPr>
      </w:pPr>
    </w:p>
    <w:p w14:paraId="2B732073" w14:textId="77777777" w:rsidR="0028349B" w:rsidRPr="00987F8D" w:rsidRDefault="0028349B" w:rsidP="008B7B52">
      <w:pPr>
        <w:rPr>
          <w:noProof/>
          <w:lang w:val="sr-Cyrl-RS"/>
        </w:rPr>
      </w:pPr>
    </w:p>
    <w:p w14:paraId="7AB0A461" w14:textId="77777777" w:rsidR="0028349B" w:rsidRPr="00987F8D" w:rsidRDefault="0028349B" w:rsidP="008B7B52">
      <w:pPr>
        <w:rPr>
          <w:noProof/>
          <w:lang w:val="sr-Cyrl-RS"/>
        </w:rPr>
        <w:sectPr w:rsidR="0028349B" w:rsidRPr="00987F8D" w:rsidSect="005D1E66">
          <w:pgSz w:w="11906" w:h="16838" w:code="9"/>
          <w:pgMar w:top="1134" w:right="1134" w:bottom="1134" w:left="1134" w:header="720" w:footer="720" w:gutter="0"/>
          <w:cols w:space="720"/>
          <w:docGrid w:linePitch="360"/>
        </w:sectPr>
      </w:pPr>
    </w:p>
    <w:p w14:paraId="659F2951" w14:textId="77777777" w:rsidR="00DB178D" w:rsidRPr="00987F8D" w:rsidRDefault="00DB178D" w:rsidP="00DB178D">
      <w:pPr>
        <w:pStyle w:val="Heading3"/>
        <w:rPr>
          <w:color w:val="006C31"/>
          <w:lang w:val="sr-Cyrl-RS"/>
        </w:rPr>
      </w:pPr>
      <w:bookmarkStart w:id="1069" w:name="_Toc421481003"/>
      <w:bookmarkStart w:id="1070" w:name="_Toc421481154"/>
      <w:bookmarkStart w:id="1071" w:name="_Toc421633000"/>
      <w:bookmarkStart w:id="1072" w:name="_Toc421779504"/>
      <w:bookmarkStart w:id="1073" w:name="_Toc524077858"/>
      <w:r w:rsidRPr="00C6519F">
        <w:rPr>
          <w:color w:val="auto"/>
          <w:lang w:val="sr-Cyrl-RS"/>
        </w:rPr>
        <w:lastRenderedPageBreak/>
        <w:t>11.2.2.</w:t>
      </w:r>
      <w:r w:rsidR="00200F4A" w:rsidRPr="00C6519F">
        <w:rPr>
          <w:color w:val="auto"/>
          <w:lang w:val="sr-Cyrl-RS"/>
        </w:rPr>
        <w:t xml:space="preserve"> </w:t>
      </w:r>
      <w:r w:rsidRPr="00C6519F">
        <w:rPr>
          <w:color w:val="auto"/>
          <w:lang w:val="sr-Cyrl-RS"/>
        </w:rPr>
        <w:t>Укупна потрошња финалне енергије по секторима (ПФ)</w:t>
      </w:r>
      <w:bookmarkEnd w:id="1069"/>
      <w:bookmarkEnd w:id="1070"/>
      <w:bookmarkEnd w:id="1071"/>
      <w:bookmarkEnd w:id="1072"/>
      <w:bookmarkEnd w:id="1073"/>
    </w:p>
    <w:p w14:paraId="7862BD1D" w14:textId="77777777" w:rsidR="00C6519F" w:rsidRPr="00C6519F" w:rsidRDefault="00C6519F" w:rsidP="00C6519F">
      <w:pPr>
        <w:spacing w:before="40" w:after="40"/>
        <w:ind w:firstLine="426"/>
        <w:rPr>
          <w:b/>
          <w:noProof/>
          <w:lang w:val="sr-Cyrl-RS" w:eastAsia="x-none"/>
        </w:rPr>
      </w:pPr>
      <w:r w:rsidRPr="00C6519F">
        <w:rPr>
          <w:noProof/>
          <w:lang w:val="sr-Cyrl-RS" w:eastAsia="x-none"/>
        </w:rPr>
        <w:t>Кључне поруке:</w:t>
      </w:r>
    </w:p>
    <w:p w14:paraId="7EFDF37F" w14:textId="6543008B" w:rsidR="00C6519F" w:rsidRPr="00987F8D" w:rsidRDefault="00181279" w:rsidP="002461F5">
      <w:pPr>
        <w:numPr>
          <w:ilvl w:val="0"/>
          <w:numId w:val="49"/>
        </w:numPr>
        <w:spacing w:after="120"/>
        <w:ind w:left="714" w:hanging="357"/>
        <w:jc w:val="both"/>
        <w:rPr>
          <w:noProof/>
          <w:lang w:val="sr-Cyrl-RS"/>
        </w:rPr>
      </w:pPr>
      <w:r>
        <w:rPr>
          <w:noProof/>
          <w:lang w:val="sr-Cyrl-RS"/>
        </w:rPr>
        <w:t>п</w:t>
      </w:r>
      <w:r w:rsidR="00C6519F" w:rsidRPr="00987F8D">
        <w:rPr>
          <w:noProof/>
          <w:lang w:val="sr-Cyrl-RS"/>
        </w:rPr>
        <w:t>отрошња финалне енергије 2017 . године износила је 9,10 Mten, и повећана је у односу на 2016. годину за 4,98</w:t>
      </w:r>
      <w:r w:rsidR="00C6519F">
        <w:rPr>
          <w:noProof/>
          <w:lang w:val="sr-Cyrl-RS"/>
        </w:rPr>
        <w:t>%</w:t>
      </w:r>
      <w:r w:rsidR="00C6519F" w:rsidRPr="00987F8D">
        <w:rPr>
          <w:noProof/>
          <w:lang w:val="sr-Cyrl-RS"/>
        </w:rPr>
        <w:t>;</w:t>
      </w:r>
    </w:p>
    <w:p w14:paraId="6F7359FA" w14:textId="6839A585" w:rsidR="00C6519F" w:rsidRPr="00987F8D" w:rsidRDefault="00181279" w:rsidP="002461F5">
      <w:pPr>
        <w:numPr>
          <w:ilvl w:val="0"/>
          <w:numId w:val="49"/>
        </w:numPr>
        <w:spacing w:after="120"/>
        <w:ind w:left="714" w:hanging="357"/>
        <w:jc w:val="both"/>
        <w:rPr>
          <w:lang w:val="sr-Cyrl-RS"/>
        </w:rPr>
      </w:pPr>
      <w:r>
        <w:rPr>
          <w:noProof/>
          <w:lang w:val="sr-Cyrl-RS"/>
        </w:rPr>
        <w:t>у</w:t>
      </w:r>
      <w:r w:rsidR="00C6519F" w:rsidRPr="00987F8D">
        <w:rPr>
          <w:noProof/>
          <w:lang w:val="sr-Cyrl-RS"/>
        </w:rPr>
        <w:t xml:space="preserve"> структури потрошње највеће учешће имају домаћинства са 3</w:t>
      </w:r>
      <w:r w:rsidR="00C6519F">
        <w:rPr>
          <w:noProof/>
        </w:rPr>
        <w:t>4,6</w:t>
      </w:r>
      <w:r w:rsidR="00C6519F">
        <w:rPr>
          <w:noProof/>
          <w:lang w:val="sr-Cyrl-RS"/>
        </w:rPr>
        <w:t>%</w:t>
      </w:r>
      <w:r w:rsidR="00C6519F" w:rsidRPr="00987F8D">
        <w:rPr>
          <w:noProof/>
          <w:lang w:val="sr-Cyrl-RS"/>
        </w:rPr>
        <w:t>, затим индустрија са 2</w:t>
      </w:r>
      <w:r w:rsidR="00C6519F">
        <w:rPr>
          <w:noProof/>
        </w:rPr>
        <w:t>7,8</w:t>
      </w:r>
      <w:r w:rsidR="00C6519F">
        <w:rPr>
          <w:noProof/>
          <w:lang w:val="sr-Cyrl-RS"/>
        </w:rPr>
        <w:t>%</w:t>
      </w:r>
      <w:r w:rsidR="00C6519F" w:rsidRPr="00987F8D">
        <w:rPr>
          <w:noProof/>
          <w:lang w:val="sr-Cyrl-RS"/>
        </w:rPr>
        <w:t xml:space="preserve"> и саобраћај са 2</w:t>
      </w:r>
      <w:r w:rsidR="00C6519F">
        <w:rPr>
          <w:noProof/>
        </w:rPr>
        <w:t>4,7</w:t>
      </w:r>
      <w:r w:rsidR="00C6519F">
        <w:rPr>
          <w:noProof/>
          <w:lang w:val="sr-Cyrl-RS"/>
        </w:rPr>
        <w:t>%</w:t>
      </w:r>
      <w:r w:rsidR="00C6519F" w:rsidRPr="00987F8D">
        <w:rPr>
          <w:noProof/>
          <w:lang w:val="sr-Cyrl-RS"/>
        </w:rPr>
        <w:t>, док је учешће пољопривреде 2</w:t>
      </w:r>
      <w:r w:rsidR="00C6519F">
        <w:rPr>
          <w:noProof/>
        </w:rPr>
        <w:t>,3</w:t>
      </w:r>
      <w:r w:rsidR="00C6519F">
        <w:rPr>
          <w:noProof/>
          <w:lang w:val="sr-Cyrl-RS"/>
        </w:rPr>
        <w:t>%</w:t>
      </w:r>
      <w:r w:rsidR="00C6519F" w:rsidRPr="00987F8D">
        <w:rPr>
          <w:noProof/>
          <w:lang w:val="sr-Cyrl-RS"/>
        </w:rPr>
        <w:t xml:space="preserve"> и осталих потрошача 1</w:t>
      </w:r>
      <w:r w:rsidR="00C6519F">
        <w:rPr>
          <w:noProof/>
        </w:rPr>
        <w:t>0,6</w:t>
      </w:r>
      <w:r w:rsidR="00C6519F">
        <w:rPr>
          <w:noProof/>
          <w:lang w:val="sr-Cyrl-RS"/>
        </w:rPr>
        <w:t>%</w:t>
      </w:r>
      <w:r w:rsidR="00C6519F" w:rsidRPr="00987F8D">
        <w:rPr>
          <w:noProof/>
          <w:lang w:val="sr-Cyrl-RS"/>
        </w:rPr>
        <w:t>.</w:t>
      </w:r>
    </w:p>
    <w:p w14:paraId="374FBBFD" w14:textId="77777777" w:rsidR="00C6519F" w:rsidRPr="00987F8D" w:rsidRDefault="00C6519F" w:rsidP="00C6519F">
      <w:pPr>
        <w:pStyle w:val="2011"/>
        <w:spacing w:before="60" w:after="60"/>
        <w:ind w:firstLine="426"/>
        <w:rPr>
          <w:rFonts w:ascii="Times New Roman" w:hAnsi="Times New Roman"/>
          <w:color w:val="000000"/>
          <w:sz w:val="24"/>
          <w:szCs w:val="24"/>
        </w:rPr>
      </w:pPr>
      <w:r w:rsidRPr="00987F8D">
        <w:rPr>
          <w:rFonts w:ascii="Times New Roman" w:hAnsi="Times New Roman"/>
          <w:noProof/>
          <w:color w:val="000000"/>
          <w:sz w:val="24"/>
          <w:szCs w:val="24"/>
        </w:rPr>
        <w:t>Индикатор прати напредак постигнут у смањењу потрошње енергије код различитих сектора (крајњих потрошача). Потрошња финалне енергије у енергетске сврхе је збир потрошње финалне енергије у свим секторима</w:t>
      </w:r>
    </w:p>
    <w:tbl>
      <w:tblPr>
        <w:tblW w:w="0" w:type="auto"/>
        <w:tblLayout w:type="fixed"/>
        <w:tblLook w:val="01E0" w:firstRow="1" w:lastRow="1" w:firstColumn="1" w:lastColumn="1" w:noHBand="0" w:noVBand="0"/>
      </w:tblPr>
      <w:tblGrid>
        <w:gridCol w:w="9747"/>
      </w:tblGrid>
      <w:tr w:rsidR="0089261F" w:rsidRPr="00987F8D" w14:paraId="6C8F27CC" w14:textId="77777777" w:rsidTr="00C6519F">
        <w:trPr>
          <w:trHeight w:val="3752"/>
        </w:trPr>
        <w:tc>
          <w:tcPr>
            <w:tcW w:w="9747" w:type="dxa"/>
            <w:shd w:val="clear" w:color="auto" w:fill="auto"/>
          </w:tcPr>
          <w:p w14:paraId="125546F0" w14:textId="35860D85" w:rsidR="0089261F" w:rsidRPr="00987F8D" w:rsidRDefault="00534C3E" w:rsidP="00441C30">
            <w:pPr>
              <w:jc w:val="center"/>
              <w:rPr>
                <w:noProof/>
                <w:lang w:val="sr-Cyrl-RS"/>
              </w:rPr>
            </w:pPr>
            <w:bookmarkStart w:id="1074" w:name="Слика135"/>
            <w:r>
              <w:rPr>
                <w:noProof/>
              </w:rPr>
              <w:drawing>
                <wp:inline distT="0" distB="0" distL="0" distR="0" wp14:anchorId="3D2C8D15" wp14:editId="14239E8C">
                  <wp:extent cx="5956300" cy="2341245"/>
                  <wp:effectExtent l="0" t="0" r="635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56300" cy="2341245"/>
                          </a:xfrm>
                          <a:prstGeom prst="rect">
                            <a:avLst/>
                          </a:prstGeom>
                          <a:noFill/>
                        </pic:spPr>
                      </pic:pic>
                    </a:graphicData>
                  </a:graphic>
                </wp:inline>
              </w:drawing>
            </w:r>
            <w:bookmarkEnd w:id="1074"/>
          </w:p>
        </w:tc>
      </w:tr>
      <w:tr w:rsidR="0089261F" w:rsidRPr="00987F8D" w14:paraId="73C9FA43" w14:textId="77777777" w:rsidTr="00C6519F">
        <w:trPr>
          <w:trHeight w:val="417"/>
        </w:trPr>
        <w:tc>
          <w:tcPr>
            <w:tcW w:w="9747" w:type="dxa"/>
            <w:shd w:val="clear" w:color="auto" w:fill="auto"/>
          </w:tcPr>
          <w:p w14:paraId="4AF6A94E" w14:textId="3EE0652D" w:rsidR="0089261F" w:rsidRPr="00987F8D" w:rsidRDefault="004C10BC" w:rsidP="002A13C1">
            <w:pPr>
              <w:pStyle w:val="2011"/>
              <w:keepNext/>
              <w:jc w:val="center"/>
              <w:rPr>
                <w:rFonts w:ascii="Times New Roman" w:hAnsi="Times New Roman"/>
                <w:noProof/>
                <w:color w:val="auto"/>
                <w:sz w:val="24"/>
                <w:szCs w:val="24"/>
              </w:rPr>
            </w:pPr>
            <w:r>
              <w:rPr>
                <w:rFonts w:ascii="Times New Roman" w:hAnsi="Times New Roman"/>
                <w:color w:val="auto"/>
                <w:sz w:val="24"/>
                <w:szCs w:val="24"/>
              </w:rPr>
              <w:t>Слика</w:t>
            </w:r>
            <w:r w:rsidR="00632243" w:rsidRPr="00987F8D">
              <w:rPr>
                <w:rFonts w:ascii="Times New Roman" w:hAnsi="Times New Roman"/>
                <w:color w:val="auto"/>
                <w:sz w:val="24"/>
                <w:szCs w:val="24"/>
              </w:rPr>
              <w:t xml:space="preserve"> </w:t>
            </w:r>
            <w:r w:rsidR="00632243" w:rsidRPr="00987F8D">
              <w:rPr>
                <w:rFonts w:ascii="Times New Roman" w:hAnsi="Times New Roman"/>
                <w:color w:val="auto"/>
                <w:sz w:val="24"/>
                <w:szCs w:val="24"/>
              </w:rPr>
              <w:fldChar w:fldCharType="begin"/>
            </w:r>
            <w:r w:rsidR="00632243" w:rsidRPr="00987F8D">
              <w:rPr>
                <w:rFonts w:ascii="Times New Roman" w:hAnsi="Times New Roman"/>
                <w:color w:val="auto"/>
                <w:sz w:val="24"/>
                <w:szCs w:val="24"/>
              </w:rPr>
              <w:instrText xml:space="preserve"> SEQ Слика \* ARABIC </w:instrText>
            </w:r>
            <w:r w:rsidR="00632243" w:rsidRPr="00987F8D">
              <w:rPr>
                <w:rFonts w:ascii="Times New Roman" w:hAnsi="Times New Roman"/>
                <w:color w:val="auto"/>
                <w:sz w:val="24"/>
                <w:szCs w:val="24"/>
              </w:rPr>
              <w:fldChar w:fldCharType="separate"/>
            </w:r>
            <w:r w:rsidR="008C5D31">
              <w:rPr>
                <w:rFonts w:ascii="Times New Roman" w:hAnsi="Times New Roman"/>
                <w:noProof/>
                <w:color w:val="auto"/>
                <w:sz w:val="24"/>
                <w:szCs w:val="24"/>
              </w:rPr>
              <w:t>135</w:t>
            </w:r>
            <w:r w:rsidR="00632243" w:rsidRPr="00987F8D">
              <w:rPr>
                <w:rFonts w:ascii="Times New Roman" w:hAnsi="Times New Roman"/>
                <w:color w:val="auto"/>
                <w:sz w:val="24"/>
                <w:szCs w:val="24"/>
              </w:rPr>
              <w:fldChar w:fldCharType="end"/>
            </w:r>
            <w:r w:rsidR="00632243" w:rsidRPr="00987F8D">
              <w:rPr>
                <w:rFonts w:ascii="Times New Roman" w:hAnsi="Times New Roman"/>
                <w:color w:val="auto"/>
                <w:sz w:val="24"/>
                <w:szCs w:val="24"/>
              </w:rPr>
              <w:t>. Потрошња финалне енергије по секторима</w:t>
            </w:r>
          </w:p>
        </w:tc>
      </w:tr>
    </w:tbl>
    <w:p w14:paraId="41C82856" w14:textId="3B0744B1" w:rsidR="00C6519F" w:rsidRPr="00C6519F" w:rsidRDefault="00C6519F" w:rsidP="00C6519F">
      <w:pPr>
        <w:spacing w:before="120" w:after="120"/>
        <w:ind w:firstLine="720"/>
        <w:jc w:val="both"/>
        <w:rPr>
          <w:noProof/>
          <w:lang w:val="sr-Cyrl-RS"/>
        </w:rPr>
      </w:pPr>
      <w:r w:rsidRPr="00C6519F">
        <w:rPr>
          <w:noProof/>
          <w:lang w:val="sr-Cyrl-RS"/>
        </w:rPr>
        <w:t>Потрошња финалне енергије у енергетске сврхе 2016. године износила је 9,10 Mten (милиона тона еквивалентне нафте). По секторима, највише енергије се трошило у сектору Домаћинства 35%, затим Индустрије 28% и Саобраћаја 25%, док су Пољопривреда и сектор Јавне и комуналне делатности и остали потрошачи (ЈКДОП) учествовали са 2% и 11% (</w:t>
      </w:r>
      <w:hyperlink w:anchor="Слика135" w:history="1">
        <w:r w:rsidR="004C10BC">
          <w:rPr>
            <w:rStyle w:val="Hyperlink"/>
            <w:noProof/>
            <w:color w:val="auto"/>
            <w:u w:val="none"/>
            <w:lang w:val="sr-Cyrl-RS"/>
          </w:rPr>
          <w:t>Слика</w:t>
        </w:r>
        <w:r w:rsidRPr="00C6519F">
          <w:rPr>
            <w:rStyle w:val="Hyperlink"/>
            <w:noProof/>
            <w:color w:val="auto"/>
            <w:u w:val="none"/>
            <w:lang w:val="sr-Cyrl-RS"/>
          </w:rPr>
          <w:t xml:space="preserve"> 135</w:t>
        </w:r>
      </w:hyperlink>
      <w:r w:rsidRPr="00C6519F">
        <w:rPr>
          <w:noProof/>
          <w:lang w:val="sr-Cyrl-RS"/>
        </w:rPr>
        <w:t>).</w:t>
      </w:r>
    </w:p>
    <w:p w14:paraId="36C053C5" w14:textId="40F8ECBA" w:rsidR="00C6519F" w:rsidRPr="00C6519F" w:rsidRDefault="00C6519F" w:rsidP="00C6519F">
      <w:pPr>
        <w:spacing w:before="120" w:after="120"/>
        <w:ind w:firstLine="720"/>
        <w:jc w:val="both"/>
        <w:rPr>
          <w:noProof/>
          <w:lang w:val="sr-Cyrl-RS"/>
        </w:rPr>
      </w:pPr>
      <w:r w:rsidRPr="00C6519F">
        <w:rPr>
          <w:noProof/>
          <w:lang w:val="sr-Cyrl-RS"/>
        </w:rPr>
        <w:t>У односу на 2016. годину, потрошња финалне енергије повећана је за 4,98%. Највећи раст потрошње енергије остварен је у сектору ЈКДОП (27%), док су повећања у секторима Индустрије, Саобраћаја и Домаћинства респективно 5,7 % и 5,4 % и 3,7 %, док је у сектору Пољопривреде забележен пад од 39,7% (</w:t>
      </w:r>
      <w:hyperlink w:anchor="Слика136" w:history="1">
        <w:r w:rsidR="004C10BC">
          <w:rPr>
            <w:rStyle w:val="Hyperlink"/>
            <w:noProof/>
            <w:color w:val="auto"/>
            <w:u w:val="none"/>
            <w:lang w:val="sr-Cyrl-RS"/>
          </w:rPr>
          <w:t>Слика</w:t>
        </w:r>
        <w:r w:rsidRPr="00C6519F">
          <w:rPr>
            <w:rStyle w:val="Hyperlink"/>
            <w:noProof/>
            <w:color w:val="auto"/>
            <w:u w:val="none"/>
            <w:lang w:val="sr-Cyrl-RS"/>
          </w:rPr>
          <w:t xml:space="preserve"> 136</w:t>
        </w:r>
      </w:hyperlink>
      <w:r w:rsidRPr="00C6519F">
        <w:rPr>
          <w:noProof/>
          <w:lang w:val="sr-Cyrl-RS"/>
        </w:rPr>
        <w:t>).</w:t>
      </w:r>
    </w:p>
    <w:p w14:paraId="0B5A6EF5" w14:textId="6195341E" w:rsidR="00C6519F" w:rsidRPr="00C6519F" w:rsidRDefault="00C6519F" w:rsidP="00C6519F">
      <w:pPr>
        <w:spacing w:before="120" w:after="120"/>
        <w:ind w:firstLine="720"/>
        <w:jc w:val="both"/>
        <w:rPr>
          <w:noProof/>
          <w:lang w:val="sr-Cyrl-RS"/>
        </w:rPr>
      </w:pPr>
      <w:r w:rsidRPr="00C6519F">
        <w:rPr>
          <w:noProof/>
          <w:lang w:val="sr-Cyrl-RS"/>
        </w:rPr>
        <w:t>Потрошња финалне енергије је у 2017. години у односу на 1990. годину смањена за 1,1%, али је повећана у односу на 2000. годину за 21,6%, и у односу на 2010. за 0,6% (</w:t>
      </w:r>
      <w:hyperlink w:anchor="Слика137" w:history="1">
        <w:r w:rsidR="004C10BC">
          <w:rPr>
            <w:rStyle w:val="Hyperlink"/>
            <w:noProof/>
            <w:color w:val="auto"/>
            <w:u w:val="none"/>
            <w:lang w:val="sr-Cyrl-RS"/>
          </w:rPr>
          <w:t>Слика</w:t>
        </w:r>
        <w:r w:rsidRPr="00C6519F">
          <w:rPr>
            <w:rStyle w:val="Hyperlink"/>
            <w:noProof/>
            <w:color w:val="auto"/>
            <w:u w:val="none"/>
            <w:lang w:val="sr-Cyrl-RS"/>
          </w:rPr>
          <w:t xml:space="preserve"> 137</w:t>
        </w:r>
      </w:hyperlink>
      <w:r w:rsidRPr="00C6519F">
        <w:rPr>
          <w:noProof/>
          <w:lang w:val="sr-Cyrl-RS"/>
        </w:rPr>
        <w:t>).</w:t>
      </w:r>
    </w:p>
    <w:p w14:paraId="275F5DEF" w14:textId="1751B657" w:rsidR="00C6519F" w:rsidRPr="00C6519F" w:rsidRDefault="00C6519F" w:rsidP="00C6519F">
      <w:pPr>
        <w:spacing w:before="120" w:after="120"/>
        <w:ind w:firstLine="720"/>
        <w:jc w:val="both"/>
        <w:rPr>
          <w:noProof/>
          <w:lang w:val="sr-Cyrl-RS"/>
        </w:rPr>
      </w:pPr>
      <w:r w:rsidRPr="00C6519F">
        <w:rPr>
          <w:noProof/>
          <w:lang w:val="sr-Cyrl-RS"/>
        </w:rPr>
        <w:t>У периоду од 1990. године,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У сектору Пољопривреде, као најмањем потрошачу, доминира потрошња нафте (</w:t>
      </w:r>
      <w:hyperlink w:anchor="Слика137" w:history="1">
        <w:r w:rsidR="004C10BC">
          <w:rPr>
            <w:rStyle w:val="Hyperlink"/>
            <w:noProof/>
            <w:color w:val="auto"/>
            <w:u w:val="none"/>
            <w:lang w:val="sr-Cyrl-RS"/>
          </w:rPr>
          <w:t>Слика</w:t>
        </w:r>
        <w:r w:rsidRPr="00C6519F">
          <w:rPr>
            <w:rStyle w:val="Hyperlink"/>
            <w:noProof/>
            <w:color w:val="auto"/>
            <w:u w:val="none"/>
            <w:lang w:val="sr-Cyrl-RS"/>
          </w:rPr>
          <w:t xml:space="preserve"> 137</w:t>
        </w:r>
      </w:hyperlink>
      <w:r w:rsidRPr="00C6519F">
        <w:rPr>
          <w:noProof/>
          <w:lang w:val="sr-Cyrl-RS"/>
        </w:rPr>
        <w:t xml:space="preserve">). </w:t>
      </w:r>
    </w:p>
    <w:p w14:paraId="10A364C1" w14:textId="77777777" w:rsidR="00C6519F" w:rsidRPr="00C6519F" w:rsidRDefault="00C6519F" w:rsidP="00C6519F">
      <w:pPr>
        <w:ind w:firstLine="720"/>
        <w:rPr>
          <w:lang w:val="sr-Cyrl-CS"/>
        </w:rPr>
      </w:pPr>
      <w:r w:rsidRPr="00C6519F">
        <w:rPr>
          <w:noProof/>
        </w:rPr>
        <w:t>Напомена: Сви подаци за 2017. годину су процењени.</w:t>
      </w:r>
    </w:p>
    <w:p w14:paraId="675D0C2A" w14:textId="77777777" w:rsidR="00C6519F" w:rsidRPr="00C6519F" w:rsidRDefault="00C6519F" w:rsidP="00C6519F">
      <w:pPr>
        <w:pStyle w:val="20111"/>
        <w:spacing w:before="60" w:after="60"/>
        <w:ind w:firstLine="720"/>
        <w:rPr>
          <w:b/>
          <w:color w:val="auto"/>
          <w:sz w:val="24"/>
          <w:lang w:val="sr-Cyrl-RS"/>
        </w:rPr>
      </w:pPr>
      <w:r w:rsidRPr="00C6519F">
        <w:rPr>
          <w:color w:val="auto"/>
          <w:sz w:val="24"/>
          <w:lang w:val="sr-Cyrl-RS"/>
        </w:rPr>
        <w:t xml:space="preserve">Извор података: </w:t>
      </w:r>
      <w:r w:rsidRPr="00C6519F">
        <w:rPr>
          <w:color w:val="auto"/>
          <w:sz w:val="24"/>
          <w:shd w:val="clear" w:color="auto" w:fill="FFFFFF"/>
          <w:lang w:val="sr-Cyrl-RS"/>
        </w:rPr>
        <w:t>Министарство рударства и енергетике</w:t>
      </w:r>
    </w:p>
    <w:p w14:paraId="74CA44E1" w14:textId="321F133B" w:rsidR="00C6519F" w:rsidRDefault="00C6519F" w:rsidP="00DA7EC5">
      <w:pPr>
        <w:jc w:val="center"/>
        <w:rPr>
          <w:noProof/>
          <w:lang w:val="sr-Cyrl-CS"/>
        </w:rPr>
      </w:pPr>
    </w:p>
    <w:tbl>
      <w:tblPr>
        <w:tblW w:w="0" w:type="auto"/>
        <w:tblLayout w:type="fixed"/>
        <w:tblLook w:val="04A0" w:firstRow="1" w:lastRow="0" w:firstColumn="1" w:lastColumn="0" w:noHBand="0" w:noVBand="1"/>
      </w:tblPr>
      <w:tblGrid>
        <w:gridCol w:w="4926"/>
        <w:gridCol w:w="4928"/>
      </w:tblGrid>
      <w:tr w:rsidR="00DA7EC5" w:rsidRPr="00987F8D" w14:paraId="313D4321" w14:textId="77777777" w:rsidTr="00F7086A">
        <w:tc>
          <w:tcPr>
            <w:tcW w:w="9854" w:type="dxa"/>
            <w:gridSpan w:val="2"/>
            <w:shd w:val="clear" w:color="auto" w:fill="auto"/>
          </w:tcPr>
          <w:p w14:paraId="1AEDD626" w14:textId="77777777" w:rsidR="00DA7EC5" w:rsidRPr="00987F8D" w:rsidRDefault="00DA7EC5" w:rsidP="00F7086A">
            <w:pPr>
              <w:jc w:val="center"/>
              <w:rPr>
                <w:lang w:val="sr-Cyrl-RS"/>
              </w:rPr>
            </w:pPr>
            <w:bookmarkStart w:id="1075" w:name="Слика136"/>
            <w:r>
              <w:rPr>
                <w:noProof/>
              </w:rPr>
              <w:lastRenderedPageBreak/>
              <w:drawing>
                <wp:inline distT="0" distB="0" distL="0" distR="0" wp14:anchorId="41C23C2F" wp14:editId="538B9FAE">
                  <wp:extent cx="5429250" cy="24250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29250" cy="2425065"/>
                          </a:xfrm>
                          <a:prstGeom prst="rect">
                            <a:avLst/>
                          </a:prstGeom>
                          <a:noFill/>
                          <a:ln>
                            <a:noFill/>
                          </a:ln>
                        </pic:spPr>
                      </pic:pic>
                    </a:graphicData>
                  </a:graphic>
                </wp:inline>
              </w:drawing>
            </w:r>
            <w:bookmarkEnd w:id="1075"/>
          </w:p>
        </w:tc>
      </w:tr>
      <w:tr w:rsidR="00DA7EC5" w:rsidRPr="00987F8D" w14:paraId="71A71B1B" w14:textId="77777777" w:rsidTr="00F7086A">
        <w:trPr>
          <w:trHeight w:val="747"/>
        </w:trPr>
        <w:tc>
          <w:tcPr>
            <w:tcW w:w="9854" w:type="dxa"/>
            <w:gridSpan w:val="2"/>
            <w:shd w:val="clear" w:color="auto" w:fill="auto"/>
          </w:tcPr>
          <w:p w14:paraId="16450A41" w14:textId="34450C0C" w:rsidR="00DA7EC5" w:rsidRPr="00987F8D" w:rsidRDefault="004C10BC" w:rsidP="00F7086A">
            <w:pPr>
              <w:spacing w:before="120" w:after="120"/>
              <w:jc w:val="center"/>
              <w:rPr>
                <w:lang w:val="sr-Cyrl-RS"/>
              </w:rPr>
            </w:pPr>
            <w:r>
              <w:rPr>
                <w:lang w:val="sr-Cyrl-RS"/>
              </w:rPr>
              <w:t>Слика</w:t>
            </w:r>
            <w:r w:rsidR="00DA7EC5" w:rsidRPr="00987F8D">
              <w:rPr>
                <w:lang w:val="sr-Cyrl-RS"/>
              </w:rPr>
              <w:t xml:space="preserve"> </w:t>
            </w:r>
            <w:r w:rsidR="00DA7EC5" w:rsidRPr="00987F8D">
              <w:rPr>
                <w:lang w:val="sr-Cyrl-RS"/>
              </w:rPr>
              <w:fldChar w:fldCharType="begin"/>
            </w:r>
            <w:r w:rsidR="00DA7EC5" w:rsidRPr="00987F8D">
              <w:rPr>
                <w:lang w:val="sr-Cyrl-RS"/>
              </w:rPr>
              <w:instrText xml:space="preserve"> SEQ Слика \* ARABIC </w:instrText>
            </w:r>
            <w:r w:rsidR="00DA7EC5" w:rsidRPr="00987F8D">
              <w:rPr>
                <w:lang w:val="sr-Cyrl-RS"/>
              </w:rPr>
              <w:fldChar w:fldCharType="separate"/>
            </w:r>
            <w:r w:rsidR="00DA7EC5">
              <w:rPr>
                <w:noProof/>
                <w:lang w:val="sr-Cyrl-RS"/>
              </w:rPr>
              <w:t>136</w:t>
            </w:r>
            <w:r w:rsidR="00DA7EC5" w:rsidRPr="00987F8D">
              <w:rPr>
                <w:lang w:val="sr-Cyrl-RS"/>
              </w:rPr>
              <w:fldChar w:fldCharType="end"/>
            </w:r>
            <w:r w:rsidR="00DA7EC5" w:rsidRPr="00987F8D">
              <w:rPr>
                <w:lang w:val="sr-Cyrl-RS"/>
              </w:rPr>
              <w:t>. Промене потрошње финалне енергије по секторима у периодима 1990-2017, 2000-2017, 2010-2017. и 2016 -2017 . године (у %)</w:t>
            </w:r>
          </w:p>
        </w:tc>
      </w:tr>
      <w:tr w:rsidR="00DA7EC5" w:rsidRPr="00987F8D" w14:paraId="4637F89E" w14:textId="77777777" w:rsidTr="00F7086A">
        <w:trPr>
          <w:trHeight w:val="319"/>
        </w:trPr>
        <w:tc>
          <w:tcPr>
            <w:tcW w:w="4926" w:type="dxa"/>
            <w:shd w:val="clear" w:color="auto" w:fill="auto"/>
            <w:vAlign w:val="bottom"/>
          </w:tcPr>
          <w:p w14:paraId="32C7BD31" w14:textId="77777777" w:rsidR="00DA7EC5" w:rsidRPr="00987F8D" w:rsidRDefault="00DA7EC5" w:rsidP="00F7086A">
            <w:pPr>
              <w:jc w:val="center"/>
              <w:rPr>
                <w:lang w:val="sr-Cyrl-RS"/>
              </w:rPr>
            </w:pPr>
            <w:r w:rsidRPr="00337208">
              <w:rPr>
                <w:noProof/>
              </w:rPr>
              <w:drawing>
                <wp:inline distT="0" distB="0" distL="0" distR="0" wp14:anchorId="2E79B06D" wp14:editId="0D7213C0">
                  <wp:extent cx="2971800" cy="1628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71800" cy="1628775"/>
                          </a:xfrm>
                          <a:prstGeom prst="rect">
                            <a:avLst/>
                          </a:prstGeom>
                          <a:noFill/>
                          <a:ln>
                            <a:noFill/>
                          </a:ln>
                        </pic:spPr>
                      </pic:pic>
                    </a:graphicData>
                  </a:graphic>
                </wp:inline>
              </w:drawing>
            </w:r>
          </w:p>
        </w:tc>
        <w:tc>
          <w:tcPr>
            <w:tcW w:w="4928" w:type="dxa"/>
            <w:shd w:val="clear" w:color="auto" w:fill="auto"/>
            <w:vAlign w:val="bottom"/>
          </w:tcPr>
          <w:p w14:paraId="33B1C74F" w14:textId="77777777" w:rsidR="00DA7EC5" w:rsidRPr="00987F8D" w:rsidRDefault="00DA7EC5" w:rsidP="00F7086A">
            <w:pPr>
              <w:jc w:val="center"/>
              <w:rPr>
                <w:lang w:val="sr-Cyrl-RS"/>
              </w:rPr>
            </w:pPr>
            <w:r w:rsidRPr="00337208">
              <w:rPr>
                <w:noProof/>
              </w:rPr>
              <w:drawing>
                <wp:inline distT="0" distB="0" distL="0" distR="0" wp14:anchorId="6C6C7188" wp14:editId="174C64DF">
                  <wp:extent cx="2971800" cy="1295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DA7EC5" w:rsidRPr="00987F8D" w14:paraId="3BE6BD63" w14:textId="77777777" w:rsidTr="00F7086A">
        <w:trPr>
          <w:trHeight w:val="527"/>
        </w:trPr>
        <w:tc>
          <w:tcPr>
            <w:tcW w:w="4926" w:type="dxa"/>
            <w:shd w:val="clear" w:color="auto" w:fill="auto"/>
            <w:vAlign w:val="bottom"/>
          </w:tcPr>
          <w:p w14:paraId="6C4993D9" w14:textId="77777777" w:rsidR="00DA7EC5" w:rsidRPr="00987F8D" w:rsidRDefault="00DA7EC5" w:rsidP="00F7086A">
            <w:pPr>
              <w:jc w:val="center"/>
              <w:rPr>
                <w:lang w:val="sr-Cyrl-RS"/>
              </w:rPr>
            </w:pPr>
            <w:r w:rsidRPr="00987F8D">
              <w:rPr>
                <w:noProof/>
                <w:lang w:val="sr-Cyrl-RS"/>
              </w:rPr>
              <w:t>Потрошња финалне енергије укупно</w:t>
            </w:r>
          </w:p>
        </w:tc>
        <w:tc>
          <w:tcPr>
            <w:tcW w:w="4928" w:type="dxa"/>
            <w:shd w:val="clear" w:color="auto" w:fill="auto"/>
            <w:vAlign w:val="bottom"/>
          </w:tcPr>
          <w:p w14:paraId="5DB9CC7D" w14:textId="77777777" w:rsidR="00DA7EC5" w:rsidRPr="00987F8D" w:rsidRDefault="00DA7EC5" w:rsidP="00F7086A">
            <w:pPr>
              <w:jc w:val="center"/>
              <w:rPr>
                <w:lang w:val="sr-Cyrl-RS"/>
              </w:rPr>
            </w:pPr>
            <w:r w:rsidRPr="00987F8D">
              <w:rPr>
                <w:noProof/>
                <w:lang w:val="sr-Cyrl-RS"/>
              </w:rPr>
              <w:t>Потрошња сектора индустрије</w:t>
            </w:r>
          </w:p>
        </w:tc>
      </w:tr>
      <w:tr w:rsidR="00DA7EC5" w:rsidRPr="00987F8D" w14:paraId="6A3372B2" w14:textId="77777777" w:rsidTr="00F7086A">
        <w:trPr>
          <w:trHeight w:val="2487"/>
        </w:trPr>
        <w:tc>
          <w:tcPr>
            <w:tcW w:w="4926" w:type="dxa"/>
            <w:shd w:val="clear" w:color="auto" w:fill="auto"/>
            <w:vAlign w:val="bottom"/>
          </w:tcPr>
          <w:p w14:paraId="1DFC60F9" w14:textId="77777777" w:rsidR="00DA7EC5" w:rsidRPr="00987F8D" w:rsidRDefault="00DA7EC5" w:rsidP="00F7086A">
            <w:pPr>
              <w:jc w:val="center"/>
              <w:rPr>
                <w:lang w:val="sr-Cyrl-RS"/>
              </w:rPr>
            </w:pPr>
            <w:r>
              <w:rPr>
                <w:noProof/>
              </w:rPr>
              <w:drawing>
                <wp:inline distT="0" distB="0" distL="0" distR="0" wp14:anchorId="68C6793B" wp14:editId="2125AB72">
                  <wp:extent cx="2981325" cy="1295400"/>
                  <wp:effectExtent l="0" t="0" r="9525"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81325" cy="1295400"/>
                          </a:xfrm>
                          <a:prstGeom prst="rect">
                            <a:avLst/>
                          </a:prstGeom>
                          <a:noFill/>
                          <a:ln>
                            <a:noFill/>
                          </a:ln>
                        </pic:spPr>
                      </pic:pic>
                    </a:graphicData>
                  </a:graphic>
                </wp:inline>
              </w:drawing>
            </w:r>
          </w:p>
        </w:tc>
        <w:tc>
          <w:tcPr>
            <w:tcW w:w="4928" w:type="dxa"/>
            <w:shd w:val="clear" w:color="auto" w:fill="auto"/>
            <w:vAlign w:val="bottom"/>
          </w:tcPr>
          <w:p w14:paraId="7620FA69" w14:textId="77777777" w:rsidR="00DA7EC5" w:rsidRPr="00987F8D" w:rsidRDefault="00DA7EC5" w:rsidP="00F7086A">
            <w:pPr>
              <w:jc w:val="center"/>
              <w:rPr>
                <w:lang w:val="sr-Cyrl-RS"/>
              </w:rPr>
            </w:pPr>
            <w:r>
              <w:rPr>
                <w:noProof/>
              </w:rPr>
              <w:drawing>
                <wp:inline distT="0" distB="0" distL="0" distR="0" wp14:anchorId="3D2EF42E" wp14:editId="4D5A524A">
                  <wp:extent cx="2971800" cy="129540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DA7EC5" w:rsidRPr="00987F8D" w14:paraId="6EBFF084" w14:textId="77777777" w:rsidTr="00F7086A">
        <w:trPr>
          <w:trHeight w:val="499"/>
        </w:trPr>
        <w:tc>
          <w:tcPr>
            <w:tcW w:w="4926" w:type="dxa"/>
            <w:shd w:val="clear" w:color="auto" w:fill="auto"/>
            <w:vAlign w:val="bottom"/>
          </w:tcPr>
          <w:p w14:paraId="52C40DB9" w14:textId="77777777" w:rsidR="00DA7EC5" w:rsidRPr="00987F8D" w:rsidRDefault="00DA7EC5" w:rsidP="00F7086A">
            <w:pPr>
              <w:jc w:val="center"/>
              <w:rPr>
                <w:lang w:val="sr-Cyrl-RS"/>
              </w:rPr>
            </w:pPr>
            <w:r w:rsidRPr="00987F8D">
              <w:rPr>
                <w:noProof/>
                <w:lang w:val="sr-Cyrl-RS"/>
              </w:rPr>
              <w:t>Потрошња сектора домаћинства</w:t>
            </w:r>
          </w:p>
        </w:tc>
        <w:tc>
          <w:tcPr>
            <w:tcW w:w="4928" w:type="dxa"/>
            <w:shd w:val="clear" w:color="auto" w:fill="auto"/>
            <w:vAlign w:val="bottom"/>
          </w:tcPr>
          <w:p w14:paraId="464F6419" w14:textId="77777777" w:rsidR="00DA7EC5" w:rsidRPr="00987F8D" w:rsidRDefault="00DA7EC5" w:rsidP="00F7086A">
            <w:pPr>
              <w:jc w:val="center"/>
              <w:rPr>
                <w:lang w:val="sr-Cyrl-RS"/>
              </w:rPr>
            </w:pPr>
            <w:r w:rsidRPr="00987F8D">
              <w:rPr>
                <w:noProof/>
                <w:lang w:val="sr-Cyrl-RS"/>
              </w:rPr>
              <w:t>Потрошња сектора саобраћаја</w:t>
            </w:r>
          </w:p>
        </w:tc>
      </w:tr>
      <w:tr w:rsidR="00DA7EC5" w:rsidRPr="00987F8D" w14:paraId="65D845F1" w14:textId="77777777" w:rsidTr="00F7086A">
        <w:trPr>
          <w:trHeight w:val="2332"/>
        </w:trPr>
        <w:tc>
          <w:tcPr>
            <w:tcW w:w="4926" w:type="dxa"/>
            <w:shd w:val="clear" w:color="auto" w:fill="auto"/>
            <w:vAlign w:val="bottom"/>
          </w:tcPr>
          <w:p w14:paraId="547AE533" w14:textId="77777777" w:rsidR="00DA7EC5" w:rsidRPr="00987F8D" w:rsidRDefault="00DA7EC5" w:rsidP="00F7086A">
            <w:pPr>
              <w:jc w:val="center"/>
              <w:rPr>
                <w:lang w:val="sr-Cyrl-RS"/>
              </w:rPr>
            </w:pPr>
            <w:r>
              <w:rPr>
                <w:noProof/>
              </w:rPr>
              <w:drawing>
                <wp:inline distT="0" distB="0" distL="0" distR="0" wp14:anchorId="1D13C8F6" wp14:editId="1B11444F">
                  <wp:extent cx="2981325" cy="1047750"/>
                  <wp:effectExtent l="0" t="0" r="9525"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81325" cy="1047750"/>
                          </a:xfrm>
                          <a:prstGeom prst="rect">
                            <a:avLst/>
                          </a:prstGeom>
                          <a:noFill/>
                          <a:ln>
                            <a:noFill/>
                          </a:ln>
                        </pic:spPr>
                      </pic:pic>
                    </a:graphicData>
                  </a:graphic>
                </wp:inline>
              </w:drawing>
            </w:r>
          </w:p>
        </w:tc>
        <w:tc>
          <w:tcPr>
            <w:tcW w:w="4928" w:type="dxa"/>
            <w:shd w:val="clear" w:color="auto" w:fill="auto"/>
            <w:vAlign w:val="bottom"/>
          </w:tcPr>
          <w:p w14:paraId="09B7A8ED" w14:textId="77777777" w:rsidR="00DA7EC5" w:rsidRPr="00987F8D" w:rsidRDefault="00DA7EC5" w:rsidP="00F7086A">
            <w:pPr>
              <w:jc w:val="center"/>
              <w:rPr>
                <w:lang w:val="sr-Cyrl-RS"/>
              </w:rPr>
            </w:pPr>
            <w:bookmarkStart w:id="1076" w:name="Слика137"/>
            <w:r>
              <w:rPr>
                <w:noProof/>
              </w:rPr>
              <w:drawing>
                <wp:inline distT="0" distB="0" distL="0" distR="0" wp14:anchorId="0076545C" wp14:editId="568EEFBD">
                  <wp:extent cx="2962275" cy="1171575"/>
                  <wp:effectExtent l="0" t="0" r="9525" b="952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62275" cy="1171575"/>
                          </a:xfrm>
                          <a:prstGeom prst="rect">
                            <a:avLst/>
                          </a:prstGeom>
                          <a:noFill/>
                          <a:ln>
                            <a:noFill/>
                          </a:ln>
                        </pic:spPr>
                      </pic:pic>
                    </a:graphicData>
                  </a:graphic>
                </wp:inline>
              </w:drawing>
            </w:r>
            <w:bookmarkEnd w:id="1076"/>
          </w:p>
        </w:tc>
      </w:tr>
      <w:tr w:rsidR="00DA7EC5" w:rsidRPr="00987F8D" w14:paraId="2790F2B5" w14:textId="77777777" w:rsidTr="00F7086A">
        <w:trPr>
          <w:trHeight w:val="535"/>
        </w:trPr>
        <w:tc>
          <w:tcPr>
            <w:tcW w:w="4926" w:type="dxa"/>
            <w:shd w:val="clear" w:color="auto" w:fill="auto"/>
            <w:vAlign w:val="center"/>
          </w:tcPr>
          <w:p w14:paraId="35001115" w14:textId="77777777" w:rsidR="00DA7EC5" w:rsidRPr="00987F8D" w:rsidRDefault="00DA7EC5" w:rsidP="00F7086A">
            <w:pPr>
              <w:jc w:val="center"/>
              <w:rPr>
                <w:lang w:val="sr-Cyrl-RS"/>
              </w:rPr>
            </w:pPr>
            <w:r w:rsidRPr="00987F8D">
              <w:rPr>
                <w:noProof/>
                <w:lang w:val="sr-Cyrl-RS"/>
              </w:rPr>
              <w:t>Потрошња сектора пољопривреде</w:t>
            </w:r>
          </w:p>
        </w:tc>
        <w:tc>
          <w:tcPr>
            <w:tcW w:w="4928" w:type="dxa"/>
            <w:shd w:val="clear" w:color="auto" w:fill="auto"/>
            <w:vAlign w:val="center"/>
          </w:tcPr>
          <w:p w14:paraId="5E9C26FF" w14:textId="77777777" w:rsidR="00DA7EC5" w:rsidRPr="00987F8D" w:rsidRDefault="00DA7EC5" w:rsidP="00F7086A">
            <w:pPr>
              <w:jc w:val="center"/>
              <w:rPr>
                <w:lang w:val="sr-Cyrl-RS"/>
              </w:rPr>
            </w:pPr>
            <w:r w:rsidRPr="00987F8D">
              <w:rPr>
                <w:noProof/>
                <w:lang w:val="sr-Cyrl-RS"/>
              </w:rPr>
              <w:t xml:space="preserve">Потрошња сектора </w:t>
            </w:r>
            <w:r>
              <w:rPr>
                <w:noProof/>
                <w:lang w:val="sr-Cyrl-CS"/>
              </w:rPr>
              <w:t>остали потрошачи</w:t>
            </w:r>
          </w:p>
        </w:tc>
      </w:tr>
      <w:tr w:rsidR="00DA7EC5" w:rsidRPr="00987F8D" w14:paraId="4387262C" w14:textId="77777777" w:rsidTr="00F7086A">
        <w:trPr>
          <w:trHeight w:val="459"/>
        </w:trPr>
        <w:tc>
          <w:tcPr>
            <w:tcW w:w="9854" w:type="dxa"/>
            <w:gridSpan w:val="2"/>
            <w:shd w:val="clear" w:color="auto" w:fill="auto"/>
          </w:tcPr>
          <w:tbl>
            <w:tblPr>
              <w:tblStyle w:val="TableGrid"/>
              <w:tblW w:w="9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
              <w:gridCol w:w="815"/>
              <w:gridCol w:w="179"/>
              <w:gridCol w:w="750"/>
              <w:gridCol w:w="179"/>
              <w:gridCol w:w="500"/>
              <w:gridCol w:w="179"/>
              <w:gridCol w:w="1751"/>
              <w:gridCol w:w="179"/>
              <w:gridCol w:w="895"/>
              <w:gridCol w:w="179"/>
              <w:gridCol w:w="1732"/>
              <w:gridCol w:w="179"/>
              <w:gridCol w:w="1589"/>
            </w:tblGrid>
            <w:tr w:rsidR="00DA7EC5" w:rsidRPr="003557FB" w14:paraId="6950E91D" w14:textId="77777777" w:rsidTr="00F7086A">
              <w:trPr>
                <w:trHeight w:hRule="exact" w:val="227"/>
                <w:jc w:val="center"/>
              </w:trPr>
              <w:tc>
                <w:tcPr>
                  <w:tcW w:w="170" w:type="dxa"/>
                  <w:shd w:val="clear" w:color="auto" w:fill="A6A6A6" w:themeFill="background1" w:themeFillShade="A6"/>
                  <w:tcMar>
                    <w:left w:w="28" w:type="dxa"/>
                    <w:right w:w="28" w:type="dxa"/>
                  </w:tcMar>
                  <w:vAlign w:val="center"/>
                </w:tcPr>
                <w:p w14:paraId="7EBBDD12" w14:textId="77777777" w:rsidR="00DA7EC5" w:rsidRPr="003557FB" w:rsidRDefault="00DA7EC5" w:rsidP="00F7086A">
                  <w:pPr>
                    <w:rPr>
                      <w:sz w:val="6"/>
                      <w:szCs w:val="6"/>
                      <w:lang w:val="sr-Cyrl-RS"/>
                    </w:rPr>
                  </w:pPr>
                </w:p>
              </w:tc>
              <w:tc>
                <w:tcPr>
                  <w:tcW w:w="774" w:type="dxa"/>
                  <w:tcMar>
                    <w:left w:w="28" w:type="dxa"/>
                    <w:right w:w="28" w:type="dxa"/>
                  </w:tcMar>
                  <w:vAlign w:val="center"/>
                </w:tcPr>
                <w:p w14:paraId="081CFB25" w14:textId="77777777" w:rsidR="00DA7EC5" w:rsidRPr="003557FB" w:rsidRDefault="00DA7EC5" w:rsidP="00F7086A">
                  <w:pPr>
                    <w:rPr>
                      <w:sz w:val="20"/>
                      <w:lang w:val="sr-Cyrl-RS"/>
                    </w:rPr>
                  </w:pPr>
                  <w:r w:rsidRPr="003557FB">
                    <w:rPr>
                      <w:sz w:val="20"/>
                      <w:lang w:val="sr-Cyrl-RS"/>
                    </w:rPr>
                    <w:t>Угаљ</w:t>
                  </w:r>
                </w:p>
              </w:tc>
              <w:tc>
                <w:tcPr>
                  <w:tcW w:w="170" w:type="dxa"/>
                  <w:shd w:val="clear" w:color="auto" w:fill="984806" w:themeFill="accent6" w:themeFillShade="80"/>
                  <w:tcMar>
                    <w:left w:w="28" w:type="dxa"/>
                    <w:right w:w="28" w:type="dxa"/>
                  </w:tcMar>
                  <w:vAlign w:val="center"/>
                </w:tcPr>
                <w:p w14:paraId="5ADB7ACE" w14:textId="77777777" w:rsidR="00DA7EC5" w:rsidRPr="003102CF" w:rsidRDefault="00DA7EC5" w:rsidP="00F7086A">
                  <w:pPr>
                    <w:rPr>
                      <w:sz w:val="4"/>
                      <w:szCs w:val="4"/>
                      <w:lang w:val="sr-Cyrl-RS"/>
                    </w:rPr>
                  </w:pPr>
                </w:p>
              </w:tc>
              <w:tc>
                <w:tcPr>
                  <w:tcW w:w="712" w:type="dxa"/>
                  <w:tcMar>
                    <w:left w:w="28" w:type="dxa"/>
                    <w:right w:w="28" w:type="dxa"/>
                  </w:tcMar>
                  <w:vAlign w:val="center"/>
                </w:tcPr>
                <w:p w14:paraId="31030BCD" w14:textId="77777777" w:rsidR="00DA7EC5" w:rsidRPr="003557FB" w:rsidRDefault="00DA7EC5" w:rsidP="00F7086A">
                  <w:pPr>
                    <w:rPr>
                      <w:sz w:val="20"/>
                      <w:lang w:val="sr-Cyrl-RS"/>
                    </w:rPr>
                  </w:pPr>
                  <w:r w:rsidRPr="003557FB">
                    <w:rPr>
                      <w:sz w:val="20"/>
                      <w:lang w:val="sr-Cyrl-RS"/>
                    </w:rPr>
                    <w:t>Нафта</w:t>
                  </w:r>
                </w:p>
              </w:tc>
              <w:tc>
                <w:tcPr>
                  <w:tcW w:w="170" w:type="dxa"/>
                  <w:shd w:val="clear" w:color="auto" w:fill="95B3D7" w:themeFill="accent1" w:themeFillTint="99"/>
                  <w:tcMar>
                    <w:left w:w="28" w:type="dxa"/>
                    <w:right w:w="28" w:type="dxa"/>
                  </w:tcMar>
                  <w:vAlign w:val="center"/>
                </w:tcPr>
                <w:p w14:paraId="5CE87E94" w14:textId="77777777" w:rsidR="00DA7EC5" w:rsidRPr="008D4173" w:rsidRDefault="00DA7EC5" w:rsidP="00F7086A">
                  <w:pPr>
                    <w:rPr>
                      <w:sz w:val="4"/>
                      <w:szCs w:val="6"/>
                      <w:lang w:val="sr-Cyrl-RS"/>
                    </w:rPr>
                  </w:pPr>
                </w:p>
              </w:tc>
              <w:tc>
                <w:tcPr>
                  <w:tcW w:w="475" w:type="dxa"/>
                  <w:tcMar>
                    <w:left w:w="28" w:type="dxa"/>
                    <w:right w:w="28" w:type="dxa"/>
                  </w:tcMar>
                  <w:vAlign w:val="center"/>
                </w:tcPr>
                <w:p w14:paraId="5E4CDC10" w14:textId="77777777" w:rsidR="00DA7EC5" w:rsidRPr="003557FB" w:rsidRDefault="00DA7EC5" w:rsidP="00F7086A">
                  <w:pPr>
                    <w:rPr>
                      <w:sz w:val="20"/>
                      <w:lang w:val="sr-Cyrl-RS"/>
                    </w:rPr>
                  </w:pPr>
                  <w:r w:rsidRPr="003557FB">
                    <w:rPr>
                      <w:sz w:val="20"/>
                      <w:lang w:val="sr-Cyrl-RS"/>
                    </w:rPr>
                    <w:t>Гас</w:t>
                  </w:r>
                </w:p>
              </w:tc>
              <w:tc>
                <w:tcPr>
                  <w:tcW w:w="170" w:type="dxa"/>
                  <w:shd w:val="clear" w:color="auto" w:fill="920000"/>
                  <w:tcMar>
                    <w:left w:w="28" w:type="dxa"/>
                    <w:right w:w="28" w:type="dxa"/>
                  </w:tcMar>
                  <w:vAlign w:val="center"/>
                </w:tcPr>
                <w:p w14:paraId="45A34C05" w14:textId="77777777" w:rsidR="00DA7EC5" w:rsidRPr="008D4173" w:rsidRDefault="00DA7EC5" w:rsidP="00F7086A">
                  <w:pPr>
                    <w:rPr>
                      <w:sz w:val="4"/>
                      <w:szCs w:val="6"/>
                      <w:lang w:val="sr-Cyrl-RS"/>
                    </w:rPr>
                  </w:pPr>
                </w:p>
              </w:tc>
              <w:tc>
                <w:tcPr>
                  <w:tcW w:w="1663" w:type="dxa"/>
                  <w:tcMar>
                    <w:left w:w="28" w:type="dxa"/>
                    <w:right w:w="28" w:type="dxa"/>
                  </w:tcMar>
                  <w:vAlign w:val="center"/>
                </w:tcPr>
                <w:p w14:paraId="24A83F79" w14:textId="77777777" w:rsidR="00DA7EC5" w:rsidRPr="003557FB" w:rsidRDefault="00DA7EC5" w:rsidP="00F7086A">
                  <w:pPr>
                    <w:rPr>
                      <w:sz w:val="20"/>
                      <w:lang w:val="sr-Cyrl-RS"/>
                    </w:rPr>
                  </w:pPr>
                  <w:r w:rsidRPr="003557FB">
                    <w:rPr>
                      <w:sz w:val="20"/>
                      <w:lang w:val="sr-Cyrl-RS"/>
                    </w:rPr>
                    <w:t>Геотермална енер.</w:t>
                  </w:r>
                </w:p>
              </w:tc>
              <w:tc>
                <w:tcPr>
                  <w:tcW w:w="170" w:type="dxa"/>
                  <w:shd w:val="clear" w:color="auto" w:fill="009644"/>
                  <w:tcMar>
                    <w:left w:w="28" w:type="dxa"/>
                    <w:right w:w="28" w:type="dxa"/>
                  </w:tcMar>
                  <w:vAlign w:val="center"/>
                </w:tcPr>
                <w:p w14:paraId="6597CEC2" w14:textId="77777777" w:rsidR="00DA7EC5" w:rsidRPr="008D4173" w:rsidRDefault="00DA7EC5" w:rsidP="00F7086A">
                  <w:pPr>
                    <w:rPr>
                      <w:sz w:val="4"/>
                      <w:szCs w:val="6"/>
                      <w:lang w:val="sr-Cyrl-RS"/>
                    </w:rPr>
                  </w:pPr>
                </w:p>
              </w:tc>
              <w:tc>
                <w:tcPr>
                  <w:tcW w:w="850" w:type="dxa"/>
                  <w:tcMar>
                    <w:left w:w="28" w:type="dxa"/>
                    <w:right w:w="28" w:type="dxa"/>
                  </w:tcMar>
                  <w:vAlign w:val="center"/>
                </w:tcPr>
                <w:p w14:paraId="0BE3E576" w14:textId="77777777" w:rsidR="00DA7EC5" w:rsidRPr="003557FB" w:rsidRDefault="00DA7EC5" w:rsidP="00F7086A">
                  <w:pPr>
                    <w:rPr>
                      <w:sz w:val="20"/>
                      <w:lang w:val="sr-Cyrl-RS"/>
                    </w:rPr>
                  </w:pPr>
                  <w:r w:rsidRPr="003557FB">
                    <w:rPr>
                      <w:sz w:val="20"/>
                      <w:lang w:val="sr-Cyrl-RS"/>
                    </w:rPr>
                    <w:t>Биомаса</w:t>
                  </w:r>
                </w:p>
              </w:tc>
              <w:tc>
                <w:tcPr>
                  <w:tcW w:w="170" w:type="dxa"/>
                  <w:shd w:val="clear" w:color="auto" w:fill="F79646" w:themeFill="accent6"/>
                  <w:tcMar>
                    <w:left w:w="28" w:type="dxa"/>
                    <w:right w:w="28" w:type="dxa"/>
                  </w:tcMar>
                  <w:vAlign w:val="center"/>
                </w:tcPr>
                <w:p w14:paraId="40E69272" w14:textId="77777777" w:rsidR="00DA7EC5" w:rsidRPr="008D4173" w:rsidRDefault="00DA7EC5" w:rsidP="00F7086A">
                  <w:pPr>
                    <w:rPr>
                      <w:sz w:val="4"/>
                      <w:szCs w:val="6"/>
                      <w:lang w:val="sr-Cyrl-RS"/>
                    </w:rPr>
                  </w:pPr>
                </w:p>
              </w:tc>
              <w:tc>
                <w:tcPr>
                  <w:tcW w:w="1645" w:type="dxa"/>
                  <w:tcMar>
                    <w:left w:w="28" w:type="dxa"/>
                    <w:right w:w="28" w:type="dxa"/>
                  </w:tcMar>
                  <w:vAlign w:val="center"/>
                </w:tcPr>
                <w:p w14:paraId="688CEA31" w14:textId="77777777" w:rsidR="00DA7EC5" w:rsidRPr="003557FB" w:rsidRDefault="00DA7EC5" w:rsidP="00F7086A">
                  <w:pPr>
                    <w:rPr>
                      <w:sz w:val="20"/>
                      <w:lang w:val="sr-Cyrl-RS"/>
                    </w:rPr>
                  </w:pPr>
                  <w:r w:rsidRPr="003557FB">
                    <w:rPr>
                      <w:sz w:val="20"/>
                      <w:lang w:val="sr-Cyrl-RS"/>
                    </w:rPr>
                    <w:t>Електрична енер.</w:t>
                  </w:r>
                </w:p>
              </w:tc>
              <w:tc>
                <w:tcPr>
                  <w:tcW w:w="170" w:type="dxa"/>
                  <w:shd w:val="clear" w:color="auto" w:fill="FABF8F" w:themeFill="accent6" w:themeFillTint="99"/>
                  <w:tcMar>
                    <w:left w:w="28" w:type="dxa"/>
                    <w:right w:w="28" w:type="dxa"/>
                  </w:tcMar>
                  <w:vAlign w:val="center"/>
                </w:tcPr>
                <w:p w14:paraId="01013E49" w14:textId="77777777" w:rsidR="00DA7EC5" w:rsidRPr="008D4173" w:rsidRDefault="00DA7EC5" w:rsidP="00F7086A">
                  <w:pPr>
                    <w:rPr>
                      <w:sz w:val="4"/>
                      <w:szCs w:val="6"/>
                      <w:lang w:val="sr-Cyrl-RS"/>
                    </w:rPr>
                  </w:pPr>
                </w:p>
              </w:tc>
              <w:tc>
                <w:tcPr>
                  <w:tcW w:w="1509" w:type="dxa"/>
                  <w:tcMar>
                    <w:left w:w="28" w:type="dxa"/>
                    <w:right w:w="28" w:type="dxa"/>
                  </w:tcMar>
                  <w:vAlign w:val="center"/>
                </w:tcPr>
                <w:p w14:paraId="27BF19E3" w14:textId="77777777" w:rsidR="00DA7EC5" w:rsidRPr="003557FB" w:rsidRDefault="00DA7EC5" w:rsidP="00F7086A">
                  <w:pPr>
                    <w:rPr>
                      <w:sz w:val="20"/>
                      <w:lang w:val="sr-Cyrl-RS"/>
                    </w:rPr>
                  </w:pPr>
                  <w:r w:rsidRPr="003557FB">
                    <w:rPr>
                      <w:sz w:val="20"/>
                      <w:lang w:val="sr-Cyrl-RS"/>
                    </w:rPr>
                    <w:t>Топлотна енер.</w:t>
                  </w:r>
                </w:p>
              </w:tc>
            </w:tr>
          </w:tbl>
          <w:p w14:paraId="600BE619" w14:textId="77777777" w:rsidR="00DA7EC5" w:rsidRPr="00987F8D" w:rsidRDefault="00DA7EC5" w:rsidP="00F7086A">
            <w:pPr>
              <w:jc w:val="center"/>
              <w:rPr>
                <w:lang w:val="sr-Cyrl-RS"/>
              </w:rPr>
            </w:pPr>
          </w:p>
        </w:tc>
      </w:tr>
      <w:tr w:rsidR="00DA7EC5" w:rsidRPr="00987F8D" w14:paraId="7A023543" w14:textId="77777777" w:rsidTr="00F7086A">
        <w:trPr>
          <w:trHeight w:val="435"/>
        </w:trPr>
        <w:tc>
          <w:tcPr>
            <w:tcW w:w="9854" w:type="dxa"/>
            <w:gridSpan w:val="2"/>
            <w:shd w:val="clear" w:color="auto" w:fill="auto"/>
          </w:tcPr>
          <w:p w14:paraId="32D03EB3" w14:textId="1528842D" w:rsidR="00DA7EC5" w:rsidRPr="00987F8D" w:rsidRDefault="004C10BC" w:rsidP="00F7086A">
            <w:pPr>
              <w:jc w:val="center"/>
              <w:rPr>
                <w:lang w:val="sr-Cyrl-RS"/>
              </w:rPr>
            </w:pPr>
            <w:r>
              <w:rPr>
                <w:color w:val="000000"/>
                <w:szCs w:val="20"/>
                <w:lang w:val="sr-Cyrl-RS"/>
              </w:rPr>
              <w:t>Слика</w:t>
            </w:r>
            <w:r w:rsidR="00DA7EC5" w:rsidRPr="00987F8D">
              <w:rPr>
                <w:color w:val="000000"/>
                <w:szCs w:val="20"/>
                <w:lang w:val="sr-Cyrl-RS"/>
              </w:rPr>
              <w:t xml:space="preserve"> </w:t>
            </w:r>
            <w:r w:rsidR="00DA7EC5" w:rsidRPr="00987F8D">
              <w:rPr>
                <w:color w:val="000000"/>
                <w:szCs w:val="20"/>
                <w:lang w:val="sr-Cyrl-RS"/>
              </w:rPr>
              <w:fldChar w:fldCharType="begin"/>
            </w:r>
            <w:r w:rsidR="00DA7EC5" w:rsidRPr="00987F8D">
              <w:rPr>
                <w:color w:val="000000"/>
                <w:szCs w:val="20"/>
                <w:lang w:val="sr-Cyrl-RS"/>
              </w:rPr>
              <w:instrText xml:space="preserve"> SEQ Слика \* ARABIC </w:instrText>
            </w:r>
            <w:r w:rsidR="00DA7EC5" w:rsidRPr="00987F8D">
              <w:rPr>
                <w:color w:val="000000"/>
                <w:szCs w:val="20"/>
                <w:lang w:val="sr-Cyrl-RS"/>
              </w:rPr>
              <w:fldChar w:fldCharType="separate"/>
            </w:r>
            <w:r w:rsidR="00DA7EC5">
              <w:rPr>
                <w:noProof/>
                <w:color w:val="000000"/>
                <w:szCs w:val="20"/>
                <w:lang w:val="sr-Cyrl-RS"/>
              </w:rPr>
              <w:t>137</w:t>
            </w:r>
            <w:r w:rsidR="00DA7EC5" w:rsidRPr="00987F8D">
              <w:rPr>
                <w:color w:val="000000"/>
                <w:szCs w:val="20"/>
                <w:lang w:val="sr-Cyrl-RS"/>
              </w:rPr>
              <w:fldChar w:fldCharType="end"/>
            </w:r>
            <w:r w:rsidR="00DA7EC5" w:rsidRPr="00987F8D">
              <w:rPr>
                <w:color w:val="000000"/>
                <w:szCs w:val="20"/>
                <w:lang w:val="sr-Cyrl-RS"/>
              </w:rPr>
              <w:t>. Потрошња</w:t>
            </w:r>
            <w:r w:rsidR="00DA7EC5" w:rsidRPr="00987F8D">
              <w:rPr>
                <w:color w:val="000000"/>
                <w:spacing w:val="-1"/>
                <w:szCs w:val="20"/>
                <w:lang w:val="sr-Cyrl-RS"/>
              </w:rPr>
              <w:t xml:space="preserve"> </w:t>
            </w:r>
            <w:r w:rsidR="00DA7EC5" w:rsidRPr="00987F8D">
              <w:rPr>
                <w:color w:val="000000"/>
                <w:szCs w:val="20"/>
                <w:lang w:val="sr-Cyrl-RS"/>
              </w:rPr>
              <w:t>ф</w:t>
            </w:r>
            <w:r w:rsidR="00DA7EC5" w:rsidRPr="00987F8D">
              <w:rPr>
                <w:color w:val="000000"/>
                <w:spacing w:val="1"/>
                <w:szCs w:val="20"/>
                <w:lang w:val="sr-Cyrl-RS"/>
              </w:rPr>
              <w:t>ин</w:t>
            </w:r>
            <w:r w:rsidR="00DA7EC5" w:rsidRPr="00987F8D">
              <w:rPr>
                <w:color w:val="000000"/>
                <w:spacing w:val="-1"/>
                <w:szCs w:val="20"/>
                <w:lang w:val="sr-Cyrl-RS"/>
              </w:rPr>
              <w:t>а</w:t>
            </w:r>
            <w:r w:rsidR="00DA7EC5" w:rsidRPr="00987F8D">
              <w:rPr>
                <w:color w:val="000000"/>
                <w:szCs w:val="20"/>
                <w:lang w:val="sr-Cyrl-RS"/>
              </w:rPr>
              <w:t>л</w:t>
            </w:r>
            <w:r w:rsidR="00DA7EC5" w:rsidRPr="00987F8D">
              <w:rPr>
                <w:color w:val="000000"/>
                <w:spacing w:val="1"/>
                <w:szCs w:val="20"/>
                <w:lang w:val="sr-Cyrl-RS"/>
              </w:rPr>
              <w:t>н</w:t>
            </w:r>
            <w:r w:rsidR="00DA7EC5" w:rsidRPr="00987F8D">
              <w:rPr>
                <w:color w:val="000000"/>
                <w:szCs w:val="20"/>
                <w:lang w:val="sr-Cyrl-RS"/>
              </w:rPr>
              <w:t>е</w:t>
            </w:r>
            <w:r w:rsidR="00DA7EC5" w:rsidRPr="00987F8D">
              <w:rPr>
                <w:color w:val="000000"/>
                <w:spacing w:val="-1"/>
                <w:szCs w:val="20"/>
                <w:lang w:val="sr-Cyrl-RS"/>
              </w:rPr>
              <w:t xml:space="preserve"> е</w:t>
            </w:r>
            <w:r w:rsidR="00DA7EC5" w:rsidRPr="00987F8D">
              <w:rPr>
                <w:color w:val="000000"/>
                <w:spacing w:val="1"/>
                <w:szCs w:val="20"/>
                <w:lang w:val="sr-Cyrl-RS"/>
              </w:rPr>
              <w:t>н</w:t>
            </w:r>
            <w:r w:rsidR="00DA7EC5" w:rsidRPr="00987F8D">
              <w:rPr>
                <w:color w:val="000000"/>
                <w:spacing w:val="-1"/>
                <w:szCs w:val="20"/>
                <w:lang w:val="sr-Cyrl-RS"/>
              </w:rPr>
              <w:t>е</w:t>
            </w:r>
            <w:r w:rsidR="00DA7EC5" w:rsidRPr="00987F8D">
              <w:rPr>
                <w:color w:val="000000"/>
                <w:szCs w:val="20"/>
                <w:lang w:val="sr-Cyrl-RS"/>
              </w:rPr>
              <w:t>рг</w:t>
            </w:r>
            <w:r w:rsidR="00DA7EC5" w:rsidRPr="00987F8D">
              <w:rPr>
                <w:color w:val="000000"/>
                <w:spacing w:val="1"/>
                <w:szCs w:val="20"/>
                <w:lang w:val="sr-Cyrl-RS"/>
              </w:rPr>
              <w:t>и</w:t>
            </w:r>
            <w:r w:rsidR="00DA7EC5" w:rsidRPr="00987F8D">
              <w:rPr>
                <w:color w:val="000000"/>
                <w:szCs w:val="20"/>
                <w:lang w:val="sr-Cyrl-RS"/>
              </w:rPr>
              <w:t>је</w:t>
            </w:r>
            <w:r w:rsidR="00DA7EC5" w:rsidRPr="00987F8D">
              <w:rPr>
                <w:color w:val="000000"/>
                <w:spacing w:val="4"/>
                <w:szCs w:val="20"/>
                <w:lang w:val="sr-Cyrl-RS"/>
              </w:rPr>
              <w:t xml:space="preserve"> </w:t>
            </w:r>
            <w:r w:rsidR="00DA7EC5" w:rsidRPr="00987F8D">
              <w:rPr>
                <w:color w:val="000000"/>
                <w:spacing w:val="-7"/>
                <w:szCs w:val="20"/>
                <w:lang w:val="sr-Cyrl-RS"/>
              </w:rPr>
              <w:t>у</w:t>
            </w:r>
            <w:r w:rsidR="00DA7EC5" w:rsidRPr="00987F8D">
              <w:rPr>
                <w:color w:val="000000"/>
                <w:spacing w:val="6"/>
                <w:szCs w:val="20"/>
                <w:lang w:val="sr-Cyrl-RS"/>
              </w:rPr>
              <w:t>к</w:t>
            </w:r>
            <w:r w:rsidR="00DA7EC5" w:rsidRPr="00987F8D">
              <w:rPr>
                <w:color w:val="000000"/>
                <w:spacing w:val="-7"/>
                <w:szCs w:val="20"/>
                <w:lang w:val="sr-Cyrl-RS"/>
              </w:rPr>
              <w:t>у</w:t>
            </w:r>
            <w:r w:rsidR="00DA7EC5" w:rsidRPr="00987F8D">
              <w:rPr>
                <w:color w:val="000000"/>
                <w:spacing w:val="3"/>
                <w:szCs w:val="20"/>
                <w:lang w:val="sr-Cyrl-RS"/>
              </w:rPr>
              <w:t>п</w:t>
            </w:r>
            <w:r w:rsidR="00DA7EC5" w:rsidRPr="00987F8D">
              <w:rPr>
                <w:color w:val="000000"/>
                <w:spacing w:val="1"/>
                <w:szCs w:val="20"/>
                <w:lang w:val="sr-Cyrl-RS"/>
              </w:rPr>
              <w:t>н</w:t>
            </w:r>
            <w:r w:rsidR="00DA7EC5" w:rsidRPr="00987F8D">
              <w:rPr>
                <w:color w:val="000000"/>
                <w:szCs w:val="20"/>
                <w:lang w:val="sr-Cyrl-RS"/>
              </w:rPr>
              <w:t>о и</w:t>
            </w:r>
            <w:r w:rsidR="00DA7EC5" w:rsidRPr="00987F8D">
              <w:rPr>
                <w:color w:val="000000"/>
                <w:spacing w:val="3"/>
                <w:szCs w:val="20"/>
                <w:lang w:val="sr-Cyrl-RS"/>
              </w:rPr>
              <w:t xml:space="preserve"> </w:t>
            </w:r>
            <w:r w:rsidR="00DA7EC5" w:rsidRPr="00987F8D">
              <w:rPr>
                <w:color w:val="000000"/>
                <w:spacing w:val="1"/>
                <w:szCs w:val="20"/>
                <w:lang w:val="sr-Cyrl-RS"/>
              </w:rPr>
              <w:t>п</w:t>
            </w:r>
            <w:r w:rsidR="00DA7EC5" w:rsidRPr="00987F8D">
              <w:rPr>
                <w:color w:val="000000"/>
                <w:szCs w:val="20"/>
                <w:lang w:val="sr-Cyrl-RS"/>
              </w:rPr>
              <w:t xml:space="preserve">о </w:t>
            </w:r>
            <w:r w:rsidR="00DA7EC5" w:rsidRPr="00987F8D">
              <w:rPr>
                <w:color w:val="000000"/>
                <w:spacing w:val="-1"/>
                <w:szCs w:val="20"/>
                <w:lang w:val="sr-Cyrl-RS"/>
              </w:rPr>
              <w:t>се</w:t>
            </w:r>
            <w:r w:rsidR="00DA7EC5" w:rsidRPr="00987F8D">
              <w:rPr>
                <w:color w:val="000000"/>
                <w:spacing w:val="1"/>
                <w:szCs w:val="20"/>
                <w:lang w:val="sr-Cyrl-RS"/>
              </w:rPr>
              <w:t>к</w:t>
            </w:r>
            <w:r w:rsidR="00DA7EC5" w:rsidRPr="00987F8D">
              <w:rPr>
                <w:color w:val="000000"/>
                <w:szCs w:val="20"/>
                <w:lang w:val="sr-Cyrl-RS"/>
              </w:rPr>
              <w:t>то</w:t>
            </w:r>
            <w:r w:rsidR="00DA7EC5" w:rsidRPr="00987F8D">
              <w:rPr>
                <w:color w:val="000000"/>
                <w:spacing w:val="-2"/>
                <w:szCs w:val="20"/>
                <w:lang w:val="sr-Cyrl-RS"/>
              </w:rPr>
              <w:t>р</w:t>
            </w:r>
            <w:r w:rsidR="00DA7EC5" w:rsidRPr="00987F8D">
              <w:rPr>
                <w:color w:val="000000"/>
                <w:spacing w:val="1"/>
                <w:szCs w:val="20"/>
                <w:lang w:val="sr-Cyrl-RS"/>
              </w:rPr>
              <w:t>и</w:t>
            </w:r>
            <w:r w:rsidR="00DA7EC5" w:rsidRPr="00987F8D">
              <w:rPr>
                <w:color w:val="000000"/>
                <w:spacing w:val="-1"/>
                <w:szCs w:val="20"/>
                <w:lang w:val="sr-Cyrl-RS"/>
              </w:rPr>
              <w:t>м</w:t>
            </w:r>
            <w:r w:rsidR="00DA7EC5" w:rsidRPr="00987F8D">
              <w:rPr>
                <w:color w:val="000000"/>
                <w:szCs w:val="20"/>
                <w:lang w:val="sr-Cyrl-RS"/>
              </w:rPr>
              <w:t>а</w:t>
            </w:r>
          </w:p>
        </w:tc>
      </w:tr>
    </w:tbl>
    <w:p w14:paraId="425D4FF8" w14:textId="74FFAD00" w:rsidR="00257D36" w:rsidRPr="00EB5964" w:rsidRDefault="00257D36" w:rsidP="00DA7EC5">
      <w:pPr>
        <w:pStyle w:val="Heading3"/>
        <w:tabs>
          <w:tab w:val="left" w:pos="4260"/>
        </w:tabs>
        <w:rPr>
          <w:color w:val="auto"/>
          <w:lang w:val="sr-Cyrl-RS"/>
        </w:rPr>
      </w:pPr>
      <w:bookmarkStart w:id="1077" w:name="_Toc421481004"/>
      <w:bookmarkStart w:id="1078" w:name="_Toc421481155"/>
      <w:bookmarkStart w:id="1079" w:name="_Toc421633001"/>
      <w:bookmarkStart w:id="1080" w:name="_Toc421779505"/>
      <w:bookmarkStart w:id="1081" w:name="_Toc524077859"/>
      <w:r w:rsidRPr="00EB5964">
        <w:rPr>
          <w:color w:val="auto"/>
          <w:lang w:val="sr-Cyrl-RS"/>
        </w:rPr>
        <w:lastRenderedPageBreak/>
        <w:t>11.2.3.</w:t>
      </w:r>
      <w:r w:rsidR="00200F4A" w:rsidRPr="00EB5964">
        <w:rPr>
          <w:color w:val="auto"/>
          <w:lang w:val="sr-Cyrl-RS"/>
        </w:rPr>
        <w:t xml:space="preserve"> </w:t>
      </w:r>
      <w:r w:rsidRPr="00EB5964">
        <w:rPr>
          <w:color w:val="auto"/>
          <w:lang w:val="sr-Cyrl-RS"/>
        </w:rPr>
        <w:t>Енергетск</w:t>
      </w:r>
      <w:r w:rsidR="009F7529" w:rsidRPr="00EB5964">
        <w:rPr>
          <w:color w:val="auto"/>
          <w:lang w:val="sr-Cyrl-RS"/>
        </w:rPr>
        <w:t>а</w:t>
      </w:r>
      <w:r w:rsidRPr="00EB5964">
        <w:rPr>
          <w:color w:val="auto"/>
          <w:lang w:val="sr-Cyrl-RS"/>
        </w:rPr>
        <w:t xml:space="preserve"> </w:t>
      </w:r>
      <w:r w:rsidR="009F7529" w:rsidRPr="00EB5964">
        <w:rPr>
          <w:color w:val="auto"/>
          <w:lang w:val="sr-Cyrl-RS"/>
        </w:rPr>
        <w:t>ефикасност</w:t>
      </w:r>
      <w:r w:rsidRPr="00EB5964">
        <w:rPr>
          <w:color w:val="auto"/>
          <w:lang w:val="sr-Cyrl-RS"/>
        </w:rPr>
        <w:t xml:space="preserve"> (Р)</w:t>
      </w:r>
      <w:bookmarkEnd w:id="1077"/>
      <w:bookmarkEnd w:id="1078"/>
      <w:bookmarkEnd w:id="1079"/>
      <w:bookmarkEnd w:id="1080"/>
      <w:bookmarkEnd w:id="1081"/>
    </w:p>
    <w:p w14:paraId="030929E9" w14:textId="77777777" w:rsidR="00EB5964" w:rsidRPr="00EB5964" w:rsidRDefault="00EB5964" w:rsidP="00EB5964">
      <w:pPr>
        <w:spacing w:before="40" w:after="40"/>
        <w:ind w:firstLine="426"/>
        <w:rPr>
          <w:noProof/>
          <w:lang w:val="sr-Cyrl-RS" w:eastAsia="x-none"/>
        </w:rPr>
      </w:pPr>
      <w:r w:rsidRPr="00EB5964">
        <w:rPr>
          <w:noProof/>
          <w:lang w:val="sr-Cyrl-RS" w:eastAsia="x-none"/>
        </w:rPr>
        <w:t>Кључне поруке:</w:t>
      </w:r>
    </w:p>
    <w:p w14:paraId="119981C6" w14:textId="761B119F" w:rsidR="00EB5964" w:rsidRPr="00EB5964" w:rsidRDefault="00181279" w:rsidP="002461F5">
      <w:pPr>
        <w:numPr>
          <w:ilvl w:val="0"/>
          <w:numId w:val="50"/>
        </w:numPr>
        <w:spacing w:after="120"/>
        <w:ind w:left="714" w:hanging="357"/>
        <w:jc w:val="both"/>
        <w:rPr>
          <w:lang w:val="sr-Cyrl-RS"/>
        </w:rPr>
      </w:pPr>
      <w:r>
        <w:rPr>
          <w:noProof/>
          <w:lang w:val="sr-Cyrl-RS"/>
        </w:rPr>
        <w:t>п</w:t>
      </w:r>
      <w:r w:rsidR="00EB5964" w:rsidRPr="00EB5964">
        <w:rPr>
          <w:noProof/>
          <w:lang w:val="sr-Cyrl-RS"/>
        </w:rPr>
        <w:t>роцењена уштеда финалне енергије у периоду 2010-2015. године износи 0,37 Mten што представља 93% у односу на циљану уштеду за тај период (0,3975 Mten).</w:t>
      </w:r>
    </w:p>
    <w:p w14:paraId="49145043" w14:textId="77777777" w:rsidR="00EB5964" w:rsidRPr="00987F8D" w:rsidRDefault="00EB5964" w:rsidP="00EB5964">
      <w:pPr>
        <w:pStyle w:val="2011"/>
        <w:ind w:firstLine="426"/>
        <w:rPr>
          <w:rFonts w:ascii="Times New Roman" w:hAnsi="Times New Roman"/>
          <w:color w:val="auto"/>
          <w:sz w:val="24"/>
          <w:szCs w:val="24"/>
        </w:rPr>
      </w:pPr>
      <w:r w:rsidRPr="00987F8D">
        <w:rPr>
          <w:rFonts w:ascii="Times New Roman" w:hAnsi="Times New Roman"/>
          <w:noProof/>
          <w:color w:val="auto"/>
          <w:sz w:val="24"/>
          <w:szCs w:val="24"/>
        </w:rPr>
        <w:t>Индикатор мери напредак енергетске ефикасности укупне финалне потрошње енергије, као и потрошње енергије појединачних сектора (Индустрија, Транспорт, Домаћинства и Јавни и комерцијални сектор).</w:t>
      </w:r>
    </w:p>
    <w:p w14:paraId="5F5399C3" w14:textId="77777777" w:rsidR="00EB5964" w:rsidRDefault="00EB5964"/>
    <w:tbl>
      <w:tblPr>
        <w:tblW w:w="0" w:type="auto"/>
        <w:jc w:val="center"/>
        <w:tblLook w:val="01E0" w:firstRow="1" w:lastRow="1" w:firstColumn="1" w:lastColumn="1" w:noHBand="0" w:noVBand="0"/>
      </w:tblPr>
      <w:tblGrid>
        <w:gridCol w:w="9747"/>
      </w:tblGrid>
      <w:tr w:rsidR="005A1C6F" w:rsidRPr="00987F8D" w14:paraId="696DDBEA" w14:textId="77777777" w:rsidTr="00EB5964">
        <w:trPr>
          <w:trHeight w:val="3721"/>
          <w:jc w:val="center"/>
        </w:trPr>
        <w:tc>
          <w:tcPr>
            <w:tcW w:w="9747" w:type="dxa"/>
            <w:shd w:val="clear" w:color="auto" w:fill="auto"/>
            <w:vAlign w:val="center"/>
          </w:tcPr>
          <w:p w14:paraId="0FAC8B6F" w14:textId="77777777" w:rsidR="005A1C6F" w:rsidRPr="00987F8D" w:rsidRDefault="000D3F30" w:rsidP="001729AE">
            <w:pPr>
              <w:jc w:val="center"/>
              <w:rPr>
                <w:noProof/>
                <w:lang w:val="sr-Cyrl-RS"/>
              </w:rPr>
            </w:pPr>
            <w:bookmarkStart w:id="1082" w:name="Слика138"/>
            <w:r w:rsidRPr="00024B82">
              <w:rPr>
                <w:noProof/>
              </w:rPr>
              <w:drawing>
                <wp:inline distT="0" distB="0" distL="0" distR="0" wp14:anchorId="5B4BB624" wp14:editId="02976709">
                  <wp:extent cx="5645150" cy="19875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645150" cy="1987550"/>
                          </a:xfrm>
                          <a:prstGeom prst="rect">
                            <a:avLst/>
                          </a:prstGeom>
                          <a:noFill/>
                          <a:ln>
                            <a:noFill/>
                          </a:ln>
                        </pic:spPr>
                      </pic:pic>
                    </a:graphicData>
                  </a:graphic>
                </wp:inline>
              </w:drawing>
            </w:r>
            <w:bookmarkEnd w:id="1082"/>
          </w:p>
        </w:tc>
      </w:tr>
      <w:tr w:rsidR="005A1C6F" w:rsidRPr="00987F8D" w14:paraId="65404671" w14:textId="77777777" w:rsidTr="00EB5964">
        <w:trPr>
          <w:trHeight w:val="571"/>
          <w:jc w:val="center"/>
        </w:trPr>
        <w:tc>
          <w:tcPr>
            <w:tcW w:w="9747" w:type="dxa"/>
            <w:shd w:val="clear" w:color="auto" w:fill="auto"/>
            <w:vAlign w:val="center"/>
          </w:tcPr>
          <w:p w14:paraId="369AA1DC" w14:textId="56434174" w:rsidR="005A1C6F" w:rsidRPr="00987F8D" w:rsidRDefault="004C10BC" w:rsidP="00EB5964">
            <w:pPr>
              <w:pStyle w:val="2015"/>
            </w:pPr>
            <w:r>
              <w:rPr>
                <w:color w:val="000000"/>
              </w:rPr>
              <w:t>Слика</w:t>
            </w:r>
            <w:r w:rsidR="005A1C6F" w:rsidRPr="00987F8D">
              <w:rPr>
                <w:color w:val="000000"/>
              </w:rPr>
              <w:t xml:space="preserve"> </w:t>
            </w:r>
            <w:r w:rsidR="005A1C6F" w:rsidRPr="00987F8D">
              <w:rPr>
                <w:color w:val="000000"/>
              </w:rPr>
              <w:fldChar w:fldCharType="begin"/>
            </w:r>
            <w:r w:rsidR="005A1C6F" w:rsidRPr="00987F8D">
              <w:rPr>
                <w:color w:val="000000"/>
              </w:rPr>
              <w:instrText xml:space="preserve"> SEQ Слика \* ARABIC </w:instrText>
            </w:r>
            <w:r w:rsidR="005A1C6F" w:rsidRPr="00987F8D">
              <w:rPr>
                <w:color w:val="000000"/>
              </w:rPr>
              <w:fldChar w:fldCharType="separate"/>
            </w:r>
            <w:r w:rsidR="008C5D31">
              <w:rPr>
                <w:color w:val="000000"/>
              </w:rPr>
              <w:t>138</w:t>
            </w:r>
            <w:r w:rsidR="005A1C6F" w:rsidRPr="00987F8D">
              <w:rPr>
                <w:color w:val="000000"/>
              </w:rPr>
              <w:fldChar w:fldCharType="end"/>
            </w:r>
            <w:r w:rsidR="005A1C6F" w:rsidRPr="00987F8D">
              <w:rPr>
                <w:color w:val="000000"/>
              </w:rPr>
              <w:t xml:space="preserve">. </w:t>
            </w:r>
            <w:r w:rsidR="005A1C6F" w:rsidRPr="00987F8D">
              <w:t>Преглед циљева и остварених/планираних уштеда финалне енергије (Mten)</w:t>
            </w:r>
          </w:p>
        </w:tc>
      </w:tr>
    </w:tbl>
    <w:p w14:paraId="2BF8D1F1" w14:textId="5347C085" w:rsidR="00EB5964" w:rsidRPr="00EB5964" w:rsidRDefault="00EB5964" w:rsidP="00EB5964">
      <w:pPr>
        <w:spacing w:before="120"/>
        <w:ind w:firstLine="720"/>
        <w:jc w:val="both"/>
        <w:rPr>
          <w:noProof/>
          <w:lang w:val="sr-Cyrl-RS"/>
        </w:rPr>
      </w:pPr>
      <w:r w:rsidRPr="00EB5964">
        <w:rPr>
          <w:noProof/>
          <w:lang w:val="sr-Cyrl-RS"/>
        </w:rPr>
        <w:t>Према Трећем</w:t>
      </w:r>
      <w:r w:rsidRPr="00EB5964">
        <w:rPr>
          <w:noProof/>
          <w:spacing w:val="31"/>
          <w:lang w:val="sr-Cyrl-RS"/>
        </w:rPr>
        <w:t xml:space="preserve"> </w:t>
      </w:r>
      <w:r w:rsidRPr="00EB5964">
        <w:rPr>
          <w:noProof/>
          <w:lang w:val="sr-Cyrl-RS"/>
        </w:rPr>
        <w:t>акционом плану за енергетску ефикасност за период до 2018. године, процењује се да закључно са 2015. годином остварене уштеде износе 0,37 Mten, што представља 93% у односу на уштеде предвиђене за период од 2010-2015. године, односно око 50% циља који треба остварити закључно са 2018. годином (</w:t>
      </w:r>
      <w:hyperlink w:anchor="Слика138" w:history="1">
        <w:r w:rsidR="004C10BC">
          <w:rPr>
            <w:rStyle w:val="Hyperlink"/>
            <w:noProof/>
            <w:color w:val="auto"/>
            <w:u w:val="none"/>
            <w:lang w:val="sr-Cyrl-RS"/>
          </w:rPr>
          <w:t>Слика</w:t>
        </w:r>
        <w:r w:rsidRPr="00EB5964">
          <w:rPr>
            <w:rStyle w:val="Hyperlink"/>
            <w:noProof/>
            <w:color w:val="auto"/>
            <w:u w:val="none"/>
            <w:lang w:val="sr-Cyrl-RS"/>
          </w:rPr>
          <w:t xml:space="preserve"> 138</w:t>
        </w:r>
      </w:hyperlink>
      <w:r w:rsidRPr="00EB5964">
        <w:rPr>
          <w:noProof/>
          <w:lang w:val="sr-Cyrl-RS"/>
        </w:rPr>
        <w:t>).</w:t>
      </w:r>
    </w:p>
    <w:p w14:paraId="039AE225" w14:textId="6E2ECA4E" w:rsidR="00EB5964" w:rsidRPr="00EB5964" w:rsidRDefault="00EB5964" w:rsidP="00EB5964">
      <w:pPr>
        <w:spacing w:before="120" w:after="120"/>
        <w:ind w:firstLine="720"/>
        <w:jc w:val="both"/>
        <w:rPr>
          <w:lang w:val="sr-Cyrl-RS"/>
        </w:rPr>
      </w:pPr>
      <w:r w:rsidRPr="00EB5964">
        <w:rPr>
          <w:noProof/>
          <w:lang w:val="sr-Cyrl-RS"/>
        </w:rPr>
        <w:t>Успешно се спроводе мере енергетске ефикасности у секторима Домаћинства и Јавни и комерцијални сектор. У односу на секторске циљеве, пројектоване уштеде за 2015. годину су премашиле циљ за Домаћинства 70%, а за Јавни и комерцијални сектор 55%. За сектор Транспорта уштеда износи 84% задатог циља. Резултати уштеда у сектору Индустрије прилично одступају од задатог индикативног циља, односно износе свега 37%</w:t>
      </w:r>
      <w:r w:rsidRPr="00EB5964">
        <w:rPr>
          <w:noProof/>
        </w:rPr>
        <w:t xml:space="preserve"> </w:t>
      </w:r>
      <w:r w:rsidRPr="00EB5964">
        <w:rPr>
          <w:noProof/>
          <w:lang w:val="sr-Cyrl-RS"/>
        </w:rPr>
        <w:t>(</w:t>
      </w:r>
      <w:hyperlink w:anchor="Слика139" w:history="1">
        <w:r w:rsidR="004C10BC">
          <w:rPr>
            <w:rStyle w:val="Hyperlink"/>
            <w:noProof/>
            <w:color w:val="auto"/>
            <w:u w:val="none"/>
            <w:lang w:val="sr-Cyrl-RS"/>
          </w:rPr>
          <w:t>Слика</w:t>
        </w:r>
        <w:r w:rsidRPr="00EB5964">
          <w:rPr>
            <w:rStyle w:val="Hyperlink"/>
            <w:noProof/>
            <w:color w:val="auto"/>
            <w:u w:val="none"/>
            <w:lang w:val="sr-Cyrl-RS"/>
          </w:rPr>
          <w:t xml:space="preserve"> 139</w:t>
        </w:r>
      </w:hyperlink>
      <w:r w:rsidRPr="00EB5964">
        <w:rPr>
          <w:noProof/>
          <w:lang w:val="sr-Cyrl-RS"/>
        </w:rPr>
        <w:t>).</w:t>
      </w:r>
    </w:p>
    <w:tbl>
      <w:tblPr>
        <w:tblW w:w="0" w:type="auto"/>
        <w:jc w:val="center"/>
        <w:tblLook w:val="01E0" w:firstRow="1" w:lastRow="1" w:firstColumn="1" w:lastColumn="1" w:noHBand="0" w:noVBand="0"/>
      </w:tblPr>
      <w:tblGrid>
        <w:gridCol w:w="9747"/>
      </w:tblGrid>
      <w:tr w:rsidR="00EB5964" w:rsidRPr="00987F8D" w14:paraId="15D40D25" w14:textId="77777777" w:rsidTr="00EB5964">
        <w:trPr>
          <w:trHeight w:val="20"/>
          <w:jc w:val="center"/>
        </w:trPr>
        <w:tc>
          <w:tcPr>
            <w:tcW w:w="9747" w:type="dxa"/>
            <w:shd w:val="clear" w:color="auto" w:fill="auto"/>
            <w:vAlign w:val="center"/>
          </w:tcPr>
          <w:p w14:paraId="3C048E4E" w14:textId="53F0E0BA" w:rsidR="00EB5964" w:rsidRPr="00EF2050" w:rsidRDefault="00EB5964" w:rsidP="00EB5964">
            <w:pPr>
              <w:pStyle w:val="20111"/>
              <w:jc w:val="center"/>
              <w:rPr>
                <w:color w:val="800000"/>
                <w:sz w:val="24"/>
                <w:lang w:val="sr-Cyrl-RS"/>
              </w:rPr>
            </w:pPr>
            <w:bookmarkStart w:id="1083" w:name="Слика139"/>
            <w:r w:rsidRPr="00024B82">
              <w:rPr>
                <w:noProof/>
                <w:lang w:val="en-US" w:eastAsia="en-US"/>
              </w:rPr>
              <w:drawing>
                <wp:inline distT="0" distB="0" distL="0" distR="0" wp14:anchorId="5AEA11D7" wp14:editId="60BB4FE0">
                  <wp:extent cx="5549900" cy="1860550"/>
                  <wp:effectExtent l="0" t="0" r="0" b="635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49900" cy="1860550"/>
                          </a:xfrm>
                          <a:prstGeom prst="rect">
                            <a:avLst/>
                          </a:prstGeom>
                          <a:noFill/>
                          <a:ln>
                            <a:noFill/>
                          </a:ln>
                        </pic:spPr>
                      </pic:pic>
                    </a:graphicData>
                  </a:graphic>
                </wp:inline>
              </w:drawing>
            </w:r>
            <w:bookmarkEnd w:id="1083"/>
          </w:p>
        </w:tc>
      </w:tr>
      <w:tr w:rsidR="00EB5964" w:rsidRPr="00987F8D" w14:paraId="44F047EA" w14:textId="77777777" w:rsidTr="00EB5964">
        <w:trPr>
          <w:trHeight w:val="20"/>
          <w:jc w:val="center"/>
        </w:trPr>
        <w:tc>
          <w:tcPr>
            <w:tcW w:w="9747" w:type="dxa"/>
            <w:shd w:val="clear" w:color="auto" w:fill="auto"/>
          </w:tcPr>
          <w:p w14:paraId="2E6A73FC" w14:textId="61405EFF" w:rsidR="00EB5964" w:rsidRPr="00987F8D" w:rsidRDefault="004C10BC" w:rsidP="00EB5964">
            <w:pPr>
              <w:pStyle w:val="20111"/>
              <w:jc w:val="center"/>
              <w:rPr>
                <w:b/>
                <w:color w:val="auto"/>
                <w:sz w:val="24"/>
                <w:u w:val="single"/>
                <w:lang w:val="sr-Cyrl-RS"/>
              </w:rPr>
            </w:pPr>
            <w:r>
              <w:t>Слика</w:t>
            </w:r>
            <w:r w:rsidR="00EB5964" w:rsidRPr="00804DE8">
              <w:t xml:space="preserve"> </w:t>
            </w:r>
            <w:r w:rsidR="000F53BE">
              <w:fldChar w:fldCharType="begin"/>
            </w:r>
            <w:r w:rsidR="000F53BE">
              <w:instrText xml:space="preserve"> SEQ Слика \* ARABIC </w:instrText>
            </w:r>
            <w:r w:rsidR="000F53BE">
              <w:fldChar w:fldCharType="separate"/>
            </w:r>
            <w:r w:rsidR="00EB5964" w:rsidRPr="00804DE8">
              <w:t>139</w:t>
            </w:r>
            <w:r w:rsidR="000F53BE">
              <w:fldChar w:fldCharType="end"/>
            </w:r>
            <w:r w:rsidR="00EB5964" w:rsidRPr="00804DE8">
              <w:t>. Секторски циљеви и њихово остваривање (Mten)</w:t>
            </w:r>
          </w:p>
        </w:tc>
      </w:tr>
    </w:tbl>
    <w:p w14:paraId="79E82375" w14:textId="77777777" w:rsidR="00EB5964" w:rsidRPr="00EB5964" w:rsidRDefault="00EB5964" w:rsidP="00EB5964">
      <w:pPr>
        <w:pStyle w:val="20111"/>
        <w:ind w:firstLine="720"/>
        <w:rPr>
          <w:color w:val="auto"/>
          <w:sz w:val="24"/>
          <w:lang w:val="sr-Cyrl-RS"/>
        </w:rPr>
      </w:pPr>
      <w:r w:rsidRPr="00EB5964">
        <w:rPr>
          <w:color w:val="auto"/>
          <w:sz w:val="24"/>
          <w:lang w:val="sr-Cyrl-RS"/>
        </w:rPr>
        <w:t>Извор података:</w:t>
      </w:r>
      <w:r w:rsidRPr="00EB5964">
        <w:rPr>
          <w:color w:val="auto"/>
          <w:shd w:val="clear" w:color="auto" w:fill="FFFFFF"/>
          <w:lang w:val="sr-Cyrl-RS"/>
        </w:rPr>
        <w:t xml:space="preserve"> </w:t>
      </w:r>
      <w:r w:rsidRPr="00EB5964">
        <w:rPr>
          <w:noProof/>
          <w:color w:val="auto"/>
          <w:sz w:val="24"/>
          <w:lang w:val="sr-Cyrl-RS"/>
        </w:rPr>
        <w:t>Министарство рударства и енергетике</w:t>
      </w:r>
    </w:p>
    <w:p w14:paraId="5103ACC8" w14:textId="77777777" w:rsidR="003C249E" w:rsidRPr="00987F8D" w:rsidRDefault="003C249E" w:rsidP="0028349B">
      <w:pPr>
        <w:jc w:val="both"/>
        <w:rPr>
          <w:lang w:val="sr-Cyrl-RS" w:eastAsia="sr-Latn-CS"/>
        </w:rPr>
      </w:pPr>
    </w:p>
    <w:p w14:paraId="15084728" w14:textId="77777777" w:rsidR="003C249E" w:rsidRPr="00987F8D" w:rsidRDefault="003C249E" w:rsidP="0028349B">
      <w:pPr>
        <w:jc w:val="both"/>
        <w:rPr>
          <w:lang w:val="sr-Cyrl-RS" w:eastAsia="sr-Latn-CS"/>
        </w:rPr>
      </w:pPr>
    </w:p>
    <w:p w14:paraId="799E7C7B" w14:textId="77777777" w:rsidR="003C249E" w:rsidRPr="00987F8D" w:rsidRDefault="003C249E" w:rsidP="0028349B">
      <w:pPr>
        <w:jc w:val="both"/>
        <w:rPr>
          <w:lang w:val="sr-Cyrl-RS" w:eastAsia="sr-Latn-CS"/>
        </w:rPr>
        <w:sectPr w:rsidR="003C249E" w:rsidRPr="00987F8D" w:rsidSect="005D1E66">
          <w:pgSz w:w="11906" w:h="16838" w:code="9"/>
          <w:pgMar w:top="1134" w:right="1134" w:bottom="1134" w:left="1134" w:header="720" w:footer="720" w:gutter="0"/>
          <w:cols w:space="720"/>
          <w:docGrid w:linePitch="360"/>
        </w:sectPr>
      </w:pPr>
    </w:p>
    <w:p w14:paraId="501A684E" w14:textId="77777777" w:rsidR="00257D36" w:rsidRPr="00A827CD" w:rsidRDefault="00257D36" w:rsidP="00257D36">
      <w:pPr>
        <w:pStyle w:val="Heading3"/>
        <w:rPr>
          <w:noProof/>
          <w:color w:val="auto"/>
          <w:lang w:val="sr-Cyrl-RS"/>
        </w:rPr>
      </w:pPr>
      <w:bookmarkStart w:id="1084" w:name="_Toc421481005"/>
      <w:bookmarkStart w:id="1085" w:name="_Toc421481156"/>
      <w:bookmarkStart w:id="1086" w:name="_Toc421633002"/>
      <w:bookmarkStart w:id="1087" w:name="_Toc421779506"/>
      <w:bookmarkStart w:id="1088" w:name="_Toc524077860"/>
      <w:r w:rsidRPr="00A827CD">
        <w:rPr>
          <w:noProof/>
          <w:color w:val="auto"/>
          <w:lang w:val="sr-Cyrl-RS"/>
        </w:rPr>
        <w:lastRenderedPageBreak/>
        <w:t>11.2.</w:t>
      </w:r>
      <w:r w:rsidR="00BE1DEC" w:rsidRPr="00A827CD">
        <w:rPr>
          <w:noProof/>
          <w:color w:val="auto"/>
          <w:lang w:val="sr-Cyrl-RS"/>
        </w:rPr>
        <w:t>4</w:t>
      </w:r>
      <w:r w:rsidRPr="00A827CD">
        <w:rPr>
          <w:noProof/>
          <w:color w:val="auto"/>
          <w:lang w:val="sr-Cyrl-RS"/>
        </w:rPr>
        <w:t>.</w:t>
      </w:r>
      <w:r w:rsidR="00200F4A" w:rsidRPr="00A827CD">
        <w:rPr>
          <w:noProof/>
          <w:color w:val="auto"/>
          <w:lang w:val="sr-Cyrl-RS"/>
        </w:rPr>
        <w:t xml:space="preserve"> </w:t>
      </w:r>
      <w:r w:rsidR="002A13C1" w:rsidRPr="00A827CD">
        <w:rPr>
          <w:noProof/>
          <w:color w:val="auto"/>
          <w:lang w:val="sr-Cyrl-RS"/>
        </w:rPr>
        <w:t>Учешће обновљивих извора енергије у бруто финалној потрошњи енергије</w:t>
      </w:r>
      <w:r w:rsidRPr="00A827CD">
        <w:rPr>
          <w:noProof/>
          <w:color w:val="auto"/>
          <w:lang w:val="sr-Cyrl-RS"/>
        </w:rPr>
        <w:t xml:space="preserve"> (Р)</w:t>
      </w:r>
      <w:bookmarkEnd w:id="1084"/>
      <w:bookmarkEnd w:id="1085"/>
      <w:bookmarkEnd w:id="1086"/>
      <w:bookmarkEnd w:id="1087"/>
      <w:bookmarkEnd w:id="1088"/>
    </w:p>
    <w:p w14:paraId="73E42BB9" w14:textId="77777777" w:rsidR="00A827CD" w:rsidRPr="00A827CD" w:rsidRDefault="00A827CD" w:rsidP="00A827CD">
      <w:pPr>
        <w:spacing w:before="120" w:after="120"/>
        <w:ind w:firstLine="426"/>
        <w:rPr>
          <w:noProof/>
          <w:lang w:val="sr-Cyrl-RS" w:eastAsia="x-none"/>
        </w:rPr>
      </w:pPr>
      <w:r w:rsidRPr="00A827CD">
        <w:rPr>
          <w:noProof/>
          <w:lang w:val="sr-Cyrl-RS" w:eastAsia="x-none"/>
        </w:rPr>
        <w:t>Кључне поруке:</w:t>
      </w:r>
    </w:p>
    <w:p w14:paraId="136E600E" w14:textId="5E05A927" w:rsidR="00A827CD" w:rsidRPr="00987F8D" w:rsidRDefault="00181279" w:rsidP="002461F5">
      <w:pPr>
        <w:numPr>
          <w:ilvl w:val="0"/>
          <w:numId w:val="60"/>
        </w:numPr>
        <w:spacing w:after="120"/>
        <w:ind w:left="714" w:hanging="357"/>
        <w:jc w:val="both"/>
        <w:rPr>
          <w:noProof/>
          <w:lang w:val="sr-Cyrl-RS"/>
        </w:rPr>
      </w:pPr>
      <w:r>
        <w:rPr>
          <w:noProof/>
          <w:lang w:val="sr-Cyrl-RS"/>
        </w:rPr>
        <w:t>у</w:t>
      </w:r>
      <w:r w:rsidR="00A827CD" w:rsidRPr="00987F8D">
        <w:rPr>
          <w:noProof/>
          <w:lang w:val="sr-Cyrl-RS"/>
        </w:rPr>
        <w:t>чешће обновљивих извора енергије у бруто финалној потрошњи енергије 2016. године износило је 20,90</w:t>
      </w:r>
      <w:r w:rsidR="00A827CD">
        <w:rPr>
          <w:noProof/>
          <w:lang w:val="sr-Cyrl-RS"/>
        </w:rPr>
        <w:t>%</w:t>
      </w:r>
      <w:r w:rsidR="00A827CD" w:rsidRPr="00987F8D">
        <w:rPr>
          <w:noProof/>
          <w:lang w:val="sr-Cyrl-RS"/>
        </w:rPr>
        <w:t>.</w:t>
      </w:r>
    </w:p>
    <w:p w14:paraId="0C67B8B4" w14:textId="77777777" w:rsidR="00A827CD" w:rsidRPr="00987F8D" w:rsidRDefault="00A827CD" w:rsidP="00A827CD">
      <w:pPr>
        <w:spacing w:after="120"/>
        <w:ind w:firstLine="426"/>
        <w:jc w:val="both"/>
        <w:rPr>
          <w:noProof/>
          <w:lang w:val="sr-Cyrl-RS"/>
        </w:rPr>
      </w:pPr>
      <w:r w:rsidRPr="00987F8D">
        <w:rPr>
          <w:noProof/>
          <w:lang w:val="sr-Cyrl-RS"/>
        </w:rPr>
        <w:t>Према Директиви 2009/28/ЕЗ, учешће обновљивих извора енергије (ОИЕ) у бруто финалној потрошњи енергије (БФПЕ) прати се кроз учешће ОИЕ у сва три сектора потрошње енергије: сектору електричне енергије, сектору грејања и хлађења, и сектору саобраћаја.</w:t>
      </w:r>
    </w:p>
    <w:p w14:paraId="02258D0A" w14:textId="77777777" w:rsidR="00A827CD" w:rsidRPr="00987F8D" w:rsidRDefault="00A827CD" w:rsidP="00A827CD">
      <w:pPr>
        <w:pStyle w:val="2011"/>
        <w:ind w:firstLine="426"/>
        <w:rPr>
          <w:rFonts w:ascii="Times New Roman" w:hAnsi="Times New Roman"/>
          <w:noProof/>
          <w:color w:val="000000"/>
          <w:sz w:val="24"/>
          <w:szCs w:val="24"/>
        </w:rPr>
      </w:pPr>
      <w:r w:rsidRPr="00987F8D">
        <w:rPr>
          <w:rFonts w:ascii="Times New Roman" w:hAnsi="Times New Roman"/>
          <w:noProof/>
          <w:color w:val="auto"/>
          <w:sz w:val="24"/>
          <w:szCs w:val="24"/>
        </w:rPr>
        <w:t>Билансирање енергије из ОИЕ обухвата производњу и потрошњу електричне енергије из водених токова, енергије ветра и сунца, као и производњу и потрошњу топлотне енергије из геотермалне енергије и чврсте биомасе (огревно дрво, пелет и брикет). Коришћење геотермалне енергије не обухвата коришћење геотермалне енергије употребом топлотних пумпи. Геотермална енергија користи се искључиво за грејање</w:t>
      </w:r>
    </w:p>
    <w:p w14:paraId="026491EA" w14:textId="77777777" w:rsidR="00A827CD" w:rsidRDefault="00A827CD"/>
    <w:tbl>
      <w:tblPr>
        <w:tblW w:w="9809" w:type="dxa"/>
        <w:tblLook w:val="01E0" w:firstRow="1" w:lastRow="1" w:firstColumn="1" w:lastColumn="1" w:noHBand="0" w:noVBand="0"/>
      </w:tblPr>
      <w:tblGrid>
        <w:gridCol w:w="9809"/>
      </w:tblGrid>
      <w:tr w:rsidR="00BE1DEC" w:rsidRPr="00987F8D" w14:paraId="0D5DA440" w14:textId="77777777" w:rsidTr="00A827CD">
        <w:trPr>
          <w:trHeight w:val="3350"/>
        </w:trPr>
        <w:tc>
          <w:tcPr>
            <w:tcW w:w="9809" w:type="dxa"/>
            <w:shd w:val="clear" w:color="auto" w:fill="auto"/>
            <w:vAlign w:val="center"/>
          </w:tcPr>
          <w:p w14:paraId="286D8A41" w14:textId="77777777" w:rsidR="00BE1DEC" w:rsidRPr="00987F8D" w:rsidRDefault="00020B46" w:rsidP="00BE1DEC">
            <w:pPr>
              <w:jc w:val="center"/>
              <w:rPr>
                <w:lang w:val="sr-Cyrl-RS"/>
              </w:rPr>
            </w:pPr>
            <w:bookmarkStart w:id="1089" w:name="Слика140"/>
            <w:r w:rsidRPr="00024B82">
              <w:rPr>
                <w:noProof/>
              </w:rPr>
              <w:drawing>
                <wp:inline distT="0" distB="0" distL="0" distR="0" wp14:anchorId="7AA9068E" wp14:editId="416D66B1">
                  <wp:extent cx="5550011" cy="1940119"/>
                  <wp:effectExtent l="0" t="0" r="0" b="317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2682" b="3828"/>
                          <a:stretch/>
                        </pic:blipFill>
                        <pic:spPr bwMode="auto">
                          <a:xfrm>
                            <a:off x="0" y="0"/>
                            <a:ext cx="5549900" cy="1940080"/>
                          </a:xfrm>
                          <a:prstGeom prst="rect">
                            <a:avLst/>
                          </a:prstGeom>
                          <a:noFill/>
                          <a:ln>
                            <a:noFill/>
                          </a:ln>
                          <a:extLst>
                            <a:ext uri="{53640926-AAD7-44D8-BBD7-CCE9431645EC}">
                              <a14:shadowObscured xmlns:a14="http://schemas.microsoft.com/office/drawing/2010/main"/>
                            </a:ext>
                          </a:extLst>
                        </pic:spPr>
                      </pic:pic>
                    </a:graphicData>
                  </a:graphic>
                </wp:inline>
              </w:drawing>
            </w:r>
            <w:bookmarkEnd w:id="1089"/>
          </w:p>
        </w:tc>
      </w:tr>
      <w:tr w:rsidR="002A13C1" w:rsidRPr="00987F8D" w14:paraId="400ABDE5" w14:textId="77777777" w:rsidTr="00A827CD">
        <w:trPr>
          <w:trHeight w:val="571"/>
        </w:trPr>
        <w:tc>
          <w:tcPr>
            <w:tcW w:w="9809" w:type="dxa"/>
            <w:shd w:val="clear" w:color="auto" w:fill="auto"/>
          </w:tcPr>
          <w:p w14:paraId="5C72ED69" w14:textId="1568C792" w:rsidR="002A13C1" w:rsidRPr="00987F8D" w:rsidRDefault="004C10BC" w:rsidP="00A108D0">
            <w:pPr>
              <w:spacing w:before="120" w:after="120"/>
              <w:jc w:val="center"/>
              <w:rPr>
                <w:color w:val="000000"/>
                <w:lang w:val="sr-Cyrl-RS" w:eastAsia="sr-Latn-CS"/>
              </w:rPr>
            </w:pPr>
            <w:r>
              <w:rPr>
                <w:lang w:val="sr-Cyrl-RS"/>
              </w:rPr>
              <w:t>Слика</w:t>
            </w:r>
            <w:r w:rsidR="00BE1DEC" w:rsidRPr="00987F8D">
              <w:rPr>
                <w:lang w:val="sr-Cyrl-RS"/>
              </w:rPr>
              <w:t xml:space="preserve"> </w:t>
            </w:r>
            <w:r w:rsidR="00BE1DEC" w:rsidRPr="00987F8D">
              <w:rPr>
                <w:lang w:val="sr-Cyrl-RS"/>
              </w:rPr>
              <w:fldChar w:fldCharType="begin"/>
            </w:r>
            <w:r w:rsidR="00BE1DEC" w:rsidRPr="00987F8D">
              <w:rPr>
                <w:lang w:val="sr-Cyrl-RS"/>
              </w:rPr>
              <w:instrText xml:space="preserve"> SEQ Слика \* ARABIC </w:instrText>
            </w:r>
            <w:r w:rsidR="00BE1DEC" w:rsidRPr="00987F8D">
              <w:rPr>
                <w:lang w:val="sr-Cyrl-RS"/>
              </w:rPr>
              <w:fldChar w:fldCharType="separate"/>
            </w:r>
            <w:r w:rsidR="008C5D31">
              <w:rPr>
                <w:noProof/>
                <w:lang w:val="sr-Cyrl-RS"/>
              </w:rPr>
              <w:t>140</w:t>
            </w:r>
            <w:r w:rsidR="00BE1DEC" w:rsidRPr="00987F8D">
              <w:rPr>
                <w:lang w:val="sr-Cyrl-RS"/>
              </w:rPr>
              <w:fldChar w:fldCharType="end"/>
            </w:r>
            <w:r w:rsidR="00BE1DEC" w:rsidRPr="00987F8D">
              <w:rPr>
                <w:lang w:val="sr-Cyrl-RS"/>
              </w:rPr>
              <w:t>. Остварени резултати до 201</w:t>
            </w:r>
            <w:r w:rsidR="00A108D0" w:rsidRPr="00987F8D">
              <w:rPr>
                <w:lang w:val="sr-Cyrl-RS"/>
              </w:rPr>
              <w:t>6</w:t>
            </w:r>
            <w:r w:rsidR="00BE1DEC" w:rsidRPr="00987F8D">
              <w:rPr>
                <w:lang w:val="sr-Cyrl-RS"/>
              </w:rPr>
              <w:t>. године и национални циљ за 2020. годину</w:t>
            </w:r>
          </w:p>
        </w:tc>
      </w:tr>
    </w:tbl>
    <w:p w14:paraId="516A1DA7" w14:textId="77777777" w:rsidR="00A827CD" w:rsidRPr="00A827CD" w:rsidRDefault="00A827CD" w:rsidP="00A827CD">
      <w:pPr>
        <w:spacing w:after="120"/>
        <w:ind w:firstLine="720"/>
        <w:jc w:val="both"/>
        <w:rPr>
          <w:noProof/>
          <w:lang w:val="sr-Cyrl-RS"/>
        </w:rPr>
      </w:pPr>
      <w:r w:rsidRPr="00A827CD">
        <w:rPr>
          <w:noProof/>
          <w:lang w:val="sr-Cyrl-RS"/>
        </w:rPr>
        <w:t>У складу са Директивом 2009/28/ЕЗ и Одлуком Министарског савета Енергетске заједнице из 2012. године, а у односу на почетну 2009. годину, када је учешће ОИЕ у БФПЕ износило 21,2%, одређен је веома захтеван обавезујући циљ за Републику Србију који износи 27% ОИЕ у бруто финалној потрошњи енергије 2020. године. Учешће ОИЕ у сектору транспорта треба да буде 10%, што ће чинити 2,6% обновљивих извора енергије у БФПЕ.</w:t>
      </w:r>
    </w:p>
    <w:p w14:paraId="6F00708C" w14:textId="48587D45" w:rsidR="00A827CD" w:rsidRPr="00A827CD" w:rsidRDefault="00A827CD" w:rsidP="00A827CD">
      <w:pPr>
        <w:spacing w:before="40" w:after="40"/>
        <w:ind w:firstLine="720"/>
        <w:jc w:val="both"/>
        <w:rPr>
          <w:noProof/>
          <w:lang w:val="sr-Cyrl-RS"/>
        </w:rPr>
      </w:pPr>
      <w:r w:rsidRPr="00A827CD">
        <w:rPr>
          <w:noProof/>
          <w:lang w:val="sr-Cyrl-RS"/>
        </w:rPr>
        <w:t>Према Извештају о спровођењу Националног акционог плана за обновљиве изворе енергије (НАПОИ), учешће обновљивих извора енергије у бруто финалној потрошњи енергије 2016. године износило је 20,90% (</w:t>
      </w:r>
      <w:hyperlink w:anchor="Слика140" w:history="1">
        <w:r w:rsidR="004C10BC">
          <w:rPr>
            <w:noProof/>
            <w:lang w:val="sr-Cyrl-RS"/>
          </w:rPr>
          <w:t>Слика</w:t>
        </w:r>
        <w:r w:rsidRPr="00A827CD">
          <w:rPr>
            <w:noProof/>
            <w:lang w:val="sr-Cyrl-RS"/>
          </w:rPr>
          <w:t xml:space="preserve"> 140</w:t>
        </w:r>
      </w:hyperlink>
      <w:r w:rsidRPr="00A827CD">
        <w:rPr>
          <w:noProof/>
          <w:lang w:val="sr-Cyrl-RS"/>
        </w:rPr>
        <w:t>). Гледано по секторима потрошње, удео ОИЕ у потрошњи електричне енергије износио је 29,23%, у сектору грејања и хлађења учешће је било 24,24%, док је у сектору транспорта ОИЕ учествовало само са 1,22% (</w:t>
      </w:r>
      <w:hyperlink w:anchor="Слика141" w:history="1">
        <w:r w:rsidR="004C10BC">
          <w:rPr>
            <w:rStyle w:val="Hyperlink"/>
            <w:noProof/>
            <w:color w:val="auto"/>
            <w:u w:val="none"/>
            <w:lang w:val="sr-Cyrl-RS"/>
          </w:rPr>
          <w:t>Слика</w:t>
        </w:r>
        <w:r w:rsidRPr="00A827CD">
          <w:rPr>
            <w:rStyle w:val="Hyperlink"/>
            <w:noProof/>
            <w:color w:val="auto"/>
            <w:u w:val="none"/>
            <w:lang w:val="sr-Cyrl-RS"/>
          </w:rPr>
          <w:t xml:space="preserve"> 141</w:t>
        </w:r>
      </w:hyperlink>
      <w:r w:rsidRPr="00A827CD">
        <w:rPr>
          <w:noProof/>
          <w:lang w:val="sr-Cyrl-RS"/>
        </w:rPr>
        <w:t>).</w:t>
      </w:r>
    </w:p>
    <w:p w14:paraId="7EEAA5BD" w14:textId="4A2E578E" w:rsidR="00A827CD" w:rsidRPr="00A827CD" w:rsidRDefault="00A827CD" w:rsidP="00A827CD">
      <w:pPr>
        <w:spacing w:before="40" w:after="40"/>
        <w:ind w:firstLine="720"/>
        <w:jc w:val="both"/>
        <w:rPr>
          <w:noProof/>
          <w:lang w:val="sr-Cyrl-RS"/>
        </w:rPr>
      </w:pPr>
      <w:r w:rsidRPr="00A827CD">
        <w:rPr>
          <w:noProof/>
          <w:lang w:val="sr-Cyrl-RS"/>
        </w:rPr>
        <w:t>ОИЕ са процењеним технички искористивим потенцијалом износе око 5,6 Мten годишње. Од овог потенцијала се користи 1,06 Мten биомасе (највећим делом као огревно дрво) и 0,91 Мten хидроенергије (</w:t>
      </w:r>
      <w:hyperlink w:anchor="Слика142" w:history="1">
        <w:r w:rsidR="004C10BC">
          <w:rPr>
            <w:rStyle w:val="Hyperlink"/>
            <w:noProof/>
            <w:color w:val="auto"/>
            <w:u w:val="none"/>
            <w:lang w:val="sr-Cyrl-RS"/>
          </w:rPr>
          <w:t>Слика</w:t>
        </w:r>
        <w:r w:rsidRPr="00A827CD">
          <w:rPr>
            <w:rStyle w:val="Hyperlink"/>
            <w:noProof/>
            <w:color w:val="auto"/>
            <w:u w:val="none"/>
            <w:lang w:val="sr-Cyrl-RS"/>
          </w:rPr>
          <w:t xml:space="preserve"> 142</w:t>
        </w:r>
      </w:hyperlink>
      <w:r w:rsidRPr="00A827CD">
        <w:rPr>
          <w:noProof/>
          <w:lang w:val="sr-Cyrl-RS"/>
        </w:rPr>
        <w:t xml:space="preserve">). </w:t>
      </w:r>
    </w:p>
    <w:p w14:paraId="0AE53FAC" w14:textId="77777777" w:rsidR="00A827CD" w:rsidRPr="00A827CD" w:rsidRDefault="00A827CD" w:rsidP="00181279">
      <w:pPr>
        <w:ind w:firstLine="720"/>
        <w:jc w:val="both"/>
        <w:rPr>
          <w:noProof/>
          <w:lang w:val="sr-Cyrl-RS"/>
        </w:rPr>
      </w:pPr>
      <w:r w:rsidRPr="00A827CD">
        <w:rPr>
          <w:noProof/>
          <w:lang w:val="sr-Cyrl-RS"/>
        </w:rPr>
        <w:t>Имајући у виду расположиви неискоришћени потенцијал ОИЕ, постављени циљ за 2020. годину може да се оствари из домаћих извора, осим удела биогорива у сектору саобраћаја.</w:t>
      </w:r>
      <w:r w:rsidRPr="00A827CD">
        <w:rPr>
          <w:bCs/>
          <w:noProof/>
          <w:lang w:val="sr-Cyrl-RS"/>
        </w:rPr>
        <w:t xml:space="preserve"> У наредном периоду очекује се шира употреба биомасе у сектору транспорта и сектору грејања и хлађења, док ће динамика коришћења биогорива бити нешто спорија од динамике предвиђене Акционим планом.</w:t>
      </w:r>
    </w:p>
    <w:p w14:paraId="17C84E47" w14:textId="4603FBC4" w:rsidR="00A827CD" w:rsidRPr="00A827CD" w:rsidRDefault="00A827CD" w:rsidP="002A13C1">
      <w:pPr>
        <w:pStyle w:val="HTMLPreformatted"/>
        <w:rPr>
          <w:rFonts w:ascii="Times New Roman" w:hAnsi="Times New Roman"/>
          <w:b/>
          <w:noProof/>
          <w:sz w:val="24"/>
          <w:lang w:val="sr-Cyrl-RS"/>
        </w:rPr>
      </w:pPr>
      <w:r>
        <w:rPr>
          <w:rFonts w:ascii="Times New Roman" w:hAnsi="Times New Roman"/>
          <w:noProof/>
          <w:sz w:val="24"/>
          <w:szCs w:val="24"/>
          <w:lang w:val="sr-Cyrl-RS"/>
        </w:rPr>
        <w:tab/>
      </w:r>
      <w:r w:rsidRPr="00A827CD">
        <w:rPr>
          <w:rFonts w:ascii="Times New Roman" w:hAnsi="Times New Roman"/>
          <w:noProof/>
          <w:sz w:val="24"/>
          <w:szCs w:val="24"/>
          <w:lang w:val="sr-Cyrl-RS"/>
        </w:rPr>
        <w:t xml:space="preserve">Извор података: </w:t>
      </w:r>
      <w:r w:rsidRPr="00A827CD">
        <w:rPr>
          <w:rFonts w:ascii="Times New Roman" w:hAnsi="Times New Roman"/>
          <w:noProof/>
          <w:sz w:val="24"/>
          <w:szCs w:val="24"/>
          <w:shd w:val="clear" w:color="auto" w:fill="FFFFFF"/>
          <w:lang w:val="sr-Cyrl-RS"/>
        </w:rPr>
        <w:t>Министарство рударства и енергетике</w:t>
      </w:r>
    </w:p>
    <w:p w14:paraId="7A6FB462" w14:textId="77777777" w:rsidR="00A827CD" w:rsidRPr="00987F8D" w:rsidRDefault="00A827CD" w:rsidP="00BE1DEC">
      <w:pPr>
        <w:spacing w:before="120" w:after="120"/>
        <w:jc w:val="center"/>
        <w:rPr>
          <w:lang w:val="sr-Cyrl-RS" w:eastAsia="sr-Latn-CS"/>
        </w:rPr>
      </w:pPr>
      <w:bookmarkStart w:id="1090" w:name="Слика141"/>
      <w:r w:rsidRPr="008E7533">
        <w:rPr>
          <w:noProof/>
        </w:rPr>
        <w:lastRenderedPageBreak/>
        <w:drawing>
          <wp:inline distT="0" distB="0" distL="0" distR="0" wp14:anchorId="2B4DDCFA" wp14:editId="65232E32">
            <wp:extent cx="5824736" cy="2305050"/>
            <wp:effectExtent l="0" t="0" r="508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24101" t="3561" r="19707" b="11484"/>
                    <a:stretch/>
                  </pic:blipFill>
                  <pic:spPr bwMode="auto">
                    <a:xfrm>
                      <a:off x="0" y="0"/>
                      <a:ext cx="5836214" cy="2309592"/>
                    </a:xfrm>
                    <a:prstGeom prst="rect">
                      <a:avLst/>
                    </a:prstGeom>
                    <a:noFill/>
                    <a:ln>
                      <a:noFill/>
                    </a:ln>
                    <a:extLst>
                      <a:ext uri="{53640926-AAD7-44D8-BBD7-CCE9431645EC}">
                        <a14:shadowObscured xmlns:a14="http://schemas.microsoft.com/office/drawing/2010/main"/>
                      </a:ext>
                    </a:extLst>
                  </pic:spPr>
                </pic:pic>
              </a:graphicData>
            </a:graphic>
          </wp:inline>
        </w:drawing>
      </w:r>
      <w:bookmarkEnd w:id="1090"/>
    </w:p>
    <w:p w14:paraId="2A681574" w14:textId="644E7B8B" w:rsidR="00A827CD" w:rsidRPr="00987F8D" w:rsidRDefault="004C10BC" w:rsidP="00BE1DEC">
      <w:pPr>
        <w:spacing w:before="120" w:after="120"/>
        <w:jc w:val="center"/>
        <w:rPr>
          <w:lang w:val="sr-Cyrl-RS" w:eastAsia="sr-Latn-CS"/>
        </w:rPr>
      </w:pPr>
      <w:r>
        <w:rPr>
          <w:color w:val="000000"/>
          <w:lang w:val="sr-Cyrl-RS"/>
        </w:rPr>
        <w:t>Слика</w:t>
      </w:r>
      <w:r w:rsidR="00A827CD" w:rsidRPr="00987F8D">
        <w:rPr>
          <w:color w:val="000000"/>
          <w:lang w:val="sr-Cyrl-RS"/>
        </w:rPr>
        <w:t xml:space="preserve"> </w:t>
      </w:r>
      <w:r w:rsidR="00A827CD" w:rsidRPr="00987F8D">
        <w:rPr>
          <w:color w:val="000000"/>
          <w:lang w:val="sr-Cyrl-RS"/>
        </w:rPr>
        <w:fldChar w:fldCharType="begin"/>
      </w:r>
      <w:r w:rsidR="00A827CD" w:rsidRPr="00987F8D">
        <w:rPr>
          <w:color w:val="000000"/>
          <w:lang w:val="sr-Cyrl-RS"/>
        </w:rPr>
        <w:instrText xml:space="preserve"> SEQ Слика \* ARABIC </w:instrText>
      </w:r>
      <w:r w:rsidR="00A827CD" w:rsidRPr="00987F8D">
        <w:rPr>
          <w:color w:val="000000"/>
          <w:lang w:val="sr-Cyrl-RS"/>
        </w:rPr>
        <w:fldChar w:fldCharType="separate"/>
      </w:r>
      <w:r w:rsidR="00A827CD">
        <w:rPr>
          <w:noProof/>
          <w:color w:val="000000"/>
          <w:lang w:val="sr-Cyrl-RS"/>
        </w:rPr>
        <w:t>141</w:t>
      </w:r>
      <w:r w:rsidR="00A827CD" w:rsidRPr="00987F8D">
        <w:rPr>
          <w:color w:val="000000"/>
          <w:lang w:val="sr-Cyrl-RS"/>
        </w:rPr>
        <w:fldChar w:fldCharType="end"/>
      </w:r>
      <w:r w:rsidR="00A827CD" w:rsidRPr="00987F8D">
        <w:rPr>
          <w:color w:val="000000"/>
          <w:lang w:val="sr-Cyrl-RS"/>
        </w:rPr>
        <w:t xml:space="preserve">. </w:t>
      </w:r>
      <w:r w:rsidR="00A827CD" w:rsidRPr="00987F8D">
        <w:rPr>
          <w:noProof/>
          <w:color w:val="000000"/>
          <w:lang w:val="sr-Cyrl-RS"/>
        </w:rPr>
        <w:t>Структура процењеног потенцијала ОИЕ у Републици Србији</w:t>
      </w:r>
    </w:p>
    <w:p w14:paraId="760BD4BC" w14:textId="77777777" w:rsidR="00A827CD" w:rsidRPr="00987F8D" w:rsidRDefault="00A827CD" w:rsidP="00BE1DEC">
      <w:pPr>
        <w:spacing w:before="120" w:after="120"/>
        <w:jc w:val="center"/>
        <w:rPr>
          <w:lang w:val="sr-Cyrl-RS" w:eastAsia="sr-Latn-CS"/>
        </w:rPr>
      </w:pPr>
      <w:bookmarkStart w:id="1091" w:name="Слика142"/>
      <w:r w:rsidRPr="008E7533">
        <w:rPr>
          <w:noProof/>
        </w:rPr>
        <w:drawing>
          <wp:inline distT="0" distB="0" distL="0" distR="0" wp14:anchorId="11B02A08" wp14:editId="2E491DAB">
            <wp:extent cx="5247640" cy="240919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47640" cy="2409190"/>
                    </a:xfrm>
                    <a:prstGeom prst="rect">
                      <a:avLst/>
                    </a:prstGeom>
                    <a:noFill/>
                    <a:ln>
                      <a:noFill/>
                    </a:ln>
                  </pic:spPr>
                </pic:pic>
              </a:graphicData>
            </a:graphic>
          </wp:inline>
        </w:drawing>
      </w:r>
      <w:bookmarkEnd w:id="1091"/>
    </w:p>
    <w:p w14:paraId="3EED2915" w14:textId="728E04C0" w:rsidR="00A827CD" w:rsidRPr="00987F8D" w:rsidRDefault="004C10BC" w:rsidP="00BE1DEC">
      <w:pPr>
        <w:spacing w:before="120" w:after="120"/>
        <w:jc w:val="center"/>
        <w:rPr>
          <w:lang w:val="sr-Cyrl-RS" w:eastAsia="sr-Latn-CS"/>
        </w:rPr>
      </w:pPr>
      <w:r>
        <w:rPr>
          <w:color w:val="000000"/>
          <w:lang w:val="sr-Cyrl-RS"/>
        </w:rPr>
        <w:t>Слика</w:t>
      </w:r>
      <w:r w:rsidR="00A827CD" w:rsidRPr="00987F8D">
        <w:rPr>
          <w:color w:val="000000"/>
          <w:lang w:val="sr-Cyrl-RS"/>
        </w:rPr>
        <w:t xml:space="preserve"> </w:t>
      </w:r>
      <w:r w:rsidR="00A827CD" w:rsidRPr="00987F8D">
        <w:rPr>
          <w:color w:val="000000"/>
          <w:lang w:val="sr-Cyrl-RS"/>
        </w:rPr>
        <w:fldChar w:fldCharType="begin"/>
      </w:r>
      <w:r w:rsidR="00A827CD" w:rsidRPr="00987F8D">
        <w:rPr>
          <w:color w:val="000000"/>
          <w:lang w:val="sr-Cyrl-RS"/>
        </w:rPr>
        <w:instrText xml:space="preserve"> SEQ Слика \* ARABIC </w:instrText>
      </w:r>
      <w:r w:rsidR="00A827CD" w:rsidRPr="00987F8D">
        <w:rPr>
          <w:color w:val="000000"/>
          <w:lang w:val="sr-Cyrl-RS"/>
        </w:rPr>
        <w:fldChar w:fldCharType="separate"/>
      </w:r>
      <w:r w:rsidR="00A827CD">
        <w:rPr>
          <w:noProof/>
          <w:color w:val="000000"/>
          <w:lang w:val="sr-Cyrl-RS"/>
        </w:rPr>
        <w:t>142</w:t>
      </w:r>
      <w:r w:rsidR="00A827CD" w:rsidRPr="00987F8D">
        <w:rPr>
          <w:color w:val="000000"/>
          <w:lang w:val="sr-Cyrl-RS"/>
        </w:rPr>
        <w:fldChar w:fldCharType="end"/>
      </w:r>
      <w:r w:rsidR="00A827CD" w:rsidRPr="00987F8D">
        <w:rPr>
          <w:color w:val="000000"/>
          <w:lang w:val="sr-Cyrl-RS"/>
        </w:rPr>
        <w:t>. Учешће</w:t>
      </w:r>
      <w:r w:rsidR="00A827CD" w:rsidRPr="00987F8D">
        <w:rPr>
          <w:noProof/>
          <w:color w:val="000000"/>
          <w:szCs w:val="20"/>
          <w:lang w:val="sr-Cyrl-RS"/>
        </w:rPr>
        <w:t xml:space="preserve"> ОИЕ у потрошњи енергије по секторима, као и укупно </w:t>
      </w:r>
      <w:r w:rsidR="00A827CD" w:rsidRPr="00987F8D">
        <w:rPr>
          <w:noProof/>
          <w:lang w:val="sr-Cyrl-RS"/>
        </w:rPr>
        <w:t>у бруто финалној потрошњи енергије</w:t>
      </w:r>
    </w:p>
    <w:p w14:paraId="6FB2C087" w14:textId="77777777" w:rsidR="00257D36" w:rsidRPr="00987F8D" w:rsidRDefault="00257D36" w:rsidP="0028349B">
      <w:pPr>
        <w:rPr>
          <w:lang w:val="sr-Cyrl-RS" w:eastAsia="sr-Latn-CS"/>
        </w:rPr>
      </w:pPr>
    </w:p>
    <w:p w14:paraId="3790FC38" w14:textId="77777777" w:rsidR="00257D36" w:rsidRPr="00987F8D" w:rsidRDefault="00257D36" w:rsidP="0028349B">
      <w:pPr>
        <w:rPr>
          <w:lang w:val="sr-Cyrl-RS" w:eastAsia="sr-Latn-CS"/>
        </w:rPr>
      </w:pPr>
    </w:p>
    <w:p w14:paraId="5028CFE0" w14:textId="77777777" w:rsidR="00257D36" w:rsidRPr="00987F8D" w:rsidRDefault="00257D36" w:rsidP="0028349B">
      <w:pPr>
        <w:rPr>
          <w:lang w:val="sr-Cyrl-RS" w:eastAsia="sr-Latn-CS"/>
        </w:rPr>
      </w:pPr>
    </w:p>
    <w:p w14:paraId="48BBB4EB" w14:textId="77777777" w:rsidR="00257D36" w:rsidRPr="00987F8D" w:rsidRDefault="00257D36" w:rsidP="0028349B">
      <w:pPr>
        <w:rPr>
          <w:lang w:val="sr-Cyrl-RS" w:eastAsia="sr-Latn-CS"/>
        </w:rPr>
      </w:pPr>
    </w:p>
    <w:p w14:paraId="64186E77" w14:textId="77777777" w:rsidR="009C328F" w:rsidRPr="00987F8D" w:rsidRDefault="009C328F" w:rsidP="0028349B">
      <w:pPr>
        <w:rPr>
          <w:lang w:val="sr-Cyrl-RS" w:eastAsia="sr-Latn-CS"/>
        </w:rPr>
      </w:pPr>
    </w:p>
    <w:p w14:paraId="1852B5EE" w14:textId="77777777" w:rsidR="00F31161" w:rsidRPr="00987F8D" w:rsidRDefault="00F31161" w:rsidP="006F257C">
      <w:pPr>
        <w:jc w:val="both"/>
        <w:rPr>
          <w:lang w:val="sr-Cyrl-RS" w:eastAsia="sr-Latn-CS"/>
        </w:rPr>
        <w:sectPr w:rsidR="00F31161" w:rsidRPr="00987F8D" w:rsidSect="005D1E66">
          <w:pgSz w:w="11906" w:h="16838" w:code="9"/>
          <w:pgMar w:top="1134" w:right="1134" w:bottom="1134" w:left="1134" w:header="720" w:footer="720" w:gutter="0"/>
          <w:cols w:space="720"/>
          <w:docGrid w:linePitch="360"/>
        </w:sectPr>
      </w:pPr>
    </w:p>
    <w:p w14:paraId="381A381D" w14:textId="77777777" w:rsidR="0080725F" w:rsidRPr="00F7086A" w:rsidRDefault="00B21851" w:rsidP="00953413">
      <w:pPr>
        <w:pStyle w:val="Heading2"/>
        <w:rPr>
          <w:color w:val="auto"/>
          <w:lang w:val="sr-Cyrl-RS"/>
        </w:rPr>
      </w:pPr>
      <w:bookmarkStart w:id="1092" w:name="_Toc360774580"/>
      <w:bookmarkStart w:id="1093" w:name="_Toc360774853"/>
      <w:bookmarkStart w:id="1094" w:name="_Toc360785148"/>
      <w:bookmarkStart w:id="1095" w:name="_Toc360792712"/>
      <w:bookmarkStart w:id="1096" w:name="_Toc360803029"/>
      <w:bookmarkStart w:id="1097" w:name="_Toc361229601"/>
      <w:bookmarkStart w:id="1098" w:name="_Toc361229756"/>
      <w:bookmarkStart w:id="1099" w:name="_Toc361230347"/>
      <w:bookmarkStart w:id="1100" w:name="_Toc361234287"/>
      <w:bookmarkStart w:id="1101" w:name="_Toc361235298"/>
      <w:bookmarkStart w:id="1102" w:name="_Toc361307749"/>
      <w:bookmarkStart w:id="1103" w:name="_Toc363720510"/>
      <w:bookmarkStart w:id="1104" w:name="_Toc373419411"/>
      <w:bookmarkStart w:id="1105" w:name="_Toc373482630"/>
      <w:bookmarkStart w:id="1106" w:name="_Toc373484887"/>
      <w:bookmarkStart w:id="1107" w:name="_Toc394059714"/>
      <w:bookmarkStart w:id="1108" w:name="_Toc394059830"/>
      <w:bookmarkStart w:id="1109" w:name="_Toc394059954"/>
      <w:bookmarkStart w:id="1110" w:name="_Toc394061336"/>
      <w:bookmarkStart w:id="1111" w:name="_Toc399847067"/>
      <w:bookmarkStart w:id="1112" w:name="_Toc400622677"/>
      <w:bookmarkStart w:id="1113" w:name="_Toc400622792"/>
      <w:bookmarkStart w:id="1114" w:name="_Toc421481007"/>
      <w:bookmarkStart w:id="1115" w:name="_Toc421481158"/>
      <w:bookmarkStart w:id="1116" w:name="_Toc421633004"/>
      <w:bookmarkStart w:id="1117" w:name="_Toc421779508"/>
      <w:bookmarkStart w:id="1118" w:name="_Toc524077861"/>
      <w:r w:rsidRPr="00F7086A">
        <w:rPr>
          <w:color w:val="auto"/>
          <w:lang w:val="sr-Cyrl-RS"/>
        </w:rPr>
        <w:lastRenderedPageBreak/>
        <w:t>11</w:t>
      </w:r>
      <w:r w:rsidR="0080725F" w:rsidRPr="00F7086A">
        <w:rPr>
          <w:color w:val="auto"/>
          <w:lang w:val="sr-Cyrl-RS"/>
        </w:rPr>
        <w:t>.3</w:t>
      </w:r>
      <w:r w:rsidR="00B011A1" w:rsidRPr="00F7086A">
        <w:rPr>
          <w:color w:val="auto"/>
          <w:lang w:val="sr-Cyrl-RS"/>
        </w:rPr>
        <w:t>.</w:t>
      </w:r>
      <w:r w:rsidR="00200F4A" w:rsidRPr="00F7086A">
        <w:rPr>
          <w:color w:val="auto"/>
          <w:lang w:val="sr-Cyrl-RS"/>
        </w:rPr>
        <w:t xml:space="preserve"> </w:t>
      </w:r>
      <w:r w:rsidR="0080725F" w:rsidRPr="00F7086A">
        <w:rPr>
          <w:color w:val="auto"/>
          <w:lang w:val="sr-Cyrl-RS"/>
        </w:rPr>
        <w:t>Пољопривреда</w:t>
      </w:r>
      <w:bookmarkEnd w:id="997"/>
      <w:bookmarkEnd w:id="998"/>
      <w:bookmarkEnd w:id="999"/>
      <w:bookmarkEnd w:id="1000"/>
      <w:bookmarkEnd w:id="100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p>
    <w:p w14:paraId="60E78367" w14:textId="77777777" w:rsidR="009B7301" w:rsidRPr="00F7086A" w:rsidRDefault="009B7301" w:rsidP="009B7301">
      <w:pPr>
        <w:pStyle w:val="Heading3"/>
        <w:rPr>
          <w:color w:val="auto"/>
          <w:lang w:val="sr-Cyrl-RS"/>
        </w:rPr>
      </w:pPr>
      <w:bookmarkStart w:id="1119" w:name="_Toc524077862"/>
      <w:r w:rsidRPr="00F7086A">
        <w:rPr>
          <w:color w:val="auto"/>
          <w:lang w:val="sr-Cyrl-RS"/>
        </w:rPr>
        <w:t xml:space="preserve">11.3.1. </w:t>
      </w:r>
      <w:r w:rsidR="00FC75E4" w:rsidRPr="00F7086A">
        <w:rPr>
          <w:color w:val="auto"/>
          <w:lang w:val="sr-Cyrl-RS"/>
        </w:rPr>
        <w:t>Подручја под о</w:t>
      </w:r>
      <w:r w:rsidRPr="00F7086A">
        <w:rPr>
          <w:color w:val="auto"/>
          <w:lang w:val="sr-Cyrl-RS"/>
        </w:rPr>
        <w:t>рганск</w:t>
      </w:r>
      <w:r w:rsidR="00FC75E4" w:rsidRPr="00F7086A">
        <w:rPr>
          <w:color w:val="auto"/>
          <w:lang w:val="sr-Cyrl-RS"/>
        </w:rPr>
        <w:t>ом</w:t>
      </w:r>
      <w:r w:rsidRPr="00F7086A">
        <w:rPr>
          <w:color w:val="auto"/>
          <w:lang w:val="sr-Cyrl-RS"/>
        </w:rPr>
        <w:t xml:space="preserve"> пољопривред</w:t>
      </w:r>
      <w:r w:rsidR="00FC75E4" w:rsidRPr="00F7086A">
        <w:rPr>
          <w:color w:val="auto"/>
          <w:lang w:val="sr-Cyrl-RS"/>
        </w:rPr>
        <w:t>ом</w:t>
      </w:r>
      <w:r w:rsidRPr="00F7086A">
        <w:rPr>
          <w:color w:val="auto"/>
          <w:lang w:val="sr-Cyrl-RS"/>
        </w:rPr>
        <w:t xml:space="preserve"> (Р)</w:t>
      </w:r>
      <w:bookmarkEnd w:id="1119"/>
    </w:p>
    <w:p w14:paraId="4C8E93D5" w14:textId="77777777" w:rsidR="00A87122" w:rsidRPr="00F7086A" w:rsidRDefault="00A87122" w:rsidP="00F24CCA">
      <w:pPr>
        <w:spacing w:before="120" w:after="120"/>
        <w:ind w:firstLine="426"/>
        <w:rPr>
          <w:lang w:val="sr-Cyrl-CS"/>
        </w:rPr>
      </w:pPr>
      <w:r w:rsidRPr="00F7086A">
        <w:rPr>
          <w:lang w:val="sr-Cyrl-CS"/>
        </w:rPr>
        <w:t>Кључне поруке:</w:t>
      </w:r>
    </w:p>
    <w:p w14:paraId="14CA3C08" w14:textId="3F04F577" w:rsidR="00A87122" w:rsidRPr="008C1220" w:rsidRDefault="00181279" w:rsidP="002461F5">
      <w:pPr>
        <w:numPr>
          <w:ilvl w:val="0"/>
          <w:numId w:val="51"/>
        </w:numPr>
        <w:spacing w:after="120"/>
        <w:ind w:left="714" w:hanging="357"/>
        <w:jc w:val="both"/>
        <w:rPr>
          <w:color w:val="000000"/>
          <w:lang w:val="sr-Cyrl-CS"/>
        </w:rPr>
      </w:pPr>
      <w:r>
        <w:rPr>
          <w:color w:val="000000"/>
          <w:lang w:val="sr-Cyrl-CS"/>
        </w:rPr>
        <w:t>у</w:t>
      </w:r>
      <w:r w:rsidR="00A87122" w:rsidRPr="008C1220">
        <w:rPr>
          <w:color w:val="000000"/>
          <w:lang w:val="sr-Cyrl-CS"/>
        </w:rPr>
        <w:t>део површине под органском производњом у односу на коришћену пољопривредну пов</w:t>
      </w:r>
      <w:r w:rsidR="00A87122">
        <w:rPr>
          <w:color w:val="000000"/>
          <w:lang w:val="sr-Cyrl-CS"/>
        </w:rPr>
        <w:t>ршину у 2017. години износи 0,39</w:t>
      </w:r>
      <w:r w:rsidR="00A87122" w:rsidRPr="008C1220">
        <w:rPr>
          <w:color w:val="000000"/>
          <w:lang w:val="sr-Cyrl-CS"/>
        </w:rPr>
        <w:t>%;</w:t>
      </w:r>
    </w:p>
    <w:p w14:paraId="2D6DB6BB" w14:textId="737B629F" w:rsidR="00A87122" w:rsidRPr="008C1220" w:rsidRDefault="00181279" w:rsidP="002461F5">
      <w:pPr>
        <w:numPr>
          <w:ilvl w:val="0"/>
          <w:numId w:val="51"/>
        </w:numPr>
        <w:spacing w:after="120"/>
        <w:ind w:left="714" w:hanging="357"/>
        <w:jc w:val="both"/>
        <w:rPr>
          <w:color w:val="000000"/>
          <w:lang w:val="sr-Cyrl-CS"/>
        </w:rPr>
      </w:pPr>
      <w:r>
        <w:rPr>
          <w:color w:val="000000"/>
          <w:lang w:val="sr-Cyrl-CS"/>
        </w:rPr>
        <w:t>у</w:t>
      </w:r>
      <w:r w:rsidR="00A87122">
        <w:rPr>
          <w:color w:val="000000"/>
          <w:lang w:val="sr-Cyrl-CS"/>
        </w:rPr>
        <w:t xml:space="preserve"> 2017</w:t>
      </w:r>
      <w:r w:rsidR="00A87122" w:rsidRPr="008C1220">
        <w:rPr>
          <w:color w:val="000000"/>
          <w:lang w:val="sr-Cyrl-CS"/>
        </w:rPr>
        <w:t xml:space="preserve">. години дошло је до опадања површина под органском </w:t>
      </w:r>
      <w:r w:rsidR="00A87122">
        <w:rPr>
          <w:color w:val="000000"/>
          <w:lang w:val="sr-Cyrl-CS"/>
        </w:rPr>
        <w:t>производњом у односу на 2016</w:t>
      </w:r>
      <w:r w:rsidR="00A87122" w:rsidRPr="008C1220">
        <w:rPr>
          <w:color w:val="000000"/>
          <w:lang w:val="sr-Cyrl-CS"/>
        </w:rPr>
        <w:t xml:space="preserve">. годину за </w:t>
      </w:r>
      <w:r w:rsidR="00A87122">
        <w:rPr>
          <w:color w:val="000000"/>
          <w:lang w:val="sr-Latn-RS"/>
        </w:rPr>
        <w:t>6,51</w:t>
      </w:r>
      <w:r w:rsidR="00A87122" w:rsidRPr="008C1220">
        <w:rPr>
          <w:color w:val="000000"/>
          <w:lang w:val="sr-Cyrl-CS"/>
        </w:rPr>
        <w:t>%;</w:t>
      </w:r>
    </w:p>
    <w:p w14:paraId="6507E3C5" w14:textId="4C8C579A" w:rsidR="00A87122" w:rsidRPr="00987F8D" w:rsidRDefault="00181279" w:rsidP="002461F5">
      <w:pPr>
        <w:numPr>
          <w:ilvl w:val="0"/>
          <w:numId w:val="51"/>
        </w:numPr>
        <w:spacing w:after="120"/>
        <w:ind w:left="714" w:hanging="357"/>
        <w:jc w:val="both"/>
        <w:rPr>
          <w:b/>
          <w:lang w:val="sr-Cyrl-RS"/>
        </w:rPr>
      </w:pPr>
      <w:r>
        <w:rPr>
          <w:color w:val="000000"/>
          <w:lang w:val="sr-Cyrl-CS"/>
        </w:rPr>
        <w:t>о</w:t>
      </w:r>
      <w:r w:rsidR="00A87122" w:rsidRPr="008C1220">
        <w:rPr>
          <w:color w:val="000000"/>
          <w:lang w:val="sr-Cyrl-CS"/>
        </w:rPr>
        <w:t xml:space="preserve">д укупне површине под органском производњом, највише су заступљене површине под </w:t>
      </w:r>
      <w:r w:rsidR="00A87122">
        <w:rPr>
          <w:lang w:val="sr-Cyrl-CS"/>
        </w:rPr>
        <w:t>воћњацима (30,22%), а затим под житарицама (27,28</w:t>
      </w:r>
      <w:r w:rsidR="00A87122" w:rsidRPr="008C1220">
        <w:rPr>
          <w:lang w:val="sr-Cyrl-CS"/>
        </w:rPr>
        <w:t>%).</w:t>
      </w:r>
    </w:p>
    <w:p w14:paraId="7AB9F379" w14:textId="77777777" w:rsidR="00A87122" w:rsidRPr="00987F8D" w:rsidRDefault="00A87122" w:rsidP="00F24CCA">
      <w:pPr>
        <w:pStyle w:val="20111"/>
        <w:ind w:firstLine="426"/>
        <w:rPr>
          <w:b/>
          <w:color w:val="auto"/>
          <w:sz w:val="24"/>
          <w:lang w:val="sr-Cyrl-RS"/>
        </w:rPr>
      </w:pPr>
      <w:r w:rsidRPr="008C1220">
        <w:rPr>
          <w:sz w:val="24"/>
          <w:lang w:val="sr-Cyrl-CS"/>
        </w:rPr>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firstRow="1" w:lastRow="1" w:firstColumn="1" w:lastColumn="1" w:noHBand="0" w:noVBand="0"/>
      </w:tblPr>
      <w:tblGrid>
        <w:gridCol w:w="9889"/>
      </w:tblGrid>
      <w:tr w:rsidR="009B7301" w:rsidRPr="00987F8D" w14:paraId="5EF007E4" w14:textId="77777777" w:rsidTr="00A87122">
        <w:trPr>
          <w:trHeight w:val="4315"/>
        </w:trPr>
        <w:tc>
          <w:tcPr>
            <w:tcW w:w="9889" w:type="dxa"/>
            <w:shd w:val="clear" w:color="auto" w:fill="auto"/>
            <w:vAlign w:val="center"/>
          </w:tcPr>
          <w:p w14:paraId="163DE111" w14:textId="4292AD2C" w:rsidR="009B7301" w:rsidRPr="00987F8D" w:rsidRDefault="000922AF" w:rsidP="00EF32FF">
            <w:pPr>
              <w:pStyle w:val="20111"/>
              <w:jc w:val="center"/>
              <w:rPr>
                <w:b/>
                <w:color w:val="auto"/>
                <w:sz w:val="24"/>
                <w:lang w:val="sr-Cyrl-RS"/>
              </w:rPr>
            </w:pPr>
            <w:bookmarkStart w:id="1120" w:name="Слика143"/>
            <w:r>
              <w:rPr>
                <w:b/>
                <w:noProof/>
                <w:color w:val="auto"/>
                <w:sz w:val="24"/>
                <w:lang w:val="en-US" w:eastAsia="en-US"/>
              </w:rPr>
              <w:drawing>
                <wp:inline distT="0" distB="0" distL="0" distR="0" wp14:anchorId="55B9A2BF" wp14:editId="36C51A67">
                  <wp:extent cx="5295900" cy="28098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95900" cy="2809875"/>
                          </a:xfrm>
                          <a:prstGeom prst="rect">
                            <a:avLst/>
                          </a:prstGeom>
                          <a:noFill/>
                          <a:ln>
                            <a:noFill/>
                          </a:ln>
                        </pic:spPr>
                      </pic:pic>
                    </a:graphicData>
                  </a:graphic>
                </wp:inline>
              </w:drawing>
            </w:r>
            <w:bookmarkEnd w:id="1120"/>
          </w:p>
        </w:tc>
      </w:tr>
      <w:tr w:rsidR="000E4A86" w:rsidRPr="00987F8D" w14:paraId="6EA44298" w14:textId="77777777" w:rsidTr="00A87122">
        <w:trPr>
          <w:trHeight w:val="539"/>
        </w:trPr>
        <w:tc>
          <w:tcPr>
            <w:tcW w:w="9889" w:type="dxa"/>
            <w:shd w:val="clear" w:color="auto" w:fill="auto"/>
          </w:tcPr>
          <w:p w14:paraId="396B90F1" w14:textId="703CB7FA" w:rsidR="000E4A86" w:rsidRPr="00987F8D" w:rsidRDefault="004C10BC" w:rsidP="000922AF">
            <w:pPr>
              <w:pStyle w:val="20111"/>
              <w:jc w:val="center"/>
              <w:rPr>
                <w:b/>
                <w:color w:val="000000"/>
                <w:sz w:val="24"/>
                <w:lang w:val="sr-Cyrl-RS"/>
              </w:rPr>
            </w:pPr>
            <w:r>
              <w:rPr>
                <w:color w:val="000000"/>
                <w:sz w:val="24"/>
                <w:lang w:val="sr-Cyrl-RS"/>
              </w:rPr>
              <w:t>Слика</w:t>
            </w:r>
            <w:r w:rsidR="000E4A86" w:rsidRPr="00987F8D">
              <w:rPr>
                <w:color w:val="000000"/>
                <w:sz w:val="24"/>
                <w:lang w:val="sr-Cyrl-RS"/>
              </w:rPr>
              <w:t xml:space="preserve"> </w:t>
            </w:r>
            <w:r w:rsidR="000E4A86" w:rsidRPr="00987F8D">
              <w:rPr>
                <w:b/>
                <w:color w:val="000000"/>
                <w:sz w:val="24"/>
                <w:lang w:val="sr-Cyrl-RS"/>
              </w:rPr>
              <w:fldChar w:fldCharType="begin"/>
            </w:r>
            <w:r w:rsidR="000E4A86" w:rsidRPr="00987F8D">
              <w:rPr>
                <w:color w:val="000000"/>
                <w:sz w:val="24"/>
                <w:lang w:val="sr-Cyrl-RS"/>
              </w:rPr>
              <w:instrText xml:space="preserve"> SEQ Слика \* ARABIC </w:instrText>
            </w:r>
            <w:r w:rsidR="000E4A86" w:rsidRPr="00987F8D">
              <w:rPr>
                <w:b/>
                <w:color w:val="000000"/>
                <w:sz w:val="24"/>
                <w:lang w:val="sr-Cyrl-RS"/>
              </w:rPr>
              <w:fldChar w:fldCharType="separate"/>
            </w:r>
            <w:r w:rsidR="008C5D31">
              <w:rPr>
                <w:noProof/>
                <w:color w:val="000000"/>
                <w:sz w:val="24"/>
                <w:lang w:val="sr-Cyrl-RS"/>
              </w:rPr>
              <w:t>143</w:t>
            </w:r>
            <w:r w:rsidR="000E4A86" w:rsidRPr="00987F8D">
              <w:rPr>
                <w:b/>
                <w:color w:val="000000"/>
                <w:sz w:val="24"/>
                <w:lang w:val="sr-Cyrl-RS"/>
              </w:rPr>
              <w:fldChar w:fldCharType="end"/>
            </w:r>
            <w:r w:rsidR="000E4A86" w:rsidRPr="00987F8D">
              <w:rPr>
                <w:color w:val="000000"/>
                <w:sz w:val="24"/>
                <w:lang w:val="sr-Cyrl-RS"/>
              </w:rPr>
              <w:t xml:space="preserve">. </w:t>
            </w:r>
            <w:r w:rsidR="000E4A86" w:rsidRPr="00987F8D">
              <w:rPr>
                <w:bCs/>
                <w:color w:val="000000"/>
                <w:sz w:val="24"/>
                <w:lang w:val="sr-Cyrl-RS"/>
              </w:rPr>
              <w:t>Површине на којима су примењене методе органске пољопривреде у периоду од 2011-201</w:t>
            </w:r>
            <w:r w:rsidR="000922AF">
              <w:rPr>
                <w:bCs/>
                <w:color w:val="000000"/>
                <w:sz w:val="24"/>
                <w:lang w:val="en-US"/>
              </w:rPr>
              <w:t>7</w:t>
            </w:r>
            <w:r w:rsidR="000E4A86" w:rsidRPr="00987F8D">
              <w:rPr>
                <w:bCs/>
                <w:color w:val="000000"/>
                <w:sz w:val="24"/>
                <w:lang w:val="sr-Cyrl-RS"/>
              </w:rPr>
              <w:t>. године</w:t>
            </w:r>
          </w:p>
        </w:tc>
      </w:tr>
    </w:tbl>
    <w:p w14:paraId="4D859DA1" w14:textId="71757428" w:rsidR="00A87122" w:rsidRPr="00A87122" w:rsidRDefault="00A87122" w:rsidP="00F24CCA">
      <w:pPr>
        <w:pStyle w:val="20111"/>
        <w:ind w:firstLine="720"/>
        <w:rPr>
          <w:b/>
          <w:color w:val="auto"/>
          <w:sz w:val="24"/>
          <w:lang w:val="sr-Cyrl-RS"/>
        </w:rPr>
      </w:pPr>
      <w:r w:rsidRPr="00A87122">
        <w:rPr>
          <w:color w:val="auto"/>
          <w:sz w:val="24"/>
          <w:lang w:val="sr-Cyrl-CS"/>
        </w:rPr>
        <w:t>Према подацима Министарства пољопривреде, шумарства и водопривреде</w:t>
      </w:r>
      <w:r w:rsidR="005E2419">
        <w:rPr>
          <w:color w:val="auto"/>
          <w:sz w:val="24"/>
          <w:lang w:val="sr-Cyrl-CS"/>
        </w:rPr>
        <w:t xml:space="preserve"> </w:t>
      </w:r>
      <w:r w:rsidRPr="00A87122">
        <w:rPr>
          <w:color w:val="auto"/>
          <w:sz w:val="24"/>
          <w:lang w:val="sr-Cyrl-CS"/>
        </w:rPr>
        <w:t>укупна површина на којој су примењиване методе органске производње у 201</w:t>
      </w:r>
      <w:r w:rsidRPr="00A87122">
        <w:rPr>
          <w:color w:val="auto"/>
          <w:sz w:val="24"/>
          <w:lang w:val="sr-Latn-RS"/>
        </w:rPr>
        <w:t>7</w:t>
      </w:r>
      <w:r w:rsidRPr="00A87122">
        <w:rPr>
          <w:color w:val="auto"/>
          <w:sz w:val="24"/>
          <w:lang w:val="sr-Cyrl-CS"/>
        </w:rPr>
        <w:t xml:space="preserve">. години износи 13423.13 ha, што је за </w:t>
      </w:r>
      <w:r w:rsidRPr="00A87122">
        <w:rPr>
          <w:color w:val="auto"/>
          <w:sz w:val="24"/>
          <w:lang w:val="sr-Latn-RS"/>
        </w:rPr>
        <w:t xml:space="preserve">934.83 </w:t>
      </w:r>
      <w:r w:rsidRPr="00A87122">
        <w:rPr>
          <w:color w:val="auto"/>
          <w:sz w:val="24"/>
          <w:lang w:val="sr-Cyrl-CS"/>
        </w:rPr>
        <w:t xml:space="preserve">ha, односно </w:t>
      </w:r>
      <w:r w:rsidRPr="00A87122">
        <w:rPr>
          <w:color w:val="auto"/>
          <w:sz w:val="24"/>
          <w:lang w:val="sr-Latn-RS"/>
        </w:rPr>
        <w:t>6,51</w:t>
      </w:r>
      <w:r w:rsidRPr="00A87122">
        <w:rPr>
          <w:color w:val="auto"/>
          <w:sz w:val="24"/>
          <w:lang w:val="sr-Cyrl-CS"/>
        </w:rPr>
        <w:t xml:space="preserve">% </w:t>
      </w:r>
      <w:r w:rsidRPr="00A87122">
        <w:rPr>
          <w:color w:val="auto"/>
          <w:sz w:val="24"/>
          <w:lang w:val="sr-Latn-RS"/>
        </w:rPr>
        <w:t>ниже</w:t>
      </w:r>
      <w:r w:rsidRPr="00A87122">
        <w:rPr>
          <w:color w:val="auto"/>
          <w:sz w:val="24"/>
          <w:lang w:val="sr-Cyrl-CS"/>
        </w:rPr>
        <w:t xml:space="preserve"> у односу на 2016. годину </w:t>
      </w:r>
      <w:r w:rsidRPr="00A87122">
        <w:rPr>
          <w:color w:val="auto"/>
          <w:sz w:val="24"/>
          <w:lang w:val="sr-Cyrl-RS"/>
        </w:rPr>
        <w:t>(</w:t>
      </w:r>
      <w:hyperlink w:anchor="Слика143" w:history="1">
        <w:r w:rsidR="004C10BC">
          <w:rPr>
            <w:rStyle w:val="Hyperlink"/>
            <w:color w:val="auto"/>
            <w:sz w:val="24"/>
            <w:u w:val="none"/>
            <w:lang w:val="sr-Cyrl-RS"/>
          </w:rPr>
          <w:t>Слика</w:t>
        </w:r>
        <w:r w:rsidRPr="00A87122">
          <w:rPr>
            <w:rStyle w:val="Hyperlink"/>
            <w:color w:val="auto"/>
            <w:sz w:val="24"/>
            <w:u w:val="none"/>
            <w:lang w:val="sr-Cyrl-RS"/>
          </w:rPr>
          <w:t xml:space="preserve"> 143</w:t>
        </w:r>
      </w:hyperlink>
      <w:r w:rsidRPr="00A87122">
        <w:rPr>
          <w:color w:val="auto"/>
          <w:sz w:val="24"/>
          <w:lang w:val="sr-Cyrl-RS"/>
        </w:rPr>
        <w:t xml:space="preserve">). </w:t>
      </w:r>
      <w:r w:rsidRPr="00A87122">
        <w:rPr>
          <w:color w:val="auto"/>
          <w:sz w:val="24"/>
          <w:lang w:val="sr-Cyrl-CS"/>
        </w:rPr>
        <w:t>Ове површине обухватају површине које су у процесу конверзије и површине које имају органски статус.</w:t>
      </w:r>
    </w:p>
    <w:p w14:paraId="19FD1071" w14:textId="1954C6D8" w:rsidR="00A87122" w:rsidRPr="00A87122" w:rsidRDefault="00A87122" w:rsidP="00F24CCA">
      <w:pPr>
        <w:pStyle w:val="20111"/>
        <w:ind w:firstLine="720"/>
        <w:rPr>
          <w:b/>
          <w:color w:val="auto"/>
          <w:sz w:val="24"/>
          <w:lang w:val="sr-Cyrl-RS"/>
        </w:rPr>
      </w:pPr>
      <w:r w:rsidRPr="00A87122">
        <w:rPr>
          <w:color w:val="auto"/>
          <w:sz w:val="24"/>
          <w:lang w:val="sr-Cyrl-CS"/>
        </w:rPr>
        <w:t>На основу податка о заступљеним површинама под одређеним категоријама биљних култура које се гаје по принципу органске производње, у 2017. години највише су заступљене површине под воћњацима (30,22%),</w:t>
      </w:r>
      <w:r w:rsidRPr="00A87122">
        <w:rPr>
          <w:color w:val="auto"/>
          <w:sz w:val="24"/>
        </w:rPr>
        <w:t xml:space="preserve"> </w:t>
      </w:r>
      <w:r w:rsidRPr="00A87122">
        <w:rPr>
          <w:color w:val="auto"/>
          <w:sz w:val="24"/>
          <w:lang w:val="sr-Cyrl-RS"/>
        </w:rPr>
        <w:t>малина, јабука, шљива,</w:t>
      </w:r>
      <w:r w:rsidRPr="00A87122">
        <w:rPr>
          <w:color w:val="auto"/>
          <w:sz w:val="24"/>
          <w:lang w:val="sr-Cyrl-CS"/>
        </w:rPr>
        <w:t xml:space="preserve"> затим под житарицама (27,28%), пшеница, јечам, кукуруз</w:t>
      </w:r>
      <w:r w:rsidR="005E2419">
        <w:rPr>
          <w:color w:val="auto"/>
          <w:sz w:val="24"/>
          <w:lang w:val="sr-Cyrl-CS"/>
        </w:rPr>
        <w:t xml:space="preserve"> </w:t>
      </w:r>
      <w:r w:rsidRPr="00A87122">
        <w:rPr>
          <w:color w:val="auto"/>
          <w:sz w:val="24"/>
          <w:lang w:val="sr-Cyrl-CS"/>
        </w:rPr>
        <w:t xml:space="preserve">и нешто мање под индустријским биљем (17,06%), сунцокрет, соја, уљана репица. </w:t>
      </w:r>
      <w:r w:rsidRPr="00A87122">
        <w:rPr>
          <w:color w:val="auto"/>
          <w:sz w:val="24"/>
          <w:lang w:val="sr-Cyrl-RS"/>
        </w:rPr>
        <w:t>(</w:t>
      </w:r>
      <w:hyperlink w:anchor="Слика144" w:history="1">
        <w:r w:rsidR="004C10BC">
          <w:rPr>
            <w:rStyle w:val="Hyperlink"/>
            <w:color w:val="auto"/>
            <w:sz w:val="24"/>
            <w:u w:val="none"/>
            <w:lang w:val="sr-Cyrl-RS"/>
          </w:rPr>
          <w:t>Слика</w:t>
        </w:r>
        <w:r w:rsidRPr="00A87122">
          <w:rPr>
            <w:rStyle w:val="Hyperlink"/>
            <w:color w:val="auto"/>
            <w:sz w:val="24"/>
            <w:u w:val="none"/>
            <w:lang w:val="sr-Cyrl-RS"/>
          </w:rPr>
          <w:t xml:space="preserve"> 144</w:t>
        </w:r>
      </w:hyperlink>
      <w:r w:rsidRPr="00A87122">
        <w:rPr>
          <w:color w:val="auto"/>
          <w:sz w:val="24"/>
          <w:lang w:val="sr-Cyrl-RS"/>
        </w:rPr>
        <w:t>).</w:t>
      </w:r>
    </w:p>
    <w:p w14:paraId="1C6C888F" w14:textId="77777777" w:rsidR="00A87122" w:rsidRPr="00A87122" w:rsidRDefault="00A87122" w:rsidP="00F24CCA">
      <w:pPr>
        <w:pStyle w:val="20111"/>
        <w:ind w:firstLine="720"/>
        <w:rPr>
          <w:b/>
          <w:color w:val="auto"/>
          <w:sz w:val="24"/>
          <w:lang w:val="sr-Cyrl-RS"/>
        </w:rPr>
      </w:pPr>
      <w:r w:rsidRPr="00A87122">
        <w:rPr>
          <w:color w:val="auto"/>
          <w:sz w:val="24"/>
          <w:lang w:val="sr-Cyrl-RS"/>
        </w:rPr>
        <w:t>Извор података: Министарство пољопривреде, шумарства и водопривреде</w:t>
      </w:r>
    </w:p>
    <w:p w14:paraId="02E4E5DE" w14:textId="77777777" w:rsidR="004A5D20" w:rsidRPr="00987F8D" w:rsidRDefault="004A5D20" w:rsidP="004A5D20">
      <w:pPr>
        <w:jc w:val="center"/>
        <w:rPr>
          <w:lang w:val="sr-Cyrl-RS" w:eastAsia="sr-Latn-CS"/>
        </w:rPr>
      </w:pPr>
    </w:p>
    <w:tbl>
      <w:tblPr>
        <w:tblW w:w="0" w:type="auto"/>
        <w:tblLook w:val="04A0" w:firstRow="1" w:lastRow="0" w:firstColumn="1" w:lastColumn="0" w:noHBand="0" w:noVBand="1"/>
      </w:tblPr>
      <w:tblGrid>
        <w:gridCol w:w="9854"/>
      </w:tblGrid>
      <w:tr w:rsidR="00D30119" w:rsidRPr="00987F8D" w14:paraId="6C4C1790" w14:textId="77777777" w:rsidTr="00C40A69">
        <w:trPr>
          <w:trHeight w:val="2980"/>
        </w:trPr>
        <w:tc>
          <w:tcPr>
            <w:tcW w:w="9854" w:type="dxa"/>
            <w:shd w:val="clear" w:color="auto" w:fill="auto"/>
          </w:tcPr>
          <w:p w14:paraId="22532F58" w14:textId="76195C65" w:rsidR="00D30119" w:rsidRPr="00987F8D" w:rsidRDefault="00E316DA" w:rsidP="00803654">
            <w:pPr>
              <w:jc w:val="center"/>
              <w:rPr>
                <w:lang w:val="sr-Cyrl-RS"/>
              </w:rPr>
            </w:pPr>
            <w:r w:rsidRPr="00987F8D">
              <w:rPr>
                <w:lang w:val="sr-Cyrl-RS"/>
              </w:rPr>
              <w:lastRenderedPageBreak/>
              <w:br w:type="page"/>
            </w:r>
            <w:bookmarkStart w:id="1121" w:name="Слика144"/>
            <w:r w:rsidR="00546E1E" w:rsidRPr="003B4737">
              <w:rPr>
                <w:noProof/>
              </w:rPr>
              <w:drawing>
                <wp:inline distT="0" distB="0" distL="0" distR="0" wp14:anchorId="45FA762B" wp14:editId="3494239E">
                  <wp:extent cx="5829300" cy="325755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3987" r="4147"/>
                          <a:stretch/>
                        </pic:blipFill>
                        <pic:spPr bwMode="auto">
                          <a:xfrm>
                            <a:off x="0" y="0"/>
                            <a:ext cx="5832461" cy="3259316"/>
                          </a:xfrm>
                          <a:prstGeom prst="rect">
                            <a:avLst/>
                          </a:prstGeom>
                          <a:noFill/>
                          <a:ln>
                            <a:noFill/>
                          </a:ln>
                          <a:extLst>
                            <a:ext uri="{53640926-AAD7-44D8-BBD7-CCE9431645EC}">
                              <a14:shadowObscured xmlns:a14="http://schemas.microsoft.com/office/drawing/2010/main"/>
                            </a:ext>
                          </a:extLst>
                        </pic:spPr>
                      </pic:pic>
                    </a:graphicData>
                  </a:graphic>
                </wp:inline>
              </w:drawing>
            </w:r>
            <w:bookmarkEnd w:id="1121"/>
          </w:p>
        </w:tc>
      </w:tr>
      <w:tr w:rsidR="00D30119" w:rsidRPr="00987F8D" w14:paraId="747E826C" w14:textId="77777777" w:rsidTr="008E2BAA">
        <w:trPr>
          <w:trHeight w:val="540"/>
        </w:trPr>
        <w:tc>
          <w:tcPr>
            <w:tcW w:w="9854" w:type="dxa"/>
            <w:shd w:val="clear" w:color="auto" w:fill="auto"/>
            <w:vAlign w:val="center"/>
          </w:tcPr>
          <w:p w14:paraId="3E30E2ED" w14:textId="60CAC1F4" w:rsidR="00D30119" w:rsidRPr="00987F8D" w:rsidRDefault="004C10BC" w:rsidP="008E2BAA">
            <w:pPr>
              <w:jc w:val="center"/>
              <w:rPr>
                <w:lang w:val="sr-Cyrl-RS" w:eastAsia="sr-Latn-CS"/>
              </w:rPr>
            </w:pPr>
            <w:r>
              <w:rPr>
                <w:lang w:val="sr-Cyrl-RS"/>
              </w:rPr>
              <w:t>Слика</w:t>
            </w:r>
            <w:r w:rsidR="00D30119" w:rsidRPr="00987F8D">
              <w:rPr>
                <w:lang w:val="sr-Cyrl-RS"/>
              </w:rPr>
              <w:t xml:space="preserve"> </w:t>
            </w:r>
            <w:r w:rsidR="00D30119" w:rsidRPr="00987F8D">
              <w:rPr>
                <w:lang w:val="sr-Cyrl-RS"/>
              </w:rPr>
              <w:fldChar w:fldCharType="begin"/>
            </w:r>
            <w:r w:rsidR="00D30119" w:rsidRPr="00987F8D">
              <w:rPr>
                <w:lang w:val="sr-Cyrl-RS"/>
              </w:rPr>
              <w:instrText xml:space="preserve"> SEQ Слика \* ARABIC </w:instrText>
            </w:r>
            <w:r w:rsidR="00D30119" w:rsidRPr="00987F8D">
              <w:rPr>
                <w:lang w:val="sr-Cyrl-RS"/>
              </w:rPr>
              <w:fldChar w:fldCharType="separate"/>
            </w:r>
            <w:r w:rsidR="008C5D31">
              <w:rPr>
                <w:noProof/>
                <w:lang w:val="sr-Cyrl-RS"/>
              </w:rPr>
              <w:t>144</w:t>
            </w:r>
            <w:r w:rsidR="00D30119" w:rsidRPr="00987F8D">
              <w:rPr>
                <w:lang w:val="sr-Cyrl-RS"/>
              </w:rPr>
              <w:fldChar w:fldCharType="end"/>
            </w:r>
            <w:r w:rsidR="00D30119" w:rsidRPr="00987F8D">
              <w:rPr>
                <w:lang w:val="sr-Cyrl-RS"/>
              </w:rPr>
              <w:t xml:space="preserve">. </w:t>
            </w:r>
            <w:r w:rsidR="00D30119" w:rsidRPr="00987F8D">
              <w:rPr>
                <w:bCs/>
                <w:lang w:val="sr-Cyrl-RS"/>
              </w:rPr>
              <w:t>Органска производња по категоријама биљних култура у 201</w:t>
            </w:r>
            <w:r w:rsidR="000922AF">
              <w:rPr>
                <w:bCs/>
              </w:rPr>
              <w:t>7</w:t>
            </w:r>
            <w:r w:rsidR="00D30119" w:rsidRPr="00987F8D">
              <w:rPr>
                <w:bCs/>
                <w:lang w:val="sr-Cyrl-RS"/>
              </w:rPr>
              <w:t>. години</w:t>
            </w:r>
          </w:p>
        </w:tc>
      </w:tr>
    </w:tbl>
    <w:p w14:paraId="345E71C1" w14:textId="77777777" w:rsidR="00E316DA" w:rsidRPr="00987F8D" w:rsidRDefault="00E316DA" w:rsidP="009B7301">
      <w:pPr>
        <w:rPr>
          <w:lang w:val="sr-Cyrl-RS"/>
        </w:rPr>
      </w:pPr>
    </w:p>
    <w:p w14:paraId="263ED128" w14:textId="77777777" w:rsidR="004A5D20" w:rsidRPr="00987F8D" w:rsidRDefault="004A5D20" w:rsidP="009B7301">
      <w:pPr>
        <w:rPr>
          <w:lang w:val="sr-Cyrl-RS" w:eastAsia="sr-Latn-CS"/>
        </w:rPr>
      </w:pPr>
    </w:p>
    <w:p w14:paraId="52EAAF6A" w14:textId="77777777" w:rsidR="004A5D20" w:rsidRPr="00987F8D" w:rsidRDefault="004A5D20" w:rsidP="009B7301">
      <w:pPr>
        <w:rPr>
          <w:lang w:val="sr-Cyrl-RS" w:eastAsia="sr-Latn-CS"/>
        </w:rPr>
      </w:pPr>
    </w:p>
    <w:p w14:paraId="10586514" w14:textId="77777777" w:rsidR="004A5D20" w:rsidRPr="00987F8D" w:rsidRDefault="004A5D20" w:rsidP="009B7301">
      <w:pPr>
        <w:rPr>
          <w:lang w:val="sr-Cyrl-RS" w:eastAsia="sr-Latn-CS"/>
        </w:rPr>
      </w:pPr>
    </w:p>
    <w:p w14:paraId="2A2A7580" w14:textId="77777777" w:rsidR="004A5D20" w:rsidRPr="00987F8D" w:rsidRDefault="004A5D20" w:rsidP="009B7301">
      <w:pPr>
        <w:rPr>
          <w:lang w:val="sr-Cyrl-RS" w:eastAsia="sr-Latn-CS"/>
        </w:rPr>
      </w:pPr>
    </w:p>
    <w:p w14:paraId="39EA830C" w14:textId="77777777" w:rsidR="004A5D20" w:rsidRPr="00987F8D" w:rsidRDefault="004A5D20" w:rsidP="009B7301">
      <w:pPr>
        <w:rPr>
          <w:lang w:val="sr-Cyrl-RS" w:eastAsia="sr-Latn-CS"/>
        </w:rPr>
      </w:pPr>
    </w:p>
    <w:p w14:paraId="74B22B23" w14:textId="77777777" w:rsidR="004A5D20" w:rsidRPr="00987F8D" w:rsidRDefault="004A5D20" w:rsidP="009B7301">
      <w:pPr>
        <w:rPr>
          <w:lang w:val="sr-Cyrl-RS" w:eastAsia="sr-Latn-CS"/>
        </w:rPr>
      </w:pPr>
    </w:p>
    <w:p w14:paraId="722DDE5D" w14:textId="77777777" w:rsidR="004A5D20" w:rsidRPr="00987F8D" w:rsidRDefault="004A5D20" w:rsidP="009B7301">
      <w:pPr>
        <w:rPr>
          <w:lang w:val="sr-Cyrl-RS" w:eastAsia="sr-Latn-CS"/>
        </w:rPr>
      </w:pPr>
    </w:p>
    <w:p w14:paraId="64B89157" w14:textId="77777777" w:rsidR="004A5D20" w:rsidRPr="00987F8D" w:rsidRDefault="004A5D20" w:rsidP="009B7301">
      <w:pPr>
        <w:rPr>
          <w:lang w:val="sr-Cyrl-RS" w:eastAsia="sr-Latn-CS"/>
        </w:rPr>
      </w:pPr>
    </w:p>
    <w:p w14:paraId="17ACA4AE" w14:textId="77777777" w:rsidR="004A5D20" w:rsidRPr="00987F8D" w:rsidRDefault="004A5D20" w:rsidP="009B7301">
      <w:pPr>
        <w:rPr>
          <w:lang w:val="sr-Cyrl-RS" w:eastAsia="sr-Latn-CS"/>
        </w:rPr>
      </w:pPr>
    </w:p>
    <w:p w14:paraId="5536542B" w14:textId="77777777" w:rsidR="004A5D20" w:rsidRPr="00987F8D" w:rsidRDefault="004A5D20" w:rsidP="009B7301">
      <w:pPr>
        <w:rPr>
          <w:lang w:val="sr-Cyrl-RS" w:eastAsia="sr-Latn-CS"/>
        </w:rPr>
      </w:pPr>
    </w:p>
    <w:p w14:paraId="2047CEDD" w14:textId="77777777" w:rsidR="004A5D20" w:rsidRPr="00987F8D" w:rsidRDefault="004A5D20" w:rsidP="009B7301">
      <w:pPr>
        <w:rPr>
          <w:lang w:val="sr-Cyrl-RS" w:eastAsia="sr-Latn-CS"/>
        </w:rPr>
      </w:pPr>
    </w:p>
    <w:p w14:paraId="7DD7B492" w14:textId="77777777" w:rsidR="004A5D20" w:rsidRPr="00987F8D" w:rsidRDefault="004A5D20" w:rsidP="009B7301">
      <w:pPr>
        <w:rPr>
          <w:lang w:val="sr-Cyrl-RS" w:eastAsia="sr-Latn-CS"/>
        </w:rPr>
      </w:pPr>
    </w:p>
    <w:p w14:paraId="57373F65" w14:textId="77777777" w:rsidR="004A5D20" w:rsidRPr="00987F8D" w:rsidRDefault="004A5D20" w:rsidP="009B7301">
      <w:pPr>
        <w:rPr>
          <w:lang w:val="sr-Cyrl-RS" w:eastAsia="sr-Latn-CS"/>
        </w:rPr>
      </w:pPr>
    </w:p>
    <w:p w14:paraId="7D87F75B" w14:textId="77777777" w:rsidR="004A5D20" w:rsidRPr="00987F8D" w:rsidRDefault="004A5D20" w:rsidP="009B7301">
      <w:pPr>
        <w:rPr>
          <w:lang w:val="sr-Cyrl-RS" w:eastAsia="sr-Latn-CS"/>
        </w:rPr>
      </w:pPr>
    </w:p>
    <w:p w14:paraId="64294CF3" w14:textId="77777777" w:rsidR="004A5D20" w:rsidRPr="00987F8D" w:rsidRDefault="004A5D20" w:rsidP="009B7301">
      <w:pPr>
        <w:rPr>
          <w:lang w:val="sr-Cyrl-RS" w:eastAsia="sr-Latn-CS"/>
        </w:rPr>
      </w:pPr>
    </w:p>
    <w:p w14:paraId="1F79FFE3" w14:textId="77777777" w:rsidR="004A5D20" w:rsidRPr="00987F8D" w:rsidRDefault="004A5D20" w:rsidP="009B7301">
      <w:pPr>
        <w:rPr>
          <w:lang w:val="sr-Cyrl-RS" w:eastAsia="sr-Latn-CS"/>
        </w:rPr>
      </w:pPr>
    </w:p>
    <w:p w14:paraId="265A79BD" w14:textId="77777777" w:rsidR="004A5D20" w:rsidRPr="00987F8D" w:rsidRDefault="004A5D20" w:rsidP="009B7301">
      <w:pPr>
        <w:rPr>
          <w:lang w:val="sr-Cyrl-RS" w:eastAsia="sr-Latn-CS"/>
        </w:rPr>
      </w:pPr>
    </w:p>
    <w:p w14:paraId="77FD0C11" w14:textId="77777777" w:rsidR="004A5D20" w:rsidRPr="00987F8D" w:rsidRDefault="004A5D20" w:rsidP="009B7301">
      <w:pPr>
        <w:rPr>
          <w:lang w:val="sr-Cyrl-RS" w:eastAsia="sr-Latn-CS"/>
        </w:rPr>
      </w:pPr>
    </w:p>
    <w:p w14:paraId="41C4E229" w14:textId="77777777" w:rsidR="004A5D20" w:rsidRPr="00987F8D" w:rsidRDefault="004A5D20" w:rsidP="009B7301">
      <w:pPr>
        <w:rPr>
          <w:lang w:val="sr-Cyrl-RS" w:eastAsia="sr-Latn-CS"/>
        </w:rPr>
      </w:pPr>
    </w:p>
    <w:p w14:paraId="39250DA5" w14:textId="77777777" w:rsidR="004A5D20" w:rsidRPr="00987F8D" w:rsidRDefault="004A5D20" w:rsidP="009B7301">
      <w:pPr>
        <w:rPr>
          <w:lang w:val="sr-Cyrl-RS" w:eastAsia="sr-Latn-CS"/>
        </w:rPr>
      </w:pPr>
    </w:p>
    <w:p w14:paraId="5D89491C" w14:textId="77777777" w:rsidR="004A5D20" w:rsidRPr="00987F8D" w:rsidRDefault="004A5D20" w:rsidP="009B7301">
      <w:pPr>
        <w:rPr>
          <w:lang w:val="sr-Cyrl-RS" w:eastAsia="sr-Latn-CS"/>
        </w:rPr>
      </w:pPr>
    </w:p>
    <w:p w14:paraId="76C68CA9" w14:textId="77777777" w:rsidR="004A5D20" w:rsidRPr="00987F8D" w:rsidRDefault="004A5D20" w:rsidP="009B7301">
      <w:pPr>
        <w:rPr>
          <w:lang w:val="sr-Cyrl-RS" w:eastAsia="sr-Latn-CS"/>
        </w:rPr>
      </w:pPr>
    </w:p>
    <w:p w14:paraId="3A0F3943" w14:textId="77777777" w:rsidR="004A5D20" w:rsidRPr="00987F8D" w:rsidRDefault="004A5D20" w:rsidP="009B7301">
      <w:pPr>
        <w:rPr>
          <w:lang w:val="sr-Cyrl-RS" w:eastAsia="sr-Latn-CS"/>
        </w:rPr>
      </w:pPr>
    </w:p>
    <w:p w14:paraId="7514A191" w14:textId="77777777" w:rsidR="004A5D20" w:rsidRPr="00987F8D" w:rsidRDefault="004A5D20" w:rsidP="009B7301">
      <w:pPr>
        <w:rPr>
          <w:lang w:val="sr-Cyrl-RS" w:eastAsia="sr-Latn-CS"/>
        </w:rPr>
      </w:pPr>
    </w:p>
    <w:p w14:paraId="33873CE6" w14:textId="77777777" w:rsidR="004A5D20" w:rsidRPr="00987F8D" w:rsidRDefault="004A5D20" w:rsidP="009B7301">
      <w:pPr>
        <w:rPr>
          <w:lang w:val="sr-Cyrl-RS" w:eastAsia="sr-Latn-CS"/>
        </w:rPr>
      </w:pPr>
    </w:p>
    <w:p w14:paraId="66381BE5" w14:textId="77777777" w:rsidR="004A5D20" w:rsidRPr="00987F8D" w:rsidRDefault="004A5D20" w:rsidP="009B7301">
      <w:pPr>
        <w:rPr>
          <w:lang w:val="sr-Cyrl-RS" w:eastAsia="sr-Latn-CS"/>
        </w:rPr>
      </w:pPr>
    </w:p>
    <w:p w14:paraId="1192FFF4" w14:textId="77777777" w:rsidR="004A5D20" w:rsidRPr="00987F8D" w:rsidRDefault="004A5D20" w:rsidP="009B7301">
      <w:pPr>
        <w:rPr>
          <w:lang w:val="sr-Cyrl-RS" w:eastAsia="sr-Latn-CS"/>
        </w:rPr>
      </w:pPr>
    </w:p>
    <w:p w14:paraId="4F71EC5C" w14:textId="77777777" w:rsidR="004A5D20" w:rsidRPr="00987F8D" w:rsidRDefault="004A5D20" w:rsidP="009B7301">
      <w:pPr>
        <w:rPr>
          <w:lang w:val="sr-Cyrl-RS" w:eastAsia="sr-Latn-CS"/>
        </w:rPr>
      </w:pPr>
    </w:p>
    <w:p w14:paraId="60857284" w14:textId="77777777" w:rsidR="00803654" w:rsidRPr="00987F8D" w:rsidRDefault="00803654" w:rsidP="009B7301">
      <w:pPr>
        <w:rPr>
          <w:lang w:val="sr-Cyrl-RS" w:eastAsia="sr-Latn-CS"/>
        </w:rPr>
      </w:pPr>
    </w:p>
    <w:p w14:paraId="31C4F2E1" w14:textId="4B12BF3D" w:rsidR="00985772" w:rsidRPr="00A70323" w:rsidRDefault="000F1149" w:rsidP="00A70323">
      <w:pPr>
        <w:pStyle w:val="Heading3"/>
        <w:tabs>
          <w:tab w:val="left" w:pos="6240"/>
        </w:tabs>
        <w:rPr>
          <w:color w:val="auto"/>
          <w:lang w:val="en-US"/>
        </w:rPr>
      </w:pPr>
      <w:bookmarkStart w:id="1122" w:name="_Toc242003045"/>
      <w:bookmarkStart w:id="1123" w:name="_Toc241035447"/>
      <w:bookmarkStart w:id="1124" w:name="_Toc235858304"/>
      <w:bookmarkStart w:id="1125" w:name="_Toc307480488"/>
      <w:bookmarkStart w:id="1126" w:name="_Toc360453200"/>
      <w:bookmarkStart w:id="1127" w:name="_Toc360524004"/>
      <w:bookmarkStart w:id="1128" w:name="_Toc360535582"/>
      <w:bookmarkStart w:id="1129" w:name="_Toc360607180"/>
      <w:bookmarkStart w:id="1130" w:name="_Toc360774581"/>
      <w:bookmarkStart w:id="1131" w:name="_Toc360774854"/>
      <w:bookmarkStart w:id="1132" w:name="_Toc360785149"/>
      <w:bookmarkStart w:id="1133" w:name="_Toc360792713"/>
      <w:bookmarkStart w:id="1134" w:name="_Toc360803030"/>
      <w:bookmarkStart w:id="1135" w:name="_Toc361229602"/>
      <w:bookmarkStart w:id="1136" w:name="_Toc361229757"/>
      <w:bookmarkStart w:id="1137" w:name="_Toc361230348"/>
      <w:bookmarkStart w:id="1138" w:name="_Toc361234288"/>
      <w:bookmarkStart w:id="1139" w:name="_Toc361235299"/>
      <w:bookmarkStart w:id="1140" w:name="_Toc361307750"/>
      <w:bookmarkStart w:id="1141" w:name="_Toc363720511"/>
      <w:bookmarkStart w:id="1142" w:name="_Toc373419412"/>
      <w:bookmarkStart w:id="1143" w:name="_Toc373482631"/>
      <w:bookmarkStart w:id="1144" w:name="_Toc373484888"/>
      <w:bookmarkStart w:id="1145" w:name="_Toc394059716"/>
      <w:bookmarkStart w:id="1146" w:name="_Toc394059832"/>
      <w:bookmarkStart w:id="1147" w:name="_Toc394059956"/>
      <w:bookmarkStart w:id="1148" w:name="_Toc394061338"/>
      <w:bookmarkStart w:id="1149" w:name="_Toc399847069"/>
      <w:bookmarkStart w:id="1150" w:name="_Toc400622679"/>
      <w:bookmarkStart w:id="1151" w:name="_Toc400622794"/>
      <w:bookmarkStart w:id="1152" w:name="_Toc421481010"/>
      <w:bookmarkStart w:id="1153" w:name="_Toc421481160"/>
      <w:bookmarkStart w:id="1154" w:name="_Toc421633006"/>
      <w:bookmarkStart w:id="1155" w:name="_Toc421779510"/>
      <w:bookmarkStart w:id="1156" w:name="_Toc524077863"/>
      <w:r w:rsidRPr="00A70323">
        <w:rPr>
          <w:color w:val="auto"/>
          <w:lang w:val="sr-Cyrl-RS"/>
        </w:rPr>
        <w:lastRenderedPageBreak/>
        <w:t>11.3.</w:t>
      </w:r>
      <w:r w:rsidR="009B7301" w:rsidRPr="00A70323">
        <w:rPr>
          <w:color w:val="auto"/>
          <w:lang w:val="sr-Cyrl-RS"/>
        </w:rPr>
        <w:t>2</w:t>
      </w:r>
      <w:r w:rsidR="00C41C6A" w:rsidRPr="00A70323">
        <w:rPr>
          <w:color w:val="auto"/>
          <w:lang w:val="sr-Cyrl-RS"/>
        </w:rPr>
        <w:t>.</w:t>
      </w:r>
      <w:r w:rsidRPr="00A70323">
        <w:rPr>
          <w:color w:val="auto"/>
          <w:lang w:val="sr-Cyrl-RS"/>
        </w:rPr>
        <w:t xml:space="preserve"> Наводњавање пољопривредних површина </w:t>
      </w:r>
      <w:bookmarkEnd w:id="1122"/>
      <w:bookmarkEnd w:id="1123"/>
      <w:bookmarkEnd w:id="1124"/>
      <w:r w:rsidRPr="00A70323">
        <w:rPr>
          <w:color w:val="auto"/>
          <w:lang w:val="sr-Cyrl-RS"/>
        </w:rPr>
        <w:t>(П)</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r w:rsidR="004402F2" w:rsidRPr="00A70323">
        <w:rPr>
          <w:color w:val="auto"/>
          <w:lang w:val="sr-Cyrl-RS"/>
        </w:rPr>
        <w:t xml:space="preserve"> </w:t>
      </w:r>
    </w:p>
    <w:p w14:paraId="7D5E8831" w14:textId="77777777" w:rsidR="00A70323" w:rsidRPr="00A70323" w:rsidRDefault="00A70323" w:rsidP="00A70323">
      <w:pPr>
        <w:spacing w:before="60" w:after="60"/>
        <w:ind w:firstLine="360"/>
        <w:rPr>
          <w:lang w:val="sr-Cyrl-RS"/>
        </w:rPr>
      </w:pPr>
      <w:r w:rsidRPr="00A70323">
        <w:rPr>
          <w:lang w:val="sr-Cyrl-RS"/>
        </w:rPr>
        <w:t>Кључне поруке:</w:t>
      </w:r>
    </w:p>
    <w:p w14:paraId="2E9BAD7F" w14:textId="06C35E47" w:rsidR="00A70323" w:rsidRPr="00A70323" w:rsidRDefault="00181279" w:rsidP="002461F5">
      <w:pPr>
        <w:numPr>
          <w:ilvl w:val="0"/>
          <w:numId w:val="62"/>
        </w:numPr>
        <w:spacing w:after="120"/>
        <w:ind w:left="714" w:hanging="357"/>
        <w:jc w:val="both"/>
        <w:rPr>
          <w:lang w:val="sr-Cyrl-RS"/>
        </w:rPr>
      </w:pPr>
      <w:r>
        <w:rPr>
          <w:lang w:val="sr-Cyrl-RS"/>
        </w:rPr>
        <w:t>у</w:t>
      </w:r>
      <w:r w:rsidR="00A70323" w:rsidRPr="00A70323">
        <w:rPr>
          <w:lang w:val="sr-Cyrl-RS"/>
        </w:rPr>
        <w:t xml:space="preserve"> односу на укупно коришћену пољопривредну површину у 2017. години наводњавало се 1,5% површина;</w:t>
      </w:r>
    </w:p>
    <w:p w14:paraId="255BB7FB" w14:textId="19C794E7" w:rsidR="00A70323" w:rsidRPr="00A70323" w:rsidRDefault="00181279" w:rsidP="002461F5">
      <w:pPr>
        <w:numPr>
          <w:ilvl w:val="0"/>
          <w:numId w:val="62"/>
        </w:numPr>
        <w:spacing w:after="120"/>
        <w:ind w:left="714" w:hanging="357"/>
        <w:jc w:val="both"/>
        <w:rPr>
          <w:lang w:val="sr-Cyrl-RS"/>
        </w:rPr>
      </w:pPr>
      <w:r>
        <w:rPr>
          <w:lang w:val="sr-Cyrl-RS"/>
        </w:rPr>
        <w:t>у</w:t>
      </w:r>
      <w:r w:rsidR="00A70323" w:rsidRPr="00A70323">
        <w:rPr>
          <w:lang w:val="sr-Cyrl-RS"/>
        </w:rPr>
        <w:t xml:space="preserve"> односу на површину покривену системима за наводњавање удео наводњаваних површина износи 72,3%;</w:t>
      </w:r>
    </w:p>
    <w:p w14:paraId="4AADDFAA" w14:textId="037A732B" w:rsidR="00A70323" w:rsidRPr="00A70323" w:rsidRDefault="00181279" w:rsidP="002461F5">
      <w:pPr>
        <w:numPr>
          <w:ilvl w:val="0"/>
          <w:numId w:val="62"/>
        </w:numPr>
        <w:spacing w:after="120"/>
        <w:ind w:left="714" w:hanging="357"/>
        <w:jc w:val="both"/>
        <w:rPr>
          <w:b/>
          <w:lang w:val="sr-Cyrl-RS"/>
        </w:rPr>
      </w:pPr>
      <w:r>
        <w:rPr>
          <w:lang w:val="sr-Cyrl-RS"/>
        </w:rPr>
        <w:t>т</w:t>
      </w:r>
      <w:r w:rsidR="00A70323" w:rsidRPr="00A70323">
        <w:rPr>
          <w:lang w:val="sr-Cyrl-RS"/>
        </w:rPr>
        <w:t>оком 2017. године укупно је захваћено 75 265 хиљ. m</w:t>
      </w:r>
      <w:r w:rsidR="00A70323" w:rsidRPr="00A70323">
        <w:rPr>
          <w:vertAlign w:val="superscript"/>
          <w:lang w:val="sr-Cyrl-RS"/>
        </w:rPr>
        <w:t>3</w:t>
      </w:r>
      <w:r w:rsidR="00A70323" w:rsidRPr="00A70323">
        <w:rPr>
          <w:lang w:val="sr-Cyrl-RS"/>
        </w:rPr>
        <w:t xml:space="preserve"> воде за наводњавање, од чега се највише воде црпело из водотокова 89,5%, док су преостале количине захваћене из подземних вода, језера, акумулација и из водоводне мреже.</w:t>
      </w:r>
    </w:p>
    <w:p w14:paraId="0B6A618A" w14:textId="77777777" w:rsidR="00A70323" w:rsidRPr="00987F8D" w:rsidRDefault="00A70323" w:rsidP="00A70323">
      <w:pPr>
        <w:pStyle w:val="20111"/>
        <w:ind w:firstLine="360"/>
        <w:rPr>
          <w:b/>
          <w:color w:val="auto"/>
          <w:sz w:val="24"/>
          <w:lang w:val="sr-Cyrl-RS"/>
        </w:rPr>
      </w:pPr>
      <w:r w:rsidRPr="00987F8D">
        <w:rPr>
          <w:color w:val="auto"/>
          <w:sz w:val="24"/>
          <w:lang w:val="sr-Cyrl-RS"/>
        </w:rPr>
        <w:t>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tbl>
      <w:tblPr>
        <w:tblW w:w="9889" w:type="dxa"/>
        <w:tblLook w:val="01E0" w:firstRow="1" w:lastRow="1" w:firstColumn="1" w:lastColumn="1" w:noHBand="0" w:noVBand="0"/>
      </w:tblPr>
      <w:tblGrid>
        <w:gridCol w:w="9889"/>
      </w:tblGrid>
      <w:tr w:rsidR="00985772" w:rsidRPr="00987F8D" w14:paraId="0E681AD3" w14:textId="77777777" w:rsidTr="00A70323">
        <w:trPr>
          <w:trHeight w:val="415"/>
        </w:trPr>
        <w:tc>
          <w:tcPr>
            <w:tcW w:w="9889" w:type="dxa"/>
            <w:shd w:val="clear" w:color="auto" w:fill="auto"/>
          </w:tcPr>
          <w:p w14:paraId="7E0484D0" w14:textId="77777777" w:rsidR="00985772" w:rsidRPr="00987F8D" w:rsidRDefault="006E4693" w:rsidP="009674DE">
            <w:pPr>
              <w:pStyle w:val="Caption"/>
              <w:spacing w:before="120" w:line="240" w:lineRule="auto"/>
              <w:rPr>
                <w:sz w:val="24"/>
                <w:szCs w:val="24"/>
                <w:lang w:val="sr-Cyrl-RS"/>
              </w:rPr>
            </w:pPr>
            <w:bookmarkStart w:id="1157" w:name="Слика145"/>
            <w:r w:rsidRPr="00C04221">
              <w:rPr>
                <w:noProof/>
              </w:rPr>
              <w:drawing>
                <wp:inline distT="0" distB="0" distL="0" distR="0" wp14:anchorId="125EA949" wp14:editId="54911A14">
                  <wp:extent cx="4572000"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bookmarkEnd w:id="1157"/>
            <w:r w:rsidR="008265A8" w:rsidRPr="00987F8D">
              <w:rPr>
                <w:sz w:val="24"/>
                <w:szCs w:val="24"/>
                <w:lang w:val="sr-Cyrl-RS"/>
              </w:rPr>
              <w:t xml:space="preserve"> </w:t>
            </w:r>
          </w:p>
        </w:tc>
      </w:tr>
      <w:tr w:rsidR="000B592E" w:rsidRPr="00987F8D" w14:paraId="1E20C4DB" w14:textId="77777777" w:rsidTr="00A70323">
        <w:trPr>
          <w:trHeight w:val="415"/>
        </w:trPr>
        <w:tc>
          <w:tcPr>
            <w:tcW w:w="9889" w:type="dxa"/>
            <w:shd w:val="clear" w:color="auto" w:fill="auto"/>
          </w:tcPr>
          <w:p w14:paraId="4AD9BC7C" w14:textId="01941ED1" w:rsidR="000B592E" w:rsidRPr="00987F8D" w:rsidRDefault="004C10BC" w:rsidP="007B7D99">
            <w:pPr>
              <w:pStyle w:val="Caption"/>
              <w:spacing w:before="120" w:line="240" w:lineRule="auto"/>
              <w:rPr>
                <w:sz w:val="24"/>
                <w:szCs w:val="24"/>
                <w:lang w:val="sr-Cyrl-RS"/>
              </w:rPr>
            </w:pPr>
            <w:r>
              <w:rPr>
                <w:sz w:val="24"/>
                <w:szCs w:val="24"/>
                <w:lang w:val="sr-Cyrl-RS"/>
              </w:rPr>
              <w:t>Слика</w:t>
            </w:r>
            <w:r w:rsidR="000B592E" w:rsidRPr="00987F8D">
              <w:rPr>
                <w:sz w:val="24"/>
                <w:szCs w:val="24"/>
                <w:lang w:val="sr-Cyrl-RS"/>
              </w:rPr>
              <w:t xml:space="preserve"> </w:t>
            </w:r>
            <w:r w:rsidR="000B592E" w:rsidRPr="00987F8D">
              <w:rPr>
                <w:sz w:val="24"/>
                <w:szCs w:val="24"/>
                <w:lang w:val="sr-Cyrl-RS"/>
              </w:rPr>
              <w:fldChar w:fldCharType="begin"/>
            </w:r>
            <w:r w:rsidR="000B592E" w:rsidRPr="00987F8D">
              <w:rPr>
                <w:sz w:val="24"/>
                <w:szCs w:val="24"/>
                <w:lang w:val="sr-Cyrl-RS"/>
              </w:rPr>
              <w:instrText xml:space="preserve"> SEQ Слика \* ARABIC </w:instrText>
            </w:r>
            <w:r w:rsidR="000B592E" w:rsidRPr="00987F8D">
              <w:rPr>
                <w:sz w:val="24"/>
                <w:szCs w:val="24"/>
                <w:lang w:val="sr-Cyrl-RS"/>
              </w:rPr>
              <w:fldChar w:fldCharType="separate"/>
            </w:r>
            <w:r w:rsidR="008C5D31">
              <w:rPr>
                <w:noProof/>
                <w:sz w:val="24"/>
                <w:szCs w:val="24"/>
                <w:lang w:val="sr-Cyrl-RS"/>
              </w:rPr>
              <w:t>145</w:t>
            </w:r>
            <w:r w:rsidR="000B592E" w:rsidRPr="00987F8D">
              <w:rPr>
                <w:sz w:val="24"/>
                <w:szCs w:val="24"/>
                <w:lang w:val="sr-Cyrl-RS"/>
              </w:rPr>
              <w:fldChar w:fldCharType="end"/>
            </w:r>
            <w:r w:rsidR="000B592E" w:rsidRPr="00987F8D">
              <w:rPr>
                <w:sz w:val="24"/>
                <w:szCs w:val="24"/>
                <w:lang w:val="sr-Cyrl-RS"/>
              </w:rPr>
              <w:t>. Тренд наводњавања пољопривредних површ</w:t>
            </w:r>
            <w:r w:rsidR="008265A8" w:rsidRPr="00987F8D">
              <w:rPr>
                <w:sz w:val="24"/>
                <w:szCs w:val="24"/>
                <w:lang w:val="sr-Cyrl-RS"/>
              </w:rPr>
              <w:t xml:space="preserve">ина у </w:t>
            </w:r>
            <w:r w:rsidR="007B7D99">
              <w:rPr>
                <w:sz w:val="24"/>
                <w:szCs w:val="24"/>
                <w:lang w:val="sr-Cyrl-RS"/>
              </w:rPr>
              <w:t>периоду</w:t>
            </w:r>
            <w:r w:rsidR="008265A8" w:rsidRPr="00987F8D">
              <w:rPr>
                <w:sz w:val="24"/>
                <w:szCs w:val="24"/>
                <w:lang w:val="sr-Cyrl-RS"/>
              </w:rPr>
              <w:t xml:space="preserve"> 200</w:t>
            </w:r>
            <w:r w:rsidR="00050D07" w:rsidRPr="00987F8D">
              <w:rPr>
                <w:sz w:val="24"/>
                <w:szCs w:val="24"/>
                <w:lang w:val="sr-Cyrl-RS"/>
              </w:rPr>
              <w:t>8</w:t>
            </w:r>
            <w:r w:rsidR="008265A8" w:rsidRPr="00987F8D">
              <w:rPr>
                <w:sz w:val="24"/>
                <w:szCs w:val="24"/>
                <w:lang w:val="sr-Cyrl-RS"/>
              </w:rPr>
              <w:t>-2017</w:t>
            </w:r>
            <w:r w:rsidR="000B592E" w:rsidRPr="00987F8D">
              <w:rPr>
                <w:sz w:val="24"/>
                <w:szCs w:val="24"/>
                <w:lang w:val="sr-Cyrl-RS"/>
              </w:rPr>
              <w:t>. године</w:t>
            </w:r>
          </w:p>
        </w:tc>
      </w:tr>
    </w:tbl>
    <w:p w14:paraId="1CC09FD8" w14:textId="54FD4BFC" w:rsidR="00A70323" w:rsidRPr="00A70323" w:rsidRDefault="00A70323" w:rsidP="00181279">
      <w:pPr>
        <w:pStyle w:val="Default"/>
        <w:ind w:firstLine="720"/>
        <w:jc w:val="both"/>
        <w:rPr>
          <w:b/>
          <w:color w:val="auto"/>
          <w:lang w:val="sr-Cyrl-RS"/>
        </w:rPr>
      </w:pPr>
      <w:r w:rsidRPr="00A70323">
        <w:rPr>
          <w:color w:val="auto"/>
          <w:lang w:val="sr-Cyrl-RS"/>
        </w:rPr>
        <w:t>У 2017. години 69.695 ha површине било је обухваћено системима за наводњавање, од чега је наводњавано укупно 50.366 ha, а најзаступљенији тип наводњавања је наводњавање вештачком кишом.</w:t>
      </w:r>
      <w:r w:rsidRPr="00A70323">
        <w:rPr>
          <w:color w:val="auto"/>
        </w:rPr>
        <w:t xml:space="preserve"> (</w:t>
      </w:r>
      <w:hyperlink w:anchor="Слика145" w:history="1">
        <w:r w:rsidR="004C10BC">
          <w:rPr>
            <w:rStyle w:val="Hyperlink"/>
            <w:color w:val="auto"/>
            <w:u w:val="none"/>
            <w:lang w:val="sr-Cyrl-CS"/>
          </w:rPr>
          <w:t>Слика</w:t>
        </w:r>
        <w:r w:rsidRPr="00A70323">
          <w:rPr>
            <w:rStyle w:val="Hyperlink"/>
            <w:color w:val="auto"/>
            <w:u w:val="none"/>
            <w:lang w:val="sr-Cyrl-CS"/>
          </w:rPr>
          <w:t>145</w:t>
        </w:r>
      </w:hyperlink>
      <w:r w:rsidRPr="00A70323">
        <w:rPr>
          <w:color w:val="auto"/>
          <w:lang w:val="sr-Cyrl-CS"/>
        </w:rPr>
        <w:t>)</w:t>
      </w:r>
      <w:r>
        <w:rPr>
          <w:color w:val="auto"/>
        </w:rPr>
        <w:t>,</w:t>
      </w:r>
      <w:r w:rsidRPr="00A70323">
        <w:rPr>
          <w:color w:val="auto"/>
          <w:lang w:val="sr-Cyrl-CS"/>
        </w:rPr>
        <w:t xml:space="preserve"> </w:t>
      </w:r>
      <w:r w:rsidRPr="00A70323">
        <w:rPr>
          <w:color w:val="auto"/>
        </w:rPr>
        <w:t>(</w:t>
      </w:r>
      <w:hyperlink w:anchor="Слика146" w:history="1">
        <w:r w:rsidR="004C10BC">
          <w:rPr>
            <w:rStyle w:val="Hyperlink"/>
            <w:color w:val="auto"/>
            <w:u w:val="none"/>
            <w:lang w:val="sr-Cyrl-CS"/>
          </w:rPr>
          <w:t>Слика</w:t>
        </w:r>
        <w:r w:rsidRPr="00A70323">
          <w:rPr>
            <w:rStyle w:val="Hyperlink"/>
            <w:color w:val="auto"/>
            <w:u w:val="none"/>
            <w:lang w:val="sr-Cyrl-CS"/>
          </w:rPr>
          <w:t>146</w:t>
        </w:r>
      </w:hyperlink>
      <w:r w:rsidRPr="00A70323">
        <w:rPr>
          <w:color w:val="auto"/>
          <w:lang w:val="sr-Cyrl-CS"/>
        </w:rPr>
        <w:t>)</w:t>
      </w:r>
      <w:r>
        <w:rPr>
          <w:color w:val="auto"/>
        </w:rPr>
        <w:t>.</w:t>
      </w:r>
      <w:r w:rsidRPr="00A70323">
        <w:rPr>
          <w:color w:val="auto"/>
          <w:lang w:val="sr-Cyrl-CS"/>
        </w:rPr>
        <w:t xml:space="preserve"> </w:t>
      </w:r>
      <w:r w:rsidRPr="00A70323">
        <w:rPr>
          <w:color w:val="auto"/>
          <w:lang w:val="sr-Cyrl-RS"/>
        </w:rPr>
        <w:t>Највише воде за наводњавање се захватало из водотокова 89,5%, из подземних вода се захватало 4,4% и из осталих извора 6%.</w:t>
      </w:r>
    </w:p>
    <w:p w14:paraId="24C0D219" w14:textId="21DBE3FF" w:rsidR="00A70323" w:rsidRPr="00A70323" w:rsidRDefault="00A70323" w:rsidP="00181279">
      <w:pPr>
        <w:pStyle w:val="20111"/>
        <w:ind w:firstLine="720"/>
        <w:rPr>
          <w:b/>
          <w:color w:val="auto"/>
          <w:sz w:val="24"/>
          <w:lang w:val="sr-Cyrl-RS"/>
        </w:rPr>
      </w:pPr>
      <w:r w:rsidRPr="00A70323">
        <w:rPr>
          <w:color w:val="auto"/>
          <w:sz w:val="24"/>
          <w:lang w:val="sr-Cyrl-RS"/>
        </w:rPr>
        <w:t>Од укупне наводњаване површине орошавањем се наводњава 94,0% површине, површински</w:t>
      </w:r>
      <w:r w:rsidR="005E2419">
        <w:rPr>
          <w:color w:val="auto"/>
          <w:sz w:val="24"/>
          <w:lang w:val="sr-Cyrl-RS"/>
        </w:rPr>
        <w:t xml:space="preserve"> </w:t>
      </w:r>
      <w:r w:rsidRPr="00A70323">
        <w:rPr>
          <w:color w:val="auto"/>
          <w:sz w:val="24"/>
          <w:lang w:val="sr-Cyrl-RS"/>
        </w:rPr>
        <w:t>0,2% површине, а капањем 5,8% површине. Удео наводњаване површине у односу на укупну коришћену пољопривредну површину у 2017. години износи 1,5%, док</w:t>
      </w:r>
      <w:r w:rsidRPr="00A70323">
        <w:rPr>
          <w:color w:val="auto"/>
          <w:lang w:val="sr-Cyrl-RS"/>
        </w:rPr>
        <w:t xml:space="preserve"> </w:t>
      </w:r>
      <w:r w:rsidRPr="00A70323">
        <w:rPr>
          <w:color w:val="auto"/>
          <w:sz w:val="24"/>
          <w:lang w:val="sr-Cyrl-RS"/>
        </w:rPr>
        <w:t xml:space="preserve">у односу на површину покривену системима за наводњавање удео износи 72,3%. </w:t>
      </w:r>
    </w:p>
    <w:p w14:paraId="1448DE81" w14:textId="330DF0FA" w:rsidR="00A70323" w:rsidRPr="00A70323" w:rsidRDefault="00A70323" w:rsidP="00181279">
      <w:pPr>
        <w:pStyle w:val="Default"/>
        <w:ind w:firstLine="720"/>
        <w:jc w:val="both"/>
        <w:rPr>
          <w:b/>
          <w:color w:val="auto"/>
        </w:rPr>
      </w:pPr>
      <w:r w:rsidRPr="00A70323">
        <w:rPr>
          <w:color w:val="auto"/>
          <w:lang w:val="sr-Cyrl-RS"/>
        </w:rPr>
        <w:t>Од укупно наводњаване површине, највећи проценат припада површинама под ораницама и баштама 95,4%, док су наводњаване површине под воћњацима око 4,2%</w:t>
      </w:r>
      <w:r>
        <w:rPr>
          <w:color w:val="auto"/>
        </w:rPr>
        <w:t xml:space="preserve"> </w:t>
      </w:r>
      <w:r w:rsidRPr="00A70323">
        <w:rPr>
          <w:color w:val="auto"/>
        </w:rPr>
        <w:t>(</w:t>
      </w:r>
      <w:hyperlink w:anchor="Слика147" w:history="1">
        <w:r w:rsidR="004C10BC">
          <w:rPr>
            <w:rStyle w:val="Hyperlink"/>
            <w:color w:val="auto"/>
            <w:u w:val="none"/>
            <w:lang w:val="sr-Cyrl-CS"/>
          </w:rPr>
          <w:t>Слика</w:t>
        </w:r>
        <w:r w:rsidRPr="00A70323">
          <w:rPr>
            <w:rStyle w:val="Hyperlink"/>
            <w:color w:val="auto"/>
            <w:u w:val="none"/>
            <w:lang w:val="sr-Cyrl-CS"/>
          </w:rPr>
          <w:t>147</w:t>
        </w:r>
      </w:hyperlink>
      <w:r w:rsidRPr="00A70323">
        <w:rPr>
          <w:color w:val="auto"/>
          <w:lang w:val="sr-Cyrl-CS"/>
        </w:rPr>
        <w:t>)</w:t>
      </w:r>
      <w:r>
        <w:rPr>
          <w:color w:val="auto"/>
        </w:rPr>
        <w:t>.</w:t>
      </w:r>
    </w:p>
    <w:p w14:paraId="4A8CB109" w14:textId="77777777" w:rsidR="00A70323" w:rsidRPr="00A70323" w:rsidRDefault="00A70323" w:rsidP="002A13C1">
      <w:pPr>
        <w:pStyle w:val="20111"/>
        <w:rPr>
          <w:b/>
          <w:color w:val="auto"/>
          <w:sz w:val="24"/>
          <w:lang w:val="sr-Cyrl-RS"/>
        </w:rPr>
      </w:pPr>
      <w:r w:rsidRPr="00A70323">
        <w:rPr>
          <w:color w:val="auto"/>
          <w:sz w:val="24"/>
          <w:lang w:val="sr-Cyrl-RS"/>
        </w:rPr>
        <w:t xml:space="preserve">Извор података: Републички завод за статистику </w:t>
      </w:r>
    </w:p>
    <w:p w14:paraId="12708CA0" w14:textId="77777777" w:rsidR="00A70323" w:rsidRPr="00A70323" w:rsidRDefault="00A70323" w:rsidP="00C40A69">
      <w:pPr>
        <w:jc w:val="center"/>
        <w:rPr>
          <w:lang w:val="sr-Cyrl-RS"/>
        </w:rPr>
      </w:pPr>
      <w:bookmarkStart w:id="1158" w:name="Слика146"/>
      <w:r w:rsidRPr="00A70323">
        <w:rPr>
          <w:noProof/>
        </w:rPr>
        <w:lastRenderedPageBreak/>
        <w:drawing>
          <wp:inline distT="0" distB="0" distL="0" distR="0" wp14:anchorId="486CA135" wp14:editId="0A715030">
            <wp:extent cx="4572000"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bookmarkEnd w:id="1158"/>
    </w:p>
    <w:p w14:paraId="02CF8E40" w14:textId="6593D7E0" w:rsidR="00A70323" w:rsidRPr="00A70323" w:rsidRDefault="004C10BC" w:rsidP="001170F6">
      <w:pPr>
        <w:pStyle w:val="Caption"/>
        <w:spacing w:before="240"/>
        <w:rPr>
          <w:lang w:val="sr-Cyrl-RS"/>
        </w:rPr>
      </w:pPr>
      <w:r>
        <w:rPr>
          <w:sz w:val="24"/>
          <w:szCs w:val="24"/>
          <w:lang w:val="sr-Cyrl-RS"/>
        </w:rPr>
        <w:t>Слика</w:t>
      </w:r>
      <w:r w:rsidR="00A70323" w:rsidRPr="00A70323">
        <w:rPr>
          <w:sz w:val="24"/>
          <w:szCs w:val="24"/>
          <w:lang w:val="sr-Cyrl-RS"/>
        </w:rPr>
        <w:t xml:space="preserve"> </w:t>
      </w:r>
      <w:r w:rsidR="00A70323" w:rsidRPr="00A70323">
        <w:rPr>
          <w:sz w:val="24"/>
          <w:szCs w:val="24"/>
          <w:lang w:val="sr-Cyrl-RS"/>
        </w:rPr>
        <w:fldChar w:fldCharType="begin"/>
      </w:r>
      <w:r w:rsidR="00A70323" w:rsidRPr="00A70323">
        <w:rPr>
          <w:sz w:val="24"/>
          <w:szCs w:val="24"/>
          <w:lang w:val="sr-Cyrl-RS"/>
        </w:rPr>
        <w:instrText xml:space="preserve"> SEQ Слика \* ARABIC </w:instrText>
      </w:r>
      <w:r w:rsidR="00A70323" w:rsidRPr="00A70323">
        <w:rPr>
          <w:sz w:val="24"/>
          <w:szCs w:val="24"/>
          <w:lang w:val="sr-Cyrl-RS"/>
        </w:rPr>
        <w:fldChar w:fldCharType="separate"/>
      </w:r>
      <w:r w:rsidR="00A70323" w:rsidRPr="00A70323">
        <w:rPr>
          <w:noProof/>
          <w:sz w:val="24"/>
          <w:szCs w:val="24"/>
          <w:lang w:val="sr-Cyrl-RS"/>
        </w:rPr>
        <w:t>146</w:t>
      </w:r>
      <w:r w:rsidR="00A70323" w:rsidRPr="00A70323">
        <w:rPr>
          <w:sz w:val="24"/>
          <w:szCs w:val="24"/>
          <w:lang w:val="sr-Cyrl-RS"/>
        </w:rPr>
        <w:fldChar w:fldCharType="end"/>
      </w:r>
      <w:r w:rsidR="00A70323" w:rsidRPr="00A70323">
        <w:rPr>
          <w:sz w:val="24"/>
          <w:szCs w:val="24"/>
          <w:lang w:val="sr-Cyrl-RS"/>
        </w:rPr>
        <w:t>. Захваћене воде за наводњавање пољопривредних површина (хиљада m</w:t>
      </w:r>
      <w:r w:rsidR="00A70323" w:rsidRPr="00A70323">
        <w:rPr>
          <w:sz w:val="24"/>
          <w:szCs w:val="24"/>
          <w:vertAlign w:val="superscript"/>
          <w:lang w:val="sr-Cyrl-RS"/>
        </w:rPr>
        <w:t>3</w:t>
      </w:r>
      <w:r w:rsidR="00A70323" w:rsidRPr="00A70323">
        <w:rPr>
          <w:sz w:val="24"/>
          <w:szCs w:val="24"/>
          <w:lang w:val="sr-Cyrl-RS"/>
        </w:rPr>
        <w:t>)</w:t>
      </w:r>
    </w:p>
    <w:p w14:paraId="6F90E299" w14:textId="77777777" w:rsidR="00A70323" w:rsidRPr="00A70323" w:rsidRDefault="00A70323" w:rsidP="00C642CF">
      <w:pPr>
        <w:jc w:val="center"/>
        <w:rPr>
          <w:lang w:val="sr-Cyrl-RS"/>
        </w:rPr>
      </w:pPr>
    </w:p>
    <w:p w14:paraId="2451EE03" w14:textId="77777777" w:rsidR="00A70323" w:rsidRPr="00A70323" w:rsidRDefault="00A70323" w:rsidP="00C40A69">
      <w:pPr>
        <w:jc w:val="center"/>
        <w:rPr>
          <w:lang w:val="sr-Cyrl-RS"/>
        </w:rPr>
      </w:pPr>
    </w:p>
    <w:p w14:paraId="7624BF2E" w14:textId="77777777" w:rsidR="00A70323" w:rsidRPr="00A70323" w:rsidRDefault="00A70323" w:rsidP="00C40A69">
      <w:pPr>
        <w:jc w:val="center"/>
        <w:rPr>
          <w:lang w:val="sr-Cyrl-RS"/>
        </w:rPr>
      </w:pPr>
      <w:bookmarkStart w:id="1159" w:name="Слика147"/>
      <w:r w:rsidRPr="00A70323">
        <w:rPr>
          <w:noProof/>
        </w:rPr>
        <w:drawing>
          <wp:inline distT="0" distB="0" distL="0" distR="0" wp14:anchorId="381E046D" wp14:editId="729C8BE8">
            <wp:extent cx="5629275" cy="302669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731" t="23056" r="13986"/>
                    <a:stretch/>
                  </pic:blipFill>
                  <pic:spPr bwMode="auto">
                    <a:xfrm>
                      <a:off x="0" y="0"/>
                      <a:ext cx="5636730" cy="3030708"/>
                    </a:xfrm>
                    <a:prstGeom prst="rect">
                      <a:avLst/>
                    </a:prstGeom>
                    <a:noFill/>
                    <a:ln>
                      <a:noFill/>
                    </a:ln>
                    <a:extLst>
                      <a:ext uri="{53640926-AAD7-44D8-BBD7-CCE9431645EC}">
                        <a14:shadowObscured xmlns:a14="http://schemas.microsoft.com/office/drawing/2010/main"/>
                      </a:ext>
                    </a:extLst>
                  </pic:spPr>
                </pic:pic>
              </a:graphicData>
            </a:graphic>
          </wp:inline>
        </w:drawing>
      </w:r>
      <w:bookmarkEnd w:id="1159"/>
    </w:p>
    <w:p w14:paraId="7AC73C99" w14:textId="2ED0BB96" w:rsidR="00A70323" w:rsidRPr="00A70323" w:rsidRDefault="004C10BC" w:rsidP="0061444D">
      <w:pPr>
        <w:jc w:val="center"/>
        <w:rPr>
          <w:lang w:val="sr-Cyrl-RS"/>
        </w:rPr>
      </w:pPr>
      <w:r>
        <w:rPr>
          <w:lang w:val="sr-Cyrl-RS"/>
        </w:rPr>
        <w:t>Слика</w:t>
      </w:r>
      <w:r w:rsidR="00A70323" w:rsidRPr="00A70323">
        <w:rPr>
          <w:lang w:val="sr-Cyrl-RS"/>
        </w:rPr>
        <w:t xml:space="preserve"> </w:t>
      </w:r>
      <w:r w:rsidR="00A70323" w:rsidRPr="00A70323">
        <w:rPr>
          <w:lang w:val="sr-Cyrl-RS"/>
        </w:rPr>
        <w:fldChar w:fldCharType="begin"/>
      </w:r>
      <w:r w:rsidR="00A70323" w:rsidRPr="00A70323">
        <w:rPr>
          <w:lang w:val="sr-Cyrl-RS"/>
        </w:rPr>
        <w:instrText xml:space="preserve"> SEQ Слика \* ARABIC </w:instrText>
      </w:r>
      <w:r w:rsidR="00A70323" w:rsidRPr="00A70323">
        <w:rPr>
          <w:lang w:val="sr-Cyrl-RS"/>
        </w:rPr>
        <w:fldChar w:fldCharType="separate"/>
      </w:r>
      <w:r w:rsidR="00A70323" w:rsidRPr="00A70323">
        <w:rPr>
          <w:noProof/>
          <w:lang w:val="sr-Cyrl-RS"/>
        </w:rPr>
        <w:t>147</w:t>
      </w:r>
      <w:r w:rsidR="00A70323" w:rsidRPr="00A70323">
        <w:rPr>
          <w:lang w:val="sr-Cyrl-RS"/>
        </w:rPr>
        <w:fldChar w:fldCharType="end"/>
      </w:r>
      <w:r w:rsidR="00A70323" w:rsidRPr="00A70323">
        <w:rPr>
          <w:lang w:val="sr-Cyrl-RS"/>
        </w:rPr>
        <w:t>. Проценат наводњаваних површина под пољопривредним усевима и сталним засадима</w:t>
      </w:r>
    </w:p>
    <w:p w14:paraId="05D3DA2D" w14:textId="77777777" w:rsidR="00945415" w:rsidRPr="00987F8D" w:rsidRDefault="00945415" w:rsidP="00985772">
      <w:pPr>
        <w:rPr>
          <w:lang w:val="sr-Cyrl-RS"/>
        </w:rPr>
      </w:pPr>
    </w:p>
    <w:p w14:paraId="2B6593A4" w14:textId="77777777" w:rsidR="00945415" w:rsidRPr="00987F8D" w:rsidRDefault="00945415" w:rsidP="00985772">
      <w:pPr>
        <w:rPr>
          <w:lang w:val="sr-Cyrl-RS"/>
        </w:rPr>
      </w:pPr>
    </w:p>
    <w:p w14:paraId="5A844A95" w14:textId="77777777" w:rsidR="00A70323" w:rsidRDefault="00A70323" w:rsidP="00985772"/>
    <w:p w14:paraId="6C0401A5" w14:textId="77777777" w:rsidR="002F525D" w:rsidRDefault="002F525D" w:rsidP="00985772"/>
    <w:p w14:paraId="70C00A07" w14:textId="77777777" w:rsidR="002F525D" w:rsidRPr="00A70323" w:rsidRDefault="002F525D" w:rsidP="00985772"/>
    <w:p w14:paraId="40989C29" w14:textId="77777777" w:rsidR="00945415" w:rsidRPr="00987F8D" w:rsidRDefault="00945415" w:rsidP="00985772">
      <w:pPr>
        <w:rPr>
          <w:lang w:val="sr-Cyrl-RS"/>
        </w:rPr>
      </w:pPr>
    </w:p>
    <w:p w14:paraId="39AB9B00" w14:textId="77777777" w:rsidR="00945415" w:rsidRPr="00987F8D" w:rsidRDefault="00945415" w:rsidP="00985772">
      <w:pPr>
        <w:rPr>
          <w:lang w:val="sr-Cyrl-RS"/>
        </w:rPr>
      </w:pPr>
    </w:p>
    <w:p w14:paraId="07661B22" w14:textId="77777777" w:rsidR="00945415" w:rsidRPr="00987F8D" w:rsidRDefault="00945415" w:rsidP="00985772">
      <w:pPr>
        <w:rPr>
          <w:lang w:val="sr-Cyrl-RS"/>
        </w:rPr>
      </w:pPr>
    </w:p>
    <w:p w14:paraId="732B8971" w14:textId="77777777" w:rsidR="00945415" w:rsidRDefault="00945415" w:rsidP="00985772"/>
    <w:p w14:paraId="773FBB69" w14:textId="77777777" w:rsidR="002F525D" w:rsidRDefault="002F525D" w:rsidP="00985772"/>
    <w:p w14:paraId="6305AE7E" w14:textId="77777777" w:rsidR="002F525D" w:rsidRPr="002F525D" w:rsidRDefault="002F525D" w:rsidP="002F525D"/>
    <w:p w14:paraId="6844A6B0" w14:textId="77777777" w:rsidR="00441153" w:rsidRPr="00A70323" w:rsidRDefault="00441153" w:rsidP="00441153">
      <w:pPr>
        <w:pStyle w:val="Heading3"/>
        <w:rPr>
          <w:color w:val="auto"/>
          <w:lang w:val="sr-Cyrl-RS"/>
        </w:rPr>
      </w:pPr>
      <w:bookmarkStart w:id="1160" w:name="_Toc524077864"/>
      <w:r w:rsidRPr="00A70323">
        <w:rPr>
          <w:color w:val="auto"/>
          <w:lang w:val="sr-Cyrl-RS"/>
        </w:rPr>
        <w:lastRenderedPageBreak/>
        <w:t>11.3.</w:t>
      </w:r>
      <w:r w:rsidR="009B7301" w:rsidRPr="00A70323">
        <w:rPr>
          <w:color w:val="auto"/>
          <w:lang w:val="sr-Cyrl-RS"/>
        </w:rPr>
        <w:t>3</w:t>
      </w:r>
      <w:r w:rsidRPr="00A70323">
        <w:rPr>
          <w:color w:val="auto"/>
          <w:lang w:val="sr-Cyrl-RS"/>
        </w:rPr>
        <w:t>. Коришћење земљишта у пољопривреди (П)</w:t>
      </w:r>
      <w:bookmarkEnd w:id="1160"/>
      <w:r w:rsidR="004402F2" w:rsidRPr="00A70323">
        <w:rPr>
          <w:color w:val="auto"/>
          <w:lang w:val="sr-Cyrl-RS"/>
        </w:rPr>
        <w:t xml:space="preserve"> </w:t>
      </w:r>
    </w:p>
    <w:p w14:paraId="487FA56A" w14:textId="77777777" w:rsidR="00A70323" w:rsidRPr="00987F8D" w:rsidRDefault="00A70323" w:rsidP="002F525D">
      <w:pPr>
        <w:pStyle w:val="20111"/>
        <w:ind w:firstLine="426"/>
        <w:jc w:val="left"/>
        <w:rPr>
          <w:b/>
          <w:sz w:val="24"/>
          <w:lang w:val="sr-Cyrl-RS"/>
        </w:rPr>
      </w:pPr>
      <w:r w:rsidRPr="00987F8D">
        <w:rPr>
          <w:sz w:val="24"/>
          <w:lang w:val="sr-Cyrl-RS"/>
        </w:rPr>
        <w:t xml:space="preserve">Кључне поруке: </w:t>
      </w:r>
    </w:p>
    <w:p w14:paraId="63F9B8A9" w14:textId="76B45857" w:rsidR="00A70323" w:rsidRPr="00987F8D" w:rsidRDefault="0037163B" w:rsidP="002461F5">
      <w:pPr>
        <w:numPr>
          <w:ilvl w:val="0"/>
          <w:numId w:val="44"/>
        </w:numPr>
        <w:tabs>
          <w:tab w:val="left" w:pos="426"/>
        </w:tabs>
        <w:spacing w:after="120"/>
        <w:ind w:left="714" w:hanging="357"/>
        <w:jc w:val="both"/>
        <w:rPr>
          <w:lang w:val="sr-Cyrl-RS"/>
        </w:rPr>
      </w:pPr>
      <w:r>
        <w:rPr>
          <w:lang w:val="sr-Cyrl-RS"/>
        </w:rPr>
        <w:t>о</w:t>
      </w:r>
      <w:r w:rsidR="00A70323" w:rsidRPr="00987F8D">
        <w:rPr>
          <w:lang w:val="sr-Cyrl-RS"/>
        </w:rPr>
        <w:t>д коришћеног пољопривредног земљишта оранице и баште заузимају 75,9</w:t>
      </w:r>
      <w:r w:rsidR="00A70323">
        <w:rPr>
          <w:lang w:val="sr-Cyrl-RS"/>
        </w:rPr>
        <w:t>%</w:t>
      </w:r>
      <w:r w:rsidR="00A70323" w:rsidRPr="00987F8D">
        <w:rPr>
          <w:lang w:val="sr-Cyrl-RS"/>
        </w:rPr>
        <w:t>;</w:t>
      </w:r>
    </w:p>
    <w:p w14:paraId="7E2E0D79" w14:textId="518833F2" w:rsidR="00A70323" w:rsidRPr="00987F8D" w:rsidRDefault="0037163B" w:rsidP="002461F5">
      <w:pPr>
        <w:numPr>
          <w:ilvl w:val="0"/>
          <w:numId w:val="44"/>
        </w:numPr>
        <w:tabs>
          <w:tab w:val="left" w:pos="426"/>
        </w:tabs>
        <w:spacing w:after="120"/>
        <w:ind w:left="714" w:hanging="357"/>
        <w:jc w:val="both"/>
        <w:rPr>
          <w:lang w:val="sr-Cyrl-RS"/>
        </w:rPr>
      </w:pPr>
      <w:r>
        <w:rPr>
          <w:lang w:val="sr-Cyrl-RS"/>
        </w:rPr>
        <w:t>у</w:t>
      </w:r>
      <w:r w:rsidR="00A70323" w:rsidRPr="00987F8D">
        <w:rPr>
          <w:lang w:val="sr-Cyrl-RS"/>
        </w:rPr>
        <w:t xml:space="preserve"> категорији ораница и башта највеће површине заузимају жита 66,2</w:t>
      </w:r>
      <w:r w:rsidR="00A70323">
        <w:rPr>
          <w:lang w:val="sr-Cyrl-RS"/>
        </w:rPr>
        <w:t>%</w:t>
      </w:r>
      <w:r w:rsidR="00A70323" w:rsidRPr="00987F8D">
        <w:rPr>
          <w:lang w:val="sr-Cyrl-RS"/>
        </w:rPr>
        <w:t xml:space="preserve"> и индустријско биље са 17,3</w:t>
      </w:r>
      <w:r w:rsidR="00A70323">
        <w:rPr>
          <w:lang w:val="sr-Cyrl-RS"/>
        </w:rPr>
        <w:t>%</w:t>
      </w:r>
      <w:r w:rsidR="00A70323" w:rsidRPr="00987F8D">
        <w:rPr>
          <w:lang w:val="sr-Cyrl-RS"/>
        </w:rPr>
        <w:t>.</w:t>
      </w:r>
    </w:p>
    <w:p w14:paraId="47C7D23E" w14:textId="77777777" w:rsidR="00A70323" w:rsidRPr="00987F8D" w:rsidRDefault="00A70323" w:rsidP="002F525D">
      <w:pPr>
        <w:spacing w:before="120" w:after="120"/>
        <w:ind w:firstLine="426"/>
        <w:jc w:val="both"/>
        <w:rPr>
          <w:lang w:val="sr-Cyrl-RS"/>
        </w:rPr>
      </w:pPr>
      <w:r w:rsidRPr="00987F8D">
        <w:rPr>
          <w:rFonts w:eastAsia="TimesNewRomanPSMT"/>
          <w:lang w:val="sr-Cyrl-RS"/>
        </w:rPr>
        <w:t>Индикатор приказује трендове коришћења пољопривредног земљишта.</w:t>
      </w:r>
    </w:p>
    <w:tbl>
      <w:tblPr>
        <w:tblW w:w="0" w:type="auto"/>
        <w:tblLook w:val="01E0" w:firstRow="1" w:lastRow="1" w:firstColumn="1" w:lastColumn="1" w:noHBand="0" w:noVBand="0"/>
      </w:tblPr>
      <w:tblGrid>
        <w:gridCol w:w="5221"/>
        <w:gridCol w:w="4633"/>
      </w:tblGrid>
      <w:tr w:rsidR="00441153" w:rsidRPr="00987F8D" w14:paraId="24DA7A2A" w14:textId="77777777" w:rsidTr="002F525D">
        <w:trPr>
          <w:trHeight w:val="2381"/>
        </w:trPr>
        <w:tc>
          <w:tcPr>
            <w:tcW w:w="5221" w:type="dxa"/>
            <w:shd w:val="clear" w:color="auto" w:fill="auto"/>
            <w:vAlign w:val="center"/>
          </w:tcPr>
          <w:p w14:paraId="08CA22D7" w14:textId="77777777" w:rsidR="00441153" w:rsidRPr="00987F8D" w:rsidRDefault="00EF0AE0" w:rsidP="00040039">
            <w:pPr>
              <w:spacing w:before="120"/>
              <w:jc w:val="center"/>
              <w:rPr>
                <w:lang w:val="sr-Cyrl-RS"/>
              </w:rPr>
            </w:pPr>
            <w:bookmarkStart w:id="1161" w:name="_Hlk516945463"/>
            <w:r w:rsidRPr="00615B1E">
              <w:rPr>
                <w:noProof/>
              </w:rPr>
              <w:drawing>
                <wp:inline distT="0" distB="0" distL="0" distR="0" wp14:anchorId="01A223C0" wp14:editId="44423C84">
                  <wp:extent cx="2967487" cy="1733909"/>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2814" b="13362"/>
                          <a:stretch/>
                        </pic:blipFill>
                        <pic:spPr bwMode="auto">
                          <a:xfrm>
                            <a:off x="0" y="0"/>
                            <a:ext cx="2967772" cy="17340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3" w:type="dxa"/>
            <w:shd w:val="clear" w:color="auto" w:fill="auto"/>
            <w:vAlign w:val="center"/>
          </w:tcPr>
          <w:p w14:paraId="4DA743A2" w14:textId="77777777" w:rsidR="00441153" w:rsidRPr="00987F8D" w:rsidRDefault="00040039" w:rsidP="00E70669">
            <w:pPr>
              <w:spacing w:before="120"/>
              <w:rPr>
                <w:lang w:val="sr-Cyrl-RS"/>
              </w:rPr>
            </w:pPr>
            <w:r w:rsidRPr="00A23A4D">
              <w:rPr>
                <w:noProof/>
              </w:rPr>
              <w:drawing>
                <wp:inline distT="0" distB="0" distL="0" distR="0" wp14:anchorId="3C185D89" wp14:editId="3595C78B">
                  <wp:extent cx="2857500" cy="15821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4573" b="15517"/>
                          <a:stretch/>
                        </pic:blipFill>
                        <pic:spPr bwMode="auto">
                          <a:xfrm>
                            <a:off x="0" y="0"/>
                            <a:ext cx="2865707" cy="1586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153" w:rsidRPr="00987F8D" w14:paraId="1BAD30E7" w14:textId="77777777" w:rsidTr="002F525D">
        <w:trPr>
          <w:trHeight w:val="2381"/>
        </w:trPr>
        <w:tc>
          <w:tcPr>
            <w:tcW w:w="5221" w:type="dxa"/>
            <w:shd w:val="clear" w:color="auto" w:fill="auto"/>
            <w:vAlign w:val="center"/>
          </w:tcPr>
          <w:p w14:paraId="6C8D6EB4" w14:textId="77777777" w:rsidR="00441153" w:rsidRPr="00987F8D" w:rsidRDefault="00E70669" w:rsidP="00525AA7">
            <w:pPr>
              <w:jc w:val="center"/>
              <w:rPr>
                <w:lang w:val="sr-Cyrl-RS"/>
              </w:rPr>
            </w:pPr>
            <w:r w:rsidRPr="00615B1E">
              <w:rPr>
                <w:noProof/>
              </w:rPr>
              <w:drawing>
                <wp:inline distT="0" distB="0" distL="0" distR="0" wp14:anchorId="778EAA32" wp14:editId="372445D6">
                  <wp:extent cx="3234888" cy="1604513"/>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667" r="2667" b="17698"/>
                          <a:stretch/>
                        </pic:blipFill>
                        <pic:spPr bwMode="auto">
                          <a:xfrm>
                            <a:off x="0" y="0"/>
                            <a:ext cx="3241170" cy="1607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3" w:type="dxa"/>
            <w:shd w:val="clear" w:color="auto" w:fill="auto"/>
            <w:vAlign w:val="center"/>
          </w:tcPr>
          <w:p w14:paraId="08DCDA3E" w14:textId="77777777" w:rsidR="00441153" w:rsidRPr="00987F8D" w:rsidRDefault="00E70669" w:rsidP="00E70669">
            <w:pPr>
              <w:rPr>
                <w:lang w:val="sr-Cyrl-RS"/>
              </w:rPr>
            </w:pPr>
            <w:r w:rsidRPr="00615B1E">
              <w:rPr>
                <w:noProof/>
              </w:rPr>
              <w:drawing>
                <wp:inline distT="0" distB="0" distL="0" distR="0" wp14:anchorId="0597FE62" wp14:editId="6394C8E4">
                  <wp:extent cx="2857500" cy="1629276"/>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 t="1" r="1426" b="2985"/>
                          <a:stretch/>
                        </pic:blipFill>
                        <pic:spPr bwMode="auto">
                          <a:xfrm>
                            <a:off x="0" y="0"/>
                            <a:ext cx="2855518" cy="1628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153" w:rsidRPr="00987F8D" w14:paraId="65A2EE08" w14:textId="77777777" w:rsidTr="002F525D">
        <w:trPr>
          <w:trHeight w:val="2678"/>
        </w:trPr>
        <w:tc>
          <w:tcPr>
            <w:tcW w:w="5221" w:type="dxa"/>
            <w:shd w:val="clear" w:color="auto" w:fill="auto"/>
          </w:tcPr>
          <w:p w14:paraId="5E39C01E" w14:textId="77777777" w:rsidR="00441153" w:rsidRPr="00987F8D" w:rsidRDefault="00E70669" w:rsidP="002A13C1">
            <w:pPr>
              <w:jc w:val="center"/>
              <w:rPr>
                <w:lang w:val="sr-Cyrl-RS"/>
              </w:rPr>
            </w:pPr>
            <w:r w:rsidRPr="00615B1E">
              <w:rPr>
                <w:noProof/>
              </w:rPr>
              <w:drawing>
                <wp:inline distT="0" distB="0" distL="0" distR="0" wp14:anchorId="2268CC3D" wp14:editId="29701761">
                  <wp:extent cx="2915728" cy="1518249"/>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r="4520" b="17753"/>
                          <a:stretch/>
                        </pic:blipFill>
                        <pic:spPr bwMode="auto">
                          <a:xfrm>
                            <a:off x="0" y="0"/>
                            <a:ext cx="2915694" cy="1518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3" w:type="dxa"/>
            <w:shd w:val="clear" w:color="auto" w:fill="auto"/>
            <w:vAlign w:val="center"/>
          </w:tcPr>
          <w:p w14:paraId="688C338F" w14:textId="77777777" w:rsidR="00441153" w:rsidRPr="00987F8D" w:rsidRDefault="00E70669" w:rsidP="00E70669">
            <w:pPr>
              <w:rPr>
                <w:lang w:val="sr-Cyrl-RS"/>
              </w:rPr>
            </w:pPr>
            <w:bookmarkStart w:id="1162" w:name="Слика148"/>
            <w:r w:rsidRPr="00615B1E">
              <w:rPr>
                <w:noProof/>
              </w:rPr>
              <w:drawing>
                <wp:inline distT="0" distB="0" distL="0" distR="0" wp14:anchorId="4C3DA833" wp14:editId="46ED85CC">
                  <wp:extent cx="2857500" cy="1424607"/>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092" r="4646" b="16908"/>
                          <a:stretch/>
                        </pic:blipFill>
                        <pic:spPr bwMode="auto">
                          <a:xfrm>
                            <a:off x="0" y="0"/>
                            <a:ext cx="2862693" cy="1427196"/>
                          </a:xfrm>
                          <a:prstGeom prst="rect">
                            <a:avLst/>
                          </a:prstGeom>
                          <a:noFill/>
                          <a:ln>
                            <a:noFill/>
                          </a:ln>
                          <a:extLst>
                            <a:ext uri="{53640926-AAD7-44D8-BBD7-CCE9431645EC}">
                              <a14:shadowObscured xmlns:a14="http://schemas.microsoft.com/office/drawing/2010/main"/>
                            </a:ext>
                          </a:extLst>
                        </pic:spPr>
                      </pic:pic>
                    </a:graphicData>
                  </a:graphic>
                </wp:inline>
              </w:drawing>
            </w:r>
            <w:bookmarkEnd w:id="1162"/>
          </w:p>
        </w:tc>
      </w:tr>
      <w:bookmarkEnd w:id="1161"/>
      <w:tr w:rsidR="00441153" w:rsidRPr="00987F8D" w14:paraId="30BC87E2" w14:textId="77777777" w:rsidTr="002F525D">
        <w:trPr>
          <w:trHeight w:val="577"/>
        </w:trPr>
        <w:tc>
          <w:tcPr>
            <w:tcW w:w="9854" w:type="dxa"/>
            <w:gridSpan w:val="2"/>
            <w:shd w:val="clear" w:color="auto" w:fill="auto"/>
            <w:vAlign w:val="center"/>
          </w:tcPr>
          <w:p w14:paraId="36929720" w14:textId="1225D5EC" w:rsidR="00441153" w:rsidRPr="00987F8D" w:rsidRDefault="004C10BC" w:rsidP="00050D07">
            <w:pPr>
              <w:jc w:val="center"/>
              <w:rPr>
                <w:b/>
                <w:color w:val="000000"/>
                <w:lang w:val="sr-Cyrl-RS"/>
              </w:rPr>
            </w:pPr>
            <w:r>
              <w:rPr>
                <w:lang w:val="sr-Cyrl-RS"/>
              </w:rPr>
              <w:t>Слика</w:t>
            </w:r>
            <w:r w:rsidR="003F07B5" w:rsidRPr="00987F8D">
              <w:rPr>
                <w:lang w:val="sr-Cyrl-RS"/>
              </w:rPr>
              <w:t xml:space="preserve"> </w:t>
            </w:r>
            <w:r w:rsidR="003F07B5" w:rsidRPr="00987F8D">
              <w:rPr>
                <w:lang w:val="sr-Cyrl-RS"/>
              </w:rPr>
              <w:fldChar w:fldCharType="begin"/>
            </w:r>
            <w:r w:rsidR="003F07B5" w:rsidRPr="00987F8D">
              <w:rPr>
                <w:lang w:val="sr-Cyrl-RS"/>
              </w:rPr>
              <w:instrText xml:space="preserve"> SEQ Слика \* ARABIC </w:instrText>
            </w:r>
            <w:r w:rsidR="003F07B5" w:rsidRPr="00987F8D">
              <w:rPr>
                <w:lang w:val="sr-Cyrl-RS"/>
              </w:rPr>
              <w:fldChar w:fldCharType="separate"/>
            </w:r>
            <w:r w:rsidR="008C5D31">
              <w:rPr>
                <w:noProof/>
                <w:lang w:val="sr-Cyrl-RS"/>
              </w:rPr>
              <w:t>148</w:t>
            </w:r>
            <w:r w:rsidR="003F07B5" w:rsidRPr="00987F8D">
              <w:rPr>
                <w:lang w:val="sr-Cyrl-RS"/>
              </w:rPr>
              <w:fldChar w:fldCharType="end"/>
            </w:r>
            <w:r w:rsidR="003F07B5" w:rsidRPr="00987F8D">
              <w:rPr>
                <w:lang w:val="sr-Cyrl-RS"/>
              </w:rPr>
              <w:t xml:space="preserve">. </w:t>
            </w:r>
            <w:r w:rsidR="003F07B5" w:rsidRPr="00987F8D">
              <w:rPr>
                <w:noProof/>
                <w:color w:val="000000"/>
                <w:lang w:val="sr-Cyrl-RS"/>
              </w:rPr>
              <w:t>Тренд коришћења пољопривред</w:t>
            </w:r>
            <w:r w:rsidR="00050D07" w:rsidRPr="00987F8D">
              <w:rPr>
                <w:noProof/>
                <w:color w:val="000000"/>
                <w:lang w:val="sr-Cyrl-RS"/>
              </w:rPr>
              <w:t>ног земљишта у периоду 2008-2017</w:t>
            </w:r>
            <w:r w:rsidR="003F07B5" w:rsidRPr="00987F8D">
              <w:rPr>
                <w:noProof/>
                <w:color w:val="000000"/>
                <w:lang w:val="sr-Cyrl-RS"/>
              </w:rPr>
              <w:t>. године</w:t>
            </w:r>
          </w:p>
        </w:tc>
      </w:tr>
    </w:tbl>
    <w:p w14:paraId="0F4F02AD" w14:textId="77777777" w:rsidR="002F525D" w:rsidRPr="002F525D" w:rsidRDefault="002F525D" w:rsidP="00050D07">
      <w:pPr>
        <w:jc w:val="both"/>
        <w:rPr>
          <w:lang w:val="sr-Cyrl-RS"/>
        </w:rPr>
      </w:pPr>
      <w:r w:rsidRPr="002F525D">
        <w:rPr>
          <w:lang w:val="sr-Cyrl-RS"/>
        </w:rPr>
        <w:t xml:space="preserve">Према подацима Републичког завода за статистику за 2017. годину, пољопривредно земљиште у Републици Србији обухвата 3.419.005 ha, што представља 44,07% територије земље. </w:t>
      </w:r>
    </w:p>
    <w:p w14:paraId="65266676" w14:textId="37F7C86D" w:rsidR="002F525D" w:rsidRPr="002F525D" w:rsidRDefault="002F525D" w:rsidP="00A115E2">
      <w:pPr>
        <w:jc w:val="both"/>
        <w:rPr>
          <w:lang w:val="sr-Cyrl-RS"/>
        </w:rPr>
      </w:pPr>
      <w:r w:rsidRPr="002F525D">
        <w:rPr>
          <w:lang w:val="sr-Cyrl-RS"/>
        </w:rPr>
        <w:t>Праћење структуре коришћеног пољопривредног земљишта у 2017. години показује да највећи удео имају оранице и баште 2.594.979 ha што представља око 75,8%. Површину од 616.434 ha, односно 18% заузимају ливаде и пашњаци, воћњаци заузимају 193.609 ha што износи 5,6%, виногради заузимају 22.150 ha односно 0.6% и остали стални засади и расадници заузимају 1.833 ha. Праћење тренда показује смањење површина под ливадама и пашњацима и повећање површина под воћњацима (</w:t>
      </w:r>
      <w:hyperlink w:anchor="Слика148" w:history="1">
        <w:r w:rsidR="004C10BC">
          <w:rPr>
            <w:rStyle w:val="Hyperlink"/>
            <w:color w:val="auto"/>
            <w:u w:val="none"/>
            <w:lang w:val="sr-Cyrl-RS"/>
          </w:rPr>
          <w:t>Слика</w:t>
        </w:r>
        <w:r w:rsidRPr="002F525D">
          <w:rPr>
            <w:rStyle w:val="Hyperlink"/>
            <w:color w:val="auto"/>
            <w:u w:val="none"/>
            <w:lang w:val="sr-Cyrl-RS"/>
          </w:rPr>
          <w:t xml:space="preserve"> 148</w:t>
        </w:r>
      </w:hyperlink>
      <w:r w:rsidRPr="002F525D">
        <w:rPr>
          <w:lang w:val="sr-Cyrl-RS"/>
        </w:rPr>
        <w:t>).</w:t>
      </w:r>
    </w:p>
    <w:p w14:paraId="0D359EE0" w14:textId="77777777" w:rsidR="002F525D" w:rsidRPr="00987F8D" w:rsidRDefault="002F525D" w:rsidP="002A13C1">
      <w:pPr>
        <w:pStyle w:val="20111"/>
        <w:tabs>
          <w:tab w:val="left" w:pos="6147"/>
        </w:tabs>
        <w:jc w:val="left"/>
        <w:rPr>
          <w:b/>
          <w:sz w:val="24"/>
          <w:lang w:val="sr-Cyrl-RS"/>
        </w:rPr>
      </w:pPr>
      <w:r w:rsidRPr="002F525D">
        <w:rPr>
          <w:color w:val="auto"/>
          <w:sz w:val="24"/>
          <w:lang w:val="sr-Cyrl-RS"/>
        </w:rPr>
        <w:t>Извор података: Републички завод за статистику</w:t>
      </w:r>
    </w:p>
    <w:p w14:paraId="41759328" w14:textId="77777777" w:rsidR="00F574EE" w:rsidRPr="00987F8D" w:rsidRDefault="00F574EE" w:rsidP="000F493A">
      <w:pPr>
        <w:spacing w:before="120" w:after="120"/>
        <w:jc w:val="both"/>
        <w:rPr>
          <w:lang w:val="sr-Cyrl-RS"/>
        </w:rPr>
        <w:sectPr w:rsidR="00F574EE" w:rsidRPr="00987F8D" w:rsidSect="005D1E66">
          <w:pgSz w:w="11906" w:h="16838" w:code="9"/>
          <w:pgMar w:top="1134" w:right="1134" w:bottom="1134" w:left="1134" w:header="720" w:footer="720" w:gutter="0"/>
          <w:cols w:space="720"/>
          <w:docGrid w:linePitch="360"/>
        </w:sectPr>
      </w:pPr>
    </w:p>
    <w:p w14:paraId="569B4F8E" w14:textId="77777777" w:rsidR="00B21370" w:rsidRPr="002F525D" w:rsidRDefault="00B21851" w:rsidP="00953413">
      <w:pPr>
        <w:pStyle w:val="Heading2"/>
        <w:rPr>
          <w:color w:val="auto"/>
          <w:lang w:val="sr-Cyrl-RS"/>
        </w:rPr>
      </w:pPr>
      <w:bookmarkStart w:id="1163" w:name="_Toc345578743"/>
      <w:bookmarkStart w:id="1164" w:name="_Toc360453203"/>
      <w:bookmarkStart w:id="1165" w:name="_Toc360524006"/>
      <w:bookmarkStart w:id="1166" w:name="_Toc360535584"/>
      <w:bookmarkStart w:id="1167" w:name="_Toc360607182"/>
      <w:bookmarkStart w:id="1168" w:name="_Toc360774583"/>
      <w:bookmarkStart w:id="1169" w:name="_Toc360774856"/>
      <w:bookmarkStart w:id="1170" w:name="_Toc360785151"/>
      <w:bookmarkStart w:id="1171" w:name="_Toc360792715"/>
      <w:bookmarkStart w:id="1172" w:name="_Toc360803032"/>
      <w:bookmarkStart w:id="1173" w:name="_Toc361229604"/>
      <w:bookmarkStart w:id="1174" w:name="_Toc361229759"/>
      <w:bookmarkStart w:id="1175" w:name="_Toc361230350"/>
      <w:bookmarkStart w:id="1176" w:name="_Toc361234290"/>
      <w:bookmarkStart w:id="1177" w:name="_Toc361235301"/>
      <w:bookmarkStart w:id="1178" w:name="_Toc361307752"/>
      <w:bookmarkStart w:id="1179" w:name="_Toc363720513"/>
      <w:bookmarkStart w:id="1180" w:name="_Toc373419414"/>
      <w:bookmarkStart w:id="1181" w:name="_Toc373482633"/>
      <w:bookmarkStart w:id="1182" w:name="_Toc373484890"/>
      <w:bookmarkStart w:id="1183" w:name="_Toc394059720"/>
      <w:bookmarkStart w:id="1184" w:name="_Toc394059836"/>
      <w:bookmarkStart w:id="1185" w:name="_Toc394059960"/>
      <w:bookmarkStart w:id="1186" w:name="_Toc394061341"/>
      <w:bookmarkStart w:id="1187" w:name="_Toc399847072"/>
      <w:bookmarkStart w:id="1188" w:name="_Toc400622682"/>
      <w:bookmarkStart w:id="1189" w:name="_Toc400622797"/>
      <w:bookmarkStart w:id="1190" w:name="_Toc421481011"/>
      <w:bookmarkStart w:id="1191" w:name="_Toc421481161"/>
      <w:bookmarkStart w:id="1192" w:name="_Toc421633008"/>
      <w:bookmarkStart w:id="1193" w:name="_Toc421779512"/>
      <w:bookmarkStart w:id="1194" w:name="_Toc524077865"/>
      <w:bookmarkStart w:id="1195" w:name="_Toc345578745"/>
      <w:bookmarkStart w:id="1196" w:name="_Toc360453205"/>
      <w:bookmarkStart w:id="1197" w:name="_Toc360524008"/>
      <w:bookmarkStart w:id="1198" w:name="_Toc360535586"/>
      <w:bookmarkStart w:id="1199" w:name="_Toc360607184"/>
      <w:r w:rsidRPr="002F525D">
        <w:rPr>
          <w:color w:val="auto"/>
          <w:lang w:val="sr-Cyrl-RS"/>
        </w:rPr>
        <w:lastRenderedPageBreak/>
        <w:t>11</w:t>
      </w:r>
      <w:r w:rsidR="00B21370" w:rsidRPr="002F525D">
        <w:rPr>
          <w:color w:val="auto"/>
          <w:lang w:val="sr-Cyrl-RS"/>
        </w:rPr>
        <w:t>.4</w:t>
      </w:r>
      <w:r w:rsidR="00B011A1" w:rsidRPr="002F525D">
        <w:rPr>
          <w:color w:val="auto"/>
          <w:lang w:val="sr-Cyrl-RS"/>
        </w:rPr>
        <w:t>.</w:t>
      </w:r>
      <w:r w:rsidR="00EE739B" w:rsidRPr="002F525D">
        <w:rPr>
          <w:color w:val="auto"/>
          <w:lang w:val="sr-Cyrl-RS"/>
        </w:rPr>
        <w:t xml:space="preserve"> </w:t>
      </w:r>
      <w:r w:rsidR="00B21370" w:rsidRPr="002F525D">
        <w:rPr>
          <w:color w:val="auto"/>
          <w:lang w:val="sr-Cyrl-RS"/>
        </w:rPr>
        <w:t>Туризам</w:t>
      </w:r>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p>
    <w:p w14:paraId="1F47D540" w14:textId="77777777" w:rsidR="00C41C6A" w:rsidRPr="00987F8D" w:rsidRDefault="003A1C4C" w:rsidP="003A1C4C">
      <w:pPr>
        <w:pStyle w:val="Heading3"/>
        <w:rPr>
          <w:rStyle w:val="StyleBold"/>
          <w:bCs/>
          <w:noProof/>
          <w:color w:val="006C31"/>
          <w:szCs w:val="24"/>
          <w:lang w:val="sr-Cyrl-RS"/>
        </w:rPr>
      </w:pPr>
      <w:bookmarkStart w:id="1200" w:name="_Toc421481012"/>
      <w:bookmarkStart w:id="1201" w:name="_Toc421481162"/>
      <w:bookmarkStart w:id="1202" w:name="_Toc421633009"/>
      <w:bookmarkStart w:id="1203" w:name="_Toc421779513"/>
      <w:bookmarkStart w:id="1204" w:name="_Toc524077866"/>
      <w:r w:rsidRPr="002F525D">
        <w:rPr>
          <w:rFonts w:eastAsia="Times New Roman,Bold"/>
          <w:noProof/>
          <w:color w:val="auto"/>
          <w:lang w:val="sr-Cyrl-RS"/>
        </w:rPr>
        <w:t>11.4.1.</w:t>
      </w:r>
      <w:r w:rsidR="00200F4A" w:rsidRPr="002F525D">
        <w:rPr>
          <w:rFonts w:eastAsia="Times New Roman,Bold"/>
          <w:noProof/>
          <w:color w:val="auto"/>
          <w:lang w:val="sr-Cyrl-RS"/>
        </w:rPr>
        <w:t xml:space="preserve"> </w:t>
      </w:r>
      <w:r w:rsidR="00C41C6A" w:rsidRPr="002F525D">
        <w:rPr>
          <w:rFonts w:eastAsia="Times New Roman,Bold"/>
          <w:noProof/>
          <w:color w:val="auto"/>
          <w:lang w:val="sr-Cyrl-RS"/>
        </w:rPr>
        <w:t xml:space="preserve">Укупни туристички промет </w:t>
      </w:r>
      <w:bookmarkEnd w:id="1200"/>
      <w:bookmarkEnd w:id="1201"/>
      <w:bookmarkEnd w:id="1202"/>
      <w:bookmarkEnd w:id="1203"/>
      <w:r w:rsidR="00865E39" w:rsidRPr="002F525D">
        <w:rPr>
          <w:color w:val="auto"/>
          <w:lang w:val="sr-Cyrl-RS"/>
        </w:rPr>
        <w:t>(П)</w:t>
      </w:r>
      <w:bookmarkEnd w:id="1204"/>
    </w:p>
    <w:p w14:paraId="6D91879F" w14:textId="77777777" w:rsidR="002F525D" w:rsidRPr="00987F8D" w:rsidRDefault="002F525D" w:rsidP="002F525D">
      <w:pPr>
        <w:pStyle w:val="20111"/>
        <w:ind w:firstLine="426"/>
        <w:jc w:val="left"/>
        <w:rPr>
          <w:b/>
          <w:noProof/>
          <w:sz w:val="24"/>
          <w:lang w:val="sr-Cyrl-RS"/>
        </w:rPr>
      </w:pPr>
      <w:r w:rsidRPr="00987F8D">
        <w:rPr>
          <w:noProof/>
          <w:sz w:val="24"/>
          <w:lang w:val="sr-Cyrl-RS"/>
        </w:rPr>
        <w:t xml:space="preserve">Кључне поруке: </w:t>
      </w:r>
    </w:p>
    <w:p w14:paraId="030CC3FE" w14:textId="2E66CD37" w:rsidR="002F525D" w:rsidRPr="00987F8D" w:rsidRDefault="0037163B" w:rsidP="002461F5">
      <w:pPr>
        <w:numPr>
          <w:ilvl w:val="0"/>
          <w:numId w:val="53"/>
        </w:numPr>
        <w:spacing w:after="120"/>
        <w:ind w:left="714" w:hanging="357"/>
        <w:jc w:val="both"/>
        <w:rPr>
          <w:noProof/>
          <w:lang w:val="sr-Cyrl-RS"/>
        </w:rPr>
      </w:pPr>
      <w:r>
        <w:rPr>
          <w:noProof/>
          <w:lang w:val="sr-Cyrl-RS"/>
        </w:rPr>
        <w:t>т</w:t>
      </w:r>
      <w:r w:rsidR="002F525D" w:rsidRPr="00987F8D">
        <w:rPr>
          <w:noProof/>
          <w:lang w:val="sr-Cyrl-RS"/>
        </w:rPr>
        <w:t>уристичка делатност у Републици Србији не угрожава у већој мери квалитет животне средине.</w:t>
      </w:r>
    </w:p>
    <w:p w14:paraId="1BC7AA09" w14:textId="77777777" w:rsidR="002F525D" w:rsidRPr="00987F8D" w:rsidRDefault="002F525D" w:rsidP="002F525D">
      <w:pPr>
        <w:spacing w:before="60" w:after="60"/>
        <w:ind w:firstLine="426"/>
        <w:jc w:val="both"/>
        <w:rPr>
          <w:rFonts w:eastAsia="TimesNewRomanPSMT"/>
          <w:noProof/>
          <w:lang w:val="sr-Cyrl-RS"/>
        </w:rPr>
      </w:pPr>
      <w:r w:rsidRPr="00987F8D">
        <w:rPr>
          <w:noProof/>
          <w:shd w:val="clear" w:color="auto" w:fill="FFFFFF"/>
          <w:lang w:val="sr-Cyrl-RS"/>
        </w:rPr>
        <w:t xml:space="preserve">Овим индикатором (број долазака и број ноћења) прати се укупни туристички промет у Републици Србији, а тиме и потенцијални притисци на животну средину. </w:t>
      </w:r>
      <w:r w:rsidRPr="00987F8D">
        <w:rPr>
          <w:rFonts w:eastAsia="TimesNewRomanPSMT"/>
          <w:noProof/>
          <w:lang w:val="sr-Cyrl-RS"/>
        </w:rPr>
        <w:t xml:space="preserve">Приказује се и однос броја ноћења туриста и </w:t>
      </w:r>
      <w:r w:rsidRPr="00987F8D">
        <w:rPr>
          <w:lang w:val="sr-Cyrl-RS"/>
        </w:rPr>
        <w:t>броја лежајева</w:t>
      </w:r>
      <w:r w:rsidRPr="00987F8D">
        <w:rPr>
          <w:rFonts w:eastAsia="TimesNewRomanPSMT"/>
          <w:noProof/>
          <w:lang w:val="sr-Cyrl-RS"/>
        </w:rPr>
        <w:t xml:space="preserve">, </w:t>
      </w:r>
      <w:r w:rsidRPr="00987F8D">
        <w:rPr>
          <w:rFonts w:eastAsia="TimesNewRomanPSMT"/>
          <w:lang w:val="sr-Cyrl-RS"/>
        </w:rPr>
        <w:t xml:space="preserve">ради </w:t>
      </w:r>
      <w:r w:rsidRPr="00987F8D">
        <w:rPr>
          <w:rFonts w:eastAsia="TimesNewRomanPSMT"/>
          <w:noProof/>
          <w:lang w:val="sr-Cyrl-RS"/>
        </w:rPr>
        <w:t xml:space="preserve">праћења притисака на животну средину. </w:t>
      </w:r>
    </w:p>
    <w:p w14:paraId="55D2EF0A" w14:textId="77777777" w:rsidR="002F525D" w:rsidRPr="002F525D" w:rsidRDefault="002F525D" w:rsidP="002F525D">
      <w:pPr>
        <w:pStyle w:val="2011"/>
        <w:spacing w:before="60" w:after="60"/>
        <w:ind w:firstLine="426"/>
        <w:rPr>
          <w:rFonts w:ascii="Times New Roman" w:eastAsia="TimesNewRomanPSMT" w:hAnsi="Times New Roman"/>
          <w:noProof/>
          <w:color w:val="auto"/>
          <w:sz w:val="24"/>
          <w:shd w:val="clear" w:color="auto" w:fill="FFFFFF"/>
        </w:rPr>
      </w:pPr>
      <w:r w:rsidRPr="002F525D">
        <w:rPr>
          <w:rFonts w:ascii="Times New Roman" w:eastAsia="TimesNewRomanPSMT" w:hAnsi="Times New Roman"/>
          <w:noProof/>
          <w:color w:val="auto"/>
          <w:sz w:val="24"/>
          <w:szCs w:val="24"/>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p>
    <w:tbl>
      <w:tblPr>
        <w:tblW w:w="0" w:type="auto"/>
        <w:tblLook w:val="01E0" w:firstRow="1" w:lastRow="1" w:firstColumn="1" w:lastColumn="1" w:noHBand="0" w:noVBand="0"/>
      </w:tblPr>
      <w:tblGrid>
        <w:gridCol w:w="9854"/>
      </w:tblGrid>
      <w:tr w:rsidR="001D2AEA" w:rsidRPr="00987F8D" w14:paraId="4E5634C0" w14:textId="77777777" w:rsidTr="002F525D">
        <w:trPr>
          <w:trHeight w:val="3524"/>
        </w:trPr>
        <w:tc>
          <w:tcPr>
            <w:tcW w:w="9854" w:type="dxa"/>
            <w:shd w:val="clear" w:color="auto" w:fill="auto"/>
            <w:vAlign w:val="center"/>
          </w:tcPr>
          <w:p w14:paraId="7A8EAB80" w14:textId="25A0DA2F" w:rsidR="001D2AEA" w:rsidRPr="00987F8D" w:rsidRDefault="00CE78DA" w:rsidP="001D2AEA">
            <w:pPr>
              <w:jc w:val="center"/>
              <w:rPr>
                <w:lang w:val="sr-Cyrl-RS"/>
              </w:rPr>
            </w:pPr>
            <w:bookmarkStart w:id="1205" w:name="Слика149"/>
            <w:r>
              <w:rPr>
                <w:noProof/>
              </w:rPr>
              <w:drawing>
                <wp:inline distT="0" distB="0" distL="0" distR="0" wp14:anchorId="26DEF3B3" wp14:editId="5237DD76">
                  <wp:extent cx="5967857" cy="21431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93" cstate="print">
                            <a:extLst>
                              <a:ext uri="{28A0092B-C50C-407E-A947-70E740481C1C}">
                                <a14:useLocalDpi xmlns:a14="http://schemas.microsoft.com/office/drawing/2010/main" val="0"/>
                              </a:ext>
                            </a:extLst>
                          </a:blip>
                          <a:srcRect t="3321" b="3319"/>
                          <a:stretch/>
                        </pic:blipFill>
                        <pic:spPr bwMode="auto">
                          <a:xfrm>
                            <a:off x="0" y="0"/>
                            <a:ext cx="5972810" cy="2144904"/>
                          </a:xfrm>
                          <a:prstGeom prst="rect">
                            <a:avLst/>
                          </a:prstGeom>
                          <a:noFill/>
                          <a:ln>
                            <a:noFill/>
                          </a:ln>
                          <a:extLst>
                            <a:ext uri="{53640926-AAD7-44D8-BBD7-CCE9431645EC}">
                              <a14:shadowObscured xmlns:a14="http://schemas.microsoft.com/office/drawing/2010/main"/>
                            </a:ext>
                          </a:extLst>
                        </pic:spPr>
                      </pic:pic>
                    </a:graphicData>
                  </a:graphic>
                </wp:inline>
              </w:drawing>
            </w:r>
            <w:bookmarkEnd w:id="1205"/>
          </w:p>
        </w:tc>
      </w:tr>
      <w:tr w:rsidR="001D2AEA" w:rsidRPr="00987F8D" w14:paraId="1AAF755B" w14:textId="77777777" w:rsidTr="002F525D">
        <w:trPr>
          <w:trHeight w:val="423"/>
        </w:trPr>
        <w:tc>
          <w:tcPr>
            <w:tcW w:w="9854" w:type="dxa"/>
            <w:shd w:val="clear" w:color="auto" w:fill="auto"/>
          </w:tcPr>
          <w:p w14:paraId="5C328F47" w14:textId="61B1F7AF" w:rsidR="001D2AEA" w:rsidRPr="00A30E41" w:rsidRDefault="004C10BC" w:rsidP="00BB27AF">
            <w:pPr>
              <w:pStyle w:val="Caption"/>
              <w:rPr>
                <w:noProof/>
                <w:color w:val="000000"/>
                <w:sz w:val="24"/>
                <w:szCs w:val="24"/>
              </w:rPr>
            </w:pPr>
            <w:r>
              <w:rPr>
                <w:sz w:val="24"/>
                <w:szCs w:val="24"/>
                <w:lang w:val="sr-Cyrl-RS"/>
              </w:rPr>
              <w:t>Слика</w:t>
            </w:r>
            <w:r w:rsidR="001D2AEA" w:rsidRPr="00987F8D">
              <w:rPr>
                <w:sz w:val="24"/>
                <w:szCs w:val="24"/>
                <w:lang w:val="sr-Cyrl-RS"/>
              </w:rPr>
              <w:t xml:space="preserve"> </w:t>
            </w:r>
            <w:r w:rsidR="001D2AEA" w:rsidRPr="00987F8D">
              <w:rPr>
                <w:sz w:val="24"/>
                <w:szCs w:val="24"/>
                <w:lang w:val="sr-Cyrl-RS"/>
              </w:rPr>
              <w:fldChar w:fldCharType="begin"/>
            </w:r>
            <w:r w:rsidR="001D2AEA" w:rsidRPr="00987F8D">
              <w:rPr>
                <w:sz w:val="24"/>
                <w:szCs w:val="24"/>
                <w:lang w:val="sr-Cyrl-RS"/>
              </w:rPr>
              <w:instrText xml:space="preserve"> SEQ Слика \* ARABIC </w:instrText>
            </w:r>
            <w:r w:rsidR="001D2AEA" w:rsidRPr="00987F8D">
              <w:rPr>
                <w:sz w:val="24"/>
                <w:szCs w:val="24"/>
                <w:lang w:val="sr-Cyrl-RS"/>
              </w:rPr>
              <w:fldChar w:fldCharType="separate"/>
            </w:r>
            <w:r w:rsidR="008C5D31">
              <w:rPr>
                <w:noProof/>
                <w:sz w:val="24"/>
                <w:szCs w:val="24"/>
                <w:lang w:val="sr-Cyrl-RS"/>
              </w:rPr>
              <w:t>149</w:t>
            </w:r>
            <w:r w:rsidR="001D2AEA" w:rsidRPr="00987F8D">
              <w:rPr>
                <w:sz w:val="24"/>
                <w:szCs w:val="24"/>
                <w:lang w:val="sr-Cyrl-RS"/>
              </w:rPr>
              <w:fldChar w:fldCharType="end"/>
            </w:r>
            <w:r w:rsidR="001D2AEA" w:rsidRPr="00987F8D">
              <w:rPr>
                <w:sz w:val="24"/>
                <w:szCs w:val="24"/>
                <w:lang w:val="sr-Cyrl-RS"/>
              </w:rPr>
              <w:t xml:space="preserve">. </w:t>
            </w:r>
            <w:r w:rsidR="001D2AEA" w:rsidRPr="00987F8D">
              <w:rPr>
                <w:noProof/>
                <w:color w:val="000000"/>
                <w:sz w:val="24"/>
                <w:szCs w:val="24"/>
                <w:lang w:val="sr-Cyrl-RS"/>
              </w:rPr>
              <w:t xml:space="preserve">Доласци и ноћења туриста у периоду 2001-2017. </w:t>
            </w:r>
            <w:r w:rsidR="00BB27AF">
              <w:rPr>
                <w:noProof/>
                <w:color w:val="000000"/>
                <w:sz w:val="24"/>
                <w:szCs w:val="24"/>
                <w:lang w:val="sr-Cyrl-RS"/>
              </w:rPr>
              <w:t>г</w:t>
            </w:r>
            <w:r w:rsidR="001D2AEA" w:rsidRPr="00987F8D">
              <w:rPr>
                <w:noProof/>
                <w:color w:val="000000"/>
                <w:sz w:val="24"/>
                <w:szCs w:val="24"/>
                <w:lang w:val="sr-Cyrl-RS"/>
              </w:rPr>
              <w:t>одине</w:t>
            </w:r>
            <w:r w:rsidR="00A30E41">
              <w:rPr>
                <w:noProof/>
                <w:color w:val="000000"/>
                <w:sz w:val="24"/>
                <w:szCs w:val="24"/>
              </w:rPr>
              <w:t xml:space="preserve"> </w:t>
            </w:r>
          </w:p>
        </w:tc>
      </w:tr>
      <w:tr w:rsidR="00A30E41" w:rsidRPr="00987F8D" w14:paraId="79806AD4" w14:textId="77777777" w:rsidTr="002F525D">
        <w:trPr>
          <w:trHeight w:val="2404"/>
        </w:trPr>
        <w:tc>
          <w:tcPr>
            <w:tcW w:w="9854" w:type="dxa"/>
            <w:shd w:val="clear" w:color="auto" w:fill="auto"/>
            <w:vAlign w:val="center"/>
          </w:tcPr>
          <w:p w14:paraId="5CDBDB7E" w14:textId="15B9A14E" w:rsidR="00583F4D" w:rsidRPr="00583F4D" w:rsidRDefault="00583F4D" w:rsidP="005F7F7C">
            <w:pPr>
              <w:jc w:val="center"/>
              <w:rPr>
                <w:lang w:val="sr-Cyrl-RS"/>
              </w:rPr>
            </w:pPr>
            <w:bookmarkStart w:id="1206" w:name="Слика150"/>
            <w:r>
              <w:rPr>
                <w:noProof/>
              </w:rPr>
              <w:drawing>
                <wp:inline distT="0" distB="0" distL="0" distR="0" wp14:anchorId="0D6DDCFE" wp14:editId="4AC3C3D4">
                  <wp:extent cx="5743575" cy="14001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b="3290"/>
                          <a:stretch/>
                        </pic:blipFill>
                        <pic:spPr bwMode="auto">
                          <a:xfrm>
                            <a:off x="0" y="0"/>
                            <a:ext cx="5743575" cy="1400175"/>
                          </a:xfrm>
                          <a:prstGeom prst="rect">
                            <a:avLst/>
                          </a:prstGeom>
                          <a:noFill/>
                          <a:ln>
                            <a:noFill/>
                          </a:ln>
                          <a:extLst>
                            <a:ext uri="{53640926-AAD7-44D8-BBD7-CCE9431645EC}">
                              <a14:shadowObscured xmlns:a14="http://schemas.microsoft.com/office/drawing/2010/main"/>
                            </a:ext>
                          </a:extLst>
                        </pic:spPr>
                      </pic:pic>
                    </a:graphicData>
                  </a:graphic>
                </wp:inline>
              </w:drawing>
            </w:r>
            <w:bookmarkEnd w:id="1206"/>
          </w:p>
        </w:tc>
      </w:tr>
      <w:tr w:rsidR="00A30E41" w:rsidRPr="00987F8D" w14:paraId="558F0FDB" w14:textId="77777777" w:rsidTr="002F525D">
        <w:trPr>
          <w:trHeight w:val="421"/>
        </w:trPr>
        <w:tc>
          <w:tcPr>
            <w:tcW w:w="9854" w:type="dxa"/>
            <w:shd w:val="clear" w:color="auto" w:fill="auto"/>
          </w:tcPr>
          <w:p w14:paraId="690DE820" w14:textId="2B834D24" w:rsidR="00A30E41" w:rsidRPr="00B84CE1" w:rsidRDefault="004C10BC" w:rsidP="00636438">
            <w:pPr>
              <w:pStyle w:val="Caption"/>
              <w:rPr>
                <w:sz w:val="24"/>
                <w:szCs w:val="24"/>
                <w:lang w:val="sr-Cyrl-RS"/>
              </w:rPr>
            </w:pPr>
            <w:r>
              <w:rPr>
                <w:color w:val="000000"/>
                <w:sz w:val="24"/>
                <w:szCs w:val="24"/>
                <w:lang w:val="sr-Cyrl-RS"/>
              </w:rPr>
              <w:t>Слика</w:t>
            </w:r>
            <w:r w:rsidR="00B84CE1" w:rsidRPr="00B84CE1">
              <w:rPr>
                <w:color w:val="000000"/>
                <w:sz w:val="24"/>
                <w:szCs w:val="24"/>
                <w:lang w:val="sr-Cyrl-RS"/>
              </w:rPr>
              <w:t xml:space="preserve"> </w:t>
            </w:r>
            <w:r w:rsidR="00B84CE1" w:rsidRPr="00B84CE1">
              <w:rPr>
                <w:color w:val="000000"/>
                <w:sz w:val="24"/>
                <w:szCs w:val="24"/>
                <w:lang w:val="sr-Cyrl-RS"/>
              </w:rPr>
              <w:fldChar w:fldCharType="begin"/>
            </w:r>
            <w:r w:rsidR="00B84CE1" w:rsidRPr="00B84CE1">
              <w:rPr>
                <w:color w:val="000000"/>
                <w:sz w:val="24"/>
                <w:szCs w:val="24"/>
                <w:lang w:val="sr-Cyrl-RS"/>
              </w:rPr>
              <w:instrText xml:space="preserve"> SEQ Слика \* ARABIC </w:instrText>
            </w:r>
            <w:r w:rsidR="00B84CE1" w:rsidRPr="00B84CE1">
              <w:rPr>
                <w:color w:val="000000"/>
                <w:sz w:val="24"/>
                <w:szCs w:val="24"/>
                <w:lang w:val="sr-Cyrl-RS"/>
              </w:rPr>
              <w:fldChar w:fldCharType="separate"/>
            </w:r>
            <w:r w:rsidR="008C5D31">
              <w:rPr>
                <w:noProof/>
                <w:color w:val="000000"/>
                <w:sz w:val="24"/>
                <w:szCs w:val="24"/>
                <w:lang w:val="sr-Cyrl-RS"/>
              </w:rPr>
              <w:t>150</w:t>
            </w:r>
            <w:r w:rsidR="00B84CE1" w:rsidRPr="00B84CE1">
              <w:rPr>
                <w:color w:val="000000"/>
                <w:sz w:val="24"/>
                <w:szCs w:val="24"/>
                <w:lang w:val="sr-Cyrl-RS"/>
              </w:rPr>
              <w:fldChar w:fldCharType="end"/>
            </w:r>
            <w:r w:rsidR="00B84CE1" w:rsidRPr="00B84CE1">
              <w:rPr>
                <w:color w:val="000000"/>
                <w:sz w:val="24"/>
                <w:szCs w:val="24"/>
                <w:lang w:val="sr-Cyrl-RS"/>
              </w:rPr>
              <w:t>.</w:t>
            </w:r>
            <w:r w:rsidR="00B84CE1" w:rsidRPr="00B84CE1">
              <w:rPr>
                <w:noProof/>
                <w:color w:val="000000"/>
                <w:sz w:val="24"/>
                <w:szCs w:val="24"/>
                <w:lang w:val="sr-Cyrl-RS"/>
              </w:rPr>
              <w:t xml:space="preserve"> </w:t>
            </w:r>
            <w:r w:rsidR="00B84CE1" w:rsidRPr="00B84CE1">
              <w:rPr>
                <w:noProof/>
                <w:sz w:val="24"/>
                <w:szCs w:val="24"/>
                <w:u w:color="C0C0C0"/>
                <w:lang w:val="sr-Cyrl-RS"/>
              </w:rPr>
              <w:t xml:space="preserve">Трендови у броју расположивих лежајева и броја ноћења </w:t>
            </w:r>
          </w:p>
        </w:tc>
      </w:tr>
    </w:tbl>
    <w:p w14:paraId="0952BF68" w14:textId="42C582B4" w:rsidR="002F525D" w:rsidRPr="002F525D" w:rsidRDefault="002F525D" w:rsidP="002F525D">
      <w:pPr>
        <w:ind w:firstLine="720"/>
        <w:jc w:val="both"/>
        <w:rPr>
          <w:noProof/>
          <w:lang w:val="sr-Cyrl-CS"/>
        </w:rPr>
      </w:pPr>
      <w:r w:rsidRPr="002F525D">
        <w:rPr>
          <w:noProof/>
          <w:lang w:val="sr-Cyrl-CS"/>
        </w:rPr>
        <w:t>Заштита и очување животне средине представља изузетно важан сегмент за одрживи развој туризма, па се посебна пажња посвећује управо одржавању квалитета животне средине. Један од главних циљева Стратегије развоја туризма Републике Србије до 2025. године („Службени гласник РС</w:t>
      </w:r>
      <w:r w:rsidRPr="002F525D">
        <w:rPr>
          <w:rFonts w:eastAsia="Calibri"/>
          <w:noProof/>
          <w:lang w:val="sr-Cyrl-CS"/>
        </w:rPr>
        <w:t>”</w:t>
      </w:r>
      <w:r w:rsidRPr="002F525D">
        <w:rPr>
          <w:noProof/>
          <w:lang w:val="sr-Cyrl-CS"/>
        </w:rPr>
        <w:t>, број 98/2016), обухвата и одрживи еколошки развој.</w:t>
      </w:r>
    </w:p>
    <w:p w14:paraId="4685BA32" w14:textId="2ED8F361" w:rsidR="002F525D" w:rsidRPr="002F525D" w:rsidRDefault="002F525D" w:rsidP="00AE46AE">
      <w:pPr>
        <w:spacing w:before="60"/>
        <w:jc w:val="both"/>
        <w:rPr>
          <w:noProof/>
          <w:lang w:val="sr-Cyrl-RS"/>
        </w:rPr>
      </w:pPr>
      <w:r w:rsidRPr="002F525D">
        <w:rPr>
          <w:noProof/>
          <w:lang w:val="sr-Cyrl-CS"/>
        </w:rPr>
        <w:t>Како Република Србија није дестинација „масовног туризма</w:t>
      </w:r>
      <w:r w:rsidRPr="002F525D">
        <w:rPr>
          <w:rFonts w:eastAsia="Calibri"/>
          <w:noProof/>
          <w:lang w:val="sr-Cyrl-CS"/>
        </w:rPr>
        <w:t>”</w:t>
      </w:r>
      <w:r w:rsidRPr="002F525D">
        <w:rPr>
          <w:noProof/>
          <w:lang w:val="sr-Cyrl-CS"/>
        </w:rPr>
        <w:t>, у посматраном периоду туристички промет је готово непромењен. У 201</w:t>
      </w:r>
      <w:r w:rsidRPr="002F525D">
        <w:rPr>
          <w:noProof/>
        </w:rPr>
        <w:t>7</w:t>
      </w:r>
      <w:r w:rsidRPr="002F525D">
        <w:rPr>
          <w:noProof/>
          <w:lang w:val="sr-Cyrl-CS"/>
        </w:rPr>
        <w:t xml:space="preserve">. години било је укупно </w:t>
      </w:r>
      <w:r w:rsidRPr="002F525D">
        <w:rPr>
          <w:noProof/>
        </w:rPr>
        <w:t>3,0</w:t>
      </w:r>
      <w:r w:rsidRPr="002F525D">
        <w:rPr>
          <w:noProof/>
          <w:lang w:val="sr-Cyrl-RS"/>
        </w:rPr>
        <w:t>9</w:t>
      </w:r>
      <w:r w:rsidRPr="002F525D">
        <w:rPr>
          <w:noProof/>
          <w:lang w:val="sr-Cyrl-CS"/>
        </w:rPr>
        <w:t xml:space="preserve"> милиона долазака туриста, што чини пораст од 1</w:t>
      </w:r>
      <w:r w:rsidRPr="002F525D">
        <w:rPr>
          <w:noProof/>
        </w:rPr>
        <w:t>2</w:t>
      </w:r>
      <w:r w:rsidRPr="002F525D">
        <w:rPr>
          <w:noProof/>
          <w:lang w:val="sr-Cyrl-CS"/>
        </w:rPr>
        <w:t xml:space="preserve">% у односу на претходну годину. Забележено је </w:t>
      </w:r>
      <w:r w:rsidRPr="002F525D">
        <w:rPr>
          <w:noProof/>
        </w:rPr>
        <w:t>8,33</w:t>
      </w:r>
      <w:r w:rsidRPr="002F525D">
        <w:rPr>
          <w:noProof/>
          <w:lang w:val="sr-Cyrl-CS"/>
        </w:rPr>
        <w:t xml:space="preserve"> милиона ноћења, односно 1</w:t>
      </w:r>
      <w:r w:rsidRPr="002F525D">
        <w:rPr>
          <w:noProof/>
        </w:rPr>
        <w:t>0,5</w:t>
      </w:r>
      <w:r w:rsidRPr="002F525D">
        <w:rPr>
          <w:noProof/>
          <w:lang w:val="sr-Cyrl-CS"/>
        </w:rPr>
        <w:t>% више у односу на 201</w:t>
      </w:r>
      <w:r w:rsidRPr="002F525D">
        <w:rPr>
          <w:noProof/>
        </w:rPr>
        <w:t>6</w:t>
      </w:r>
      <w:r w:rsidRPr="002F525D">
        <w:rPr>
          <w:noProof/>
          <w:lang w:val="sr-Cyrl-CS"/>
        </w:rPr>
        <w:t>. годину</w:t>
      </w:r>
      <w:r w:rsidRPr="002F525D">
        <w:rPr>
          <w:noProof/>
          <w:lang w:val="sr-Cyrl-RS"/>
        </w:rPr>
        <w:t xml:space="preserve"> (</w:t>
      </w:r>
      <w:hyperlink w:anchor="Слика149" w:history="1">
        <w:r w:rsidR="004C10BC">
          <w:rPr>
            <w:rStyle w:val="Hyperlink"/>
            <w:noProof/>
            <w:color w:val="auto"/>
            <w:u w:val="none"/>
            <w:lang w:val="sr-Cyrl-RS"/>
          </w:rPr>
          <w:t>Слика</w:t>
        </w:r>
        <w:r w:rsidRPr="002F525D">
          <w:rPr>
            <w:rStyle w:val="Hyperlink"/>
            <w:noProof/>
            <w:color w:val="auto"/>
            <w:u w:val="none"/>
            <w:lang w:val="sr-Cyrl-RS"/>
          </w:rPr>
          <w:t xml:space="preserve"> 149</w:t>
        </w:r>
      </w:hyperlink>
      <w:r w:rsidRPr="002F525D">
        <w:rPr>
          <w:noProof/>
          <w:lang w:val="sr-Cyrl-RS"/>
        </w:rPr>
        <w:t>).</w:t>
      </w:r>
    </w:p>
    <w:p w14:paraId="535C765B" w14:textId="417340FA" w:rsidR="002F525D" w:rsidRPr="002F525D" w:rsidRDefault="002F525D" w:rsidP="002F525D">
      <w:pPr>
        <w:spacing w:before="60"/>
        <w:ind w:firstLine="720"/>
        <w:jc w:val="both"/>
        <w:rPr>
          <w:noProof/>
          <w:lang w:val="sr-Cyrl-RS"/>
        </w:rPr>
      </w:pPr>
      <w:r w:rsidRPr="002F525D">
        <w:rPr>
          <w:noProof/>
          <w:lang w:val="sr-Cyrl-CS"/>
        </w:rPr>
        <w:t>Трендови у броју лежајева и ноћења приказују да су у односу на 2001. годину, капацитети лежајева 201</w:t>
      </w:r>
      <w:r w:rsidRPr="002F525D">
        <w:rPr>
          <w:noProof/>
        </w:rPr>
        <w:t>7</w:t>
      </w:r>
      <w:r w:rsidRPr="002F525D">
        <w:rPr>
          <w:noProof/>
          <w:lang w:val="sr-Cyrl-CS"/>
        </w:rPr>
        <w:t xml:space="preserve">. године већи за </w:t>
      </w:r>
      <w:r w:rsidRPr="002F525D">
        <w:rPr>
          <w:noProof/>
        </w:rPr>
        <w:t>15</w:t>
      </w:r>
      <w:r w:rsidRPr="002F525D">
        <w:rPr>
          <w:noProof/>
          <w:lang w:val="sr-Cyrl-RS"/>
        </w:rPr>
        <w:t>,</w:t>
      </w:r>
      <w:r w:rsidRPr="002F525D">
        <w:rPr>
          <w:noProof/>
        </w:rPr>
        <w:t>22</w:t>
      </w:r>
      <w:r w:rsidRPr="002F525D">
        <w:rPr>
          <w:noProof/>
          <w:lang w:val="sr-Cyrl-CS"/>
        </w:rPr>
        <w:t xml:space="preserve">%, а ноћења у порасту за </w:t>
      </w:r>
      <w:r w:rsidRPr="002F525D">
        <w:rPr>
          <w:noProof/>
        </w:rPr>
        <w:t>15,7</w:t>
      </w:r>
      <w:r w:rsidRPr="002F525D">
        <w:rPr>
          <w:noProof/>
          <w:lang w:val="sr-Cyrl-CS"/>
        </w:rPr>
        <w:t>%. Овакви подаци о порасту капацитета указују на повећан притисак од инфраструктурних и грађевинских објеката</w:t>
      </w:r>
      <w:r w:rsidRPr="002F525D">
        <w:rPr>
          <w:lang w:val="sr-Cyrl-RS"/>
        </w:rPr>
        <w:t xml:space="preserve"> (</w:t>
      </w:r>
      <w:hyperlink w:anchor="Слика150" w:history="1">
        <w:r w:rsidR="004C10BC">
          <w:rPr>
            <w:rStyle w:val="Hyperlink"/>
            <w:color w:val="auto"/>
            <w:u w:val="none"/>
            <w:lang w:val="sr-Cyrl-RS"/>
          </w:rPr>
          <w:t>Слика</w:t>
        </w:r>
        <w:r w:rsidRPr="002F525D">
          <w:rPr>
            <w:rStyle w:val="Hyperlink"/>
            <w:color w:val="auto"/>
            <w:u w:val="none"/>
            <w:lang w:val="sr-Cyrl-RS"/>
          </w:rPr>
          <w:t xml:space="preserve"> 150</w:t>
        </w:r>
      </w:hyperlink>
      <w:r w:rsidRPr="002F525D">
        <w:rPr>
          <w:lang w:val="sr-Cyrl-RS"/>
        </w:rPr>
        <w:t>).</w:t>
      </w:r>
    </w:p>
    <w:p w14:paraId="1D356E9B" w14:textId="77777777" w:rsidR="002F525D" w:rsidRPr="002F525D" w:rsidRDefault="002F525D" w:rsidP="002F525D">
      <w:pPr>
        <w:pStyle w:val="20111"/>
        <w:ind w:firstLine="720"/>
        <w:jc w:val="left"/>
        <w:rPr>
          <w:b/>
          <w:noProof/>
          <w:color w:val="auto"/>
          <w:sz w:val="24"/>
          <w:lang w:val="sr-Cyrl-RS"/>
        </w:rPr>
      </w:pPr>
      <w:r w:rsidRPr="002F525D">
        <w:rPr>
          <w:noProof/>
          <w:color w:val="auto"/>
          <w:sz w:val="24"/>
          <w:lang w:val="sr-Cyrl-RS"/>
        </w:rPr>
        <w:t>Извор података:</w:t>
      </w:r>
      <w:r w:rsidRPr="002F525D">
        <w:rPr>
          <w:iCs/>
          <w:noProof/>
          <w:color w:val="auto"/>
          <w:lang w:val="sr-Cyrl-RS"/>
        </w:rPr>
        <w:t xml:space="preserve"> </w:t>
      </w:r>
      <w:r w:rsidRPr="002F525D">
        <w:rPr>
          <w:iCs/>
          <w:noProof/>
          <w:color w:val="auto"/>
          <w:sz w:val="24"/>
          <w:lang w:val="sr-Cyrl-RS"/>
        </w:rPr>
        <w:t xml:space="preserve">Министарство трговине, туризма и телекомуникација, </w:t>
      </w:r>
      <w:r w:rsidRPr="002F525D">
        <w:rPr>
          <w:noProof/>
          <w:color w:val="auto"/>
          <w:sz w:val="24"/>
          <w:lang w:val="sr-Cyrl-RS"/>
        </w:rPr>
        <w:t>Републички завод за статистику</w:t>
      </w:r>
    </w:p>
    <w:p w14:paraId="18934EEC" w14:textId="77777777" w:rsidR="003A1C4C" w:rsidRPr="00987F8D" w:rsidRDefault="003A1C4C" w:rsidP="007D329E">
      <w:pPr>
        <w:rPr>
          <w:noProof/>
          <w:lang w:val="sr-Cyrl-RS"/>
        </w:rPr>
        <w:sectPr w:rsidR="003A1C4C" w:rsidRPr="00987F8D" w:rsidSect="005D1E66">
          <w:pgSz w:w="11906" w:h="16838" w:code="9"/>
          <w:pgMar w:top="1134" w:right="1134" w:bottom="1134" w:left="1134" w:header="720" w:footer="720" w:gutter="0"/>
          <w:cols w:space="720"/>
          <w:docGrid w:linePitch="360"/>
        </w:sectPr>
      </w:pPr>
    </w:p>
    <w:p w14:paraId="664762DD" w14:textId="77777777" w:rsidR="00C41C6A" w:rsidRPr="001B3604" w:rsidRDefault="003A1C4C" w:rsidP="003A1C4C">
      <w:pPr>
        <w:pStyle w:val="Heading3"/>
        <w:rPr>
          <w:rStyle w:val="StyleBold"/>
          <w:rFonts w:ascii="Arial" w:hAnsi="Arial" w:cs="Arial"/>
          <w:bCs/>
          <w:noProof/>
          <w:color w:val="auto"/>
          <w:sz w:val="28"/>
          <w:szCs w:val="28"/>
          <w:lang w:val="sr-Cyrl-RS"/>
        </w:rPr>
      </w:pPr>
      <w:bookmarkStart w:id="1207" w:name="_Toc421481013"/>
      <w:bookmarkStart w:id="1208" w:name="_Toc421481163"/>
      <w:bookmarkStart w:id="1209" w:name="_Toc421633010"/>
      <w:bookmarkStart w:id="1210" w:name="_Toc421779514"/>
      <w:bookmarkStart w:id="1211" w:name="_Toc524077867"/>
      <w:r w:rsidRPr="001B3604">
        <w:rPr>
          <w:noProof/>
          <w:color w:val="auto"/>
          <w:lang w:val="sr-Cyrl-RS"/>
        </w:rPr>
        <w:lastRenderedPageBreak/>
        <w:t>11.4.2.</w:t>
      </w:r>
      <w:r w:rsidR="00200F4A" w:rsidRPr="001B3604">
        <w:rPr>
          <w:noProof/>
          <w:color w:val="auto"/>
          <w:lang w:val="sr-Cyrl-RS"/>
        </w:rPr>
        <w:t xml:space="preserve"> </w:t>
      </w:r>
      <w:r w:rsidR="00C41C6A" w:rsidRPr="001B3604">
        <w:rPr>
          <w:color w:val="auto"/>
          <w:lang w:val="sr-Cyrl-RS"/>
        </w:rPr>
        <w:t xml:space="preserve">Туристички промет према врстама туристичких места </w:t>
      </w:r>
      <w:bookmarkEnd w:id="1207"/>
      <w:bookmarkEnd w:id="1208"/>
      <w:bookmarkEnd w:id="1209"/>
      <w:bookmarkEnd w:id="1210"/>
      <w:r w:rsidR="00865E39" w:rsidRPr="001B3604">
        <w:rPr>
          <w:color w:val="auto"/>
          <w:lang w:val="sr-Cyrl-RS"/>
        </w:rPr>
        <w:t>(П)</w:t>
      </w:r>
      <w:bookmarkEnd w:id="1211"/>
    </w:p>
    <w:p w14:paraId="456B836B" w14:textId="77777777" w:rsidR="001B3604" w:rsidRPr="00987F8D" w:rsidRDefault="001B3604" w:rsidP="00863750">
      <w:pPr>
        <w:pStyle w:val="20111"/>
        <w:jc w:val="left"/>
        <w:rPr>
          <w:b/>
          <w:noProof/>
          <w:sz w:val="24"/>
          <w:lang w:val="sr-Cyrl-RS"/>
        </w:rPr>
      </w:pPr>
      <w:r w:rsidRPr="00987F8D">
        <w:rPr>
          <w:noProof/>
          <w:sz w:val="24"/>
          <w:lang w:val="sr-Cyrl-RS"/>
        </w:rPr>
        <w:t xml:space="preserve">Кључне поруке: </w:t>
      </w:r>
    </w:p>
    <w:p w14:paraId="489D694D" w14:textId="04A3A8C1" w:rsidR="001B3604" w:rsidRPr="00987F8D" w:rsidRDefault="0037163B" w:rsidP="002461F5">
      <w:pPr>
        <w:numPr>
          <w:ilvl w:val="0"/>
          <w:numId w:val="54"/>
        </w:numPr>
        <w:spacing w:after="120"/>
        <w:ind w:left="714" w:hanging="357"/>
        <w:jc w:val="both"/>
        <w:rPr>
          <w:noProof/>
          <w:lang w:val="sr-Cyrl-RS"/>
        </w:rPr>
      </w:pPr>
      <w:r>
        <w:rPr>
          <w:lang w:val="sr-Cyrl-RS"/>
        </w:rPr>
        <w:t>у</w:t>
      </w:r>
      <w:r w:rsidR="001B3604" w:rsidRPr="00987F8D">
        <w:rPr>
          <w:lang w:val="sr-Cyrl-RS"/>
        </w:rPr>
        <w:t xml:space="preserve">води се </w:t>
      </w:r>
      <w:r w:rsidR="001B3604" w:rsidRPr="00987F8D">
        <w:rPr>
          <w:rFonts w:eastAsia="Calibri"/>
          <w:noProof/>
          <w:lang w:val="sr-Cyrl-RS"/>
        </w:rPr>
        <w:t>мониторинг заштићених подручја у сегменту туристичке активности.</w:t>
      </w:r>
    </w:p>
    <w:p w14:paraId="59DD891C" w14:textId="77777777" w:rsidR="001B3604" w:rsidRPr="00987F8D" w:rsidRDefault="001B3604" w:rsidP="0037163B">
      <w:pPr>
        <w:ind w:firstLine="426"/>
        <w:jc w:val="both"/>
        <w:rPr>
          <w:rFonts w:eastAsia="TimesNewRomanPSMT"/>
          <w:noProof/>
          <w:lang w:val="sr-Cyrl-RS"/>
        </w:rPr>
      </w:pPr>
      <w:r w:rsidRPr="00987F8D">
        <w:rPr>
          <w:rFonts w:eastAsia="TimesNewRomanPSMT"/>
          <w:noProof/>
          <w:lang w:val="sr-Cyrl-RS"/>
        </w:rPr>
        <w:t>Индикатор приказује доласке и ноћења туриста, кроз временски и просторни распоред, према врстама туристичких места</w:t>
      </w:r>
      <w:r w:rsidRPr="00987F8D">
        <w:rPr>
          <w:noProof/>
          <w:lang w:val="sr-Cyrl-RS"/>
        </w:rPr>
        <w:t xml:space="preserve"> у Републици Србији</w:t>
      </w:r>
      <w:r w:rsidRPr="00987F8D">
        <w:rPr>
          <w:rFonts w:eastAsia="TimesNewRomanPSMT"/>
          <w:noProof/>
          <w:lang w:val="sr-Cyrl-RS"/>
        </w:rPr>
        <w:t xml:space="preserve">, у циљу праћења </w:t>
      </w:r>
      <w:r w:rsidRPr="00987F8D">
        <w:rPr>
          <w:noProof/>
          <w:lang w:val="sr-Cyrl-RS"/>
        </w:rPr>
        <w:t xml:space="preserve">потенцијалних </w:t>
      </w:r>
      <w:r w:rsidRPr="00987F8D">
        <w:rPr>
          <w:rFonts w:eastAsia="TimesNewRomanPSMT"/>
          <w:noProof/>
          <w:lang w:val="sr-Cyrl-RS"/>
        </w:rPr>
        <w:t>притисака на животну средину.</w:t>
      </w:r>
    </w:p>
    <w:p w14:paraId="22E1E4B8" w14:textId="77777777" w:rsidR="001B3604" w:rsidRPr="00987F8D" w:rsidRDefault="001B3604" w:rsidP="00C77D49">
      <w:pPr>
        <w:jc w:val="both"/>
        <w:rPr>
          <w:noProof/>
          <w:lang w:val="sr-Cyrl-RS"/>
        </w:rPr>
      </w:pPr>
      <w:r w:rsidRPr="00987F8D">
        <w:rPr>
          <w:noProof/>
          <w:lang w:val="sr-Cyrl-RS"/>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tbl>
      <w:tblPr>
        <w:tblW w:w="0" w:type="auto"/>
        <w:tblLook w:val="01E0" w:firstRow="1" w:lastRow="1" w:firstColumn="1" w:lastColumn="1" w:noHBand="0" w:noVBand="0"/>
      </w:tblPr>
      <w:tblGrid>
        <w:gridCol w:w="6136"/>
        <w:gridCol w:w="3683"/>
      </w:tblGrid>
      <w:tr w:rsidR="008D1155" w:rsidRPr="00987F8D" w14:paraId="4B498DE5" w14:textId="77777777" w:rsidTr="001B3604">
        <w:trPr>
          <w:trHeight w:val="3052"/>
        </w:trPr>
        <w:tc>
          <w:tcPr>
            <w:tcW w:w="6136" w:type="dxa"/>
            <w:shd w:val="clear" w:color="auto" w:fill="auto"/>
            <w:vAlign w:val="center"/>
          </w:tcPr>
          <w:p w14:paraId="7AFA0B89" w14:textId="110DFD9A" w:rsidR="008D1155" w:rsidRPr="009259F6" w:rsidRDefault="00FD0CFB" w:rsidP="009259F6">
            <w:pPr>
              <w:rPr>
                <w:noProof/>
              </w:rPr>
            </w:pPr>
            <w:r>
              <w:rPr>
                <w:noProof/>
                <w:color w:val="000000"/>
              </w:rPr>
              <w:drawing>
                <wp:inline distT="0" distB="0" distL="0" distR="0" wp14:anchorId="60C6A987" wp14:editId="40627CCE">
                  <wp:extent cx="3705225" cy="17621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05225" cy="1762125"/>
                          </a:xfrm>
                          <a:prstGeom prst="rect">
                            <a:avLst/>
                          </a:prstGeom>
                          <a:noFill/>
                          <a:ln>
                            <a:noFill/>
                          </a:ln>
                        </pic:spPr>
                      </pic:pic>
                    </a:graphicData>
                  </a:graphic>
                </wp:inline>
              </w:drawing>
            </w:r>
          </w:p>
        </w:tc>
        <w:tc>
          <w:tcPr>
            <w:tcW w:w="3683" w:type="dxa"/>
            <w:shd w:val="clear" w:color="auto" w:fill="auto"/>
            <w:vAlign w:val="center"/>
          </w:tcPr>
          <w:p w14:paraId="659975D0" w14:textId="5D45FA81" w:rsidR="009259F6" w:rsidRPr="009259F6" w:rsidRDefault="00880544" w:rsidP="009259F6">
            <w:pPr>
              <w:rPr>
                <w:noProof/>
              </w:rPr>
            </w:pPr>
            <w:bookmarkStart w:id="1212" w:name="Слика151"/>
            <w:r w:rsidRPr="00DD2891">
              <w:rPr>
                <w:noProof/>
              </w:rPr>
              <w:drawing>
                <wp:inline distT="0" distB="0" distL="0" distR="0" wp14:anchorId="60A809B1" wp14:editId="2988BB8C">
                  <wp:extent cx="1733550" cy="176212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r="22553"/>
                          <a:stretch/>
                        </pic:blipFill>
                        <pic:spPr bwMode="auto">
                          <a:xfrm>
                            <a:off x="0" y="0"/>
                            <a:ext cx="1733550" cy="1762125"/>
                          </a:xfrm>
                          <a:prstGeom prst="rect">
                            <a:avLst/>
                          </a:prstGeom>
                          <a:noFill/>
                          <a:ln>
                            <a:noFill/>
                          </a:ln>
                          <a:extLst>
                            <a:ext uri="{53640926-AAD7-44D8-BBD7-CCE9431645EC}">
                              <a14:shadowObscured xmlns:a14="http://schemas.microsoft.com/office/drawing/2010/main"/>
                            </a:ext>
                          </a:extLst>
                        </pic:spPr>
                      </pic:pic>
                    </a:graphicData>
                  </a:graphic>
                </wp:inline>
              </w:drawing>
            </w:r>
            <w:bookmarkEnd w:id="1212"/>
          </w:p>
        </w:tc>
      </w:tr>
      <w:tr w:rsidR="008D1155" w:rsidRPr="00987F8D" w14:paraId="18237BD0" w14:textId="77777777" w:rsidTr="001B3604">
        <w:trPr>
          <w:trHeight w:val="273"/>
        </w:trPr>
        <w:tc>
          <w:tcPr>
            <w:tcW w:w="9819" w:type="dxa"/>
            <w:gridSpan w:val="2"/>
            <w:shd w:val="clear" w:color="auto" w:fill="auto"/>
          </w:tcPr>
          <w:p w14:paraId="5FD56228" w14:textId="2F5DA5CF" w:rsidR="008D1155" w:rsidRPr="00987F8D" w:rsidRDefault="004C10BC" w:rsidP="00945176">
            <w:pPr>
              <w:jc w:val="center"/>
              <w:rPr>
                <w:noProof/>
                <w:lang w:val="sr-Cyrl-RS"/>
              </w:rPr>
            </w:pPr>
            <w:r>
              <w:rPr>
                <w:color w:val="000000"/>
                <w:lang w:val="sr-Cyrl-RS"/>
              </w:rPr>
              <w:t>Слика</w:t>
            </w:r>
            <w:r w:rsidR="00651291" w:rsidRPr="00987F8D">
              <w:rPr>
                <w:color w:val="000000"/>
                <w:lang w:val="sr-Cyrl-RS"/>
              </w:rPr>
              <w:t xml:space="preserve"> </w:t>
            </w:r>
            <w:r w:rsidR="00651291" w:rsidRPr="00987F8D">
              <w:rPr>
                <w:color w:val="000000"/>
                <w:lang w:val="sr-Cyrl-RS"/>
              </w:rPr>
              <w:fldChar w:fldCharType="begin"/>
            </w:r>
            <w:r w:rsidR="00651291" w:rsidRPr="00987F8D">
              <w:rPr>
                <w:color w:val="000000"/>
                <w:lang w:val="sr-Cyrl-RS"/>
              </w:rPr>
              <w:instrText xml:space="preserve"> SEQ Слика \* ARABIC </w:instrText>
            </w:r>
            <w:r w:rsidR="00651291" w:rsidRPr="00987F8D">
              <w:rPr>
                <w:color w:val="000000"/>
                <w:lang w:val="sr-Cyrl-RS"/>
              </w:rPr>
              <w:fldChar w:fldCharType="separate"/>
            </w:r>
            <w:r w:rsidR="008C5D31">
              <w:rPr>
                <w:noProof/>
                <w:color w:val="000000"/>
                <w:lang w:val="sr-Cyrl-RS"/>
              </w:rPr>
              <w:t>151</w:t>
            </w:r>
            <w:r w:rsidR="00651291" w:rsidRPr="00987F8D">
              <w:rPr>
                <w:color w:val="000000"/>
                <w:lang w:val="sr-Cyrl-RS"/>
              </w:rPr>
              <w:fldChar w:fldCharType="end"/>
            </w:r>
            <w:r w:rsidR="00651291" w:rsidRPr="00987F8D">
              <w:rPr>
                <w:color w:val="000000"/>
                <w:lang w:val="sr-Cyrl-RS"/>
              </w:rPr>
              <w:t>.</w:t>
            </w:r>
            <w:r w:rsidR="00651291" w:rsidRPr="00987F8D">
              <w:rPr>
                <w:noProof/>
                <w:color w:val="000000"/>
                <w:lang w:val="sr-Cyrl-RS"/>
              </w:rPr>
              <w:t xml:space="preserve"> </w:t>
            </w:r>
            <w:r w:rsidR="00651291" w:rsidRPr="00987F8D">
              <w:rPr>
                <w:noProof/>
                <w:lang w:val="sr-Cyrl-RS"/>
              </w:rPr>
              <w:t>Структура долазака и ноћења туриста по врстама туристичких места у 201</w:t>
            </w:r>
            <w:r w:rsidR="00945176" w:rsidRPr="00987F8D">
              <w:rPr>
                <w:noProof/>
                <w:lang w:val="sr-Cyrl-RS"/>
              </w:rPr>
              <w:t>7</w:t>
            </w:r>
            <w:r w:rsidR="00651291" w:rsidRPr="00987F8D">
              <w:rPr>
                <w:noProof/>
                <w:lang w:val="sr-Cyrl-RS"/>
              </w:rPr>
              <w:t>. години</w:t>
            </w:r>
          </w:p>
        </w:tc>
      </w:tr>
      <w:tr w:rsidR="006C2CC9" w:rsidRPr="00987F8D" w14:paraId="564E7BCE" w14:textId="77777777" w:rsidTr="001B3604">
        <w:trPr>
          <w:trHeight w:val="2773"/>
        </w:trPr>
        <w:tc>
          <w:tcPr>
            <w:tcW w:w="9819" w:type="dxa"/>
            <w:gridSpan w:val="2"/>
            <w:shd w:val="clear" w:color="auto" w:fill="auto"/>
            <w:vAlign w:val="center"/>
          </w:tcPr>
          <w:p w14:paraId="51CA3B37" w14:textId="395B9D8A" w:rsidR="006C2CC9" w:rsidRPr="00987F8D" w:rsidRDefault="00987ADB" w:rsidP="00C72FE1">
            <w:pPr>
              <w:jc w:val="center"/>
              <w:rPr>
                <w:color w:val="000000"/>
                <w:lang w:val="sr-Cyrl-RS"/>
              </w:rPr>
            </w:pPr>
            <w:bookmarkStart w:id="1213" w:name="Слика152"/>
            <w:r w:rsidRPr="00B14FB3">
              <w:rPr>
                <w:noProof/>
              </w:rPr>
              <w:drawing>
                <wp:inline distT="0" distB="0" distL="0" distR="0" wp14:anchorId="0AB78968" wp14:editId="3E1F1F31">
                  <wp:extent cx="5967084" cy="158566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924" b="1924"/>
                          <a:stretch/>
                        </pic:blipFill>
                        <pic:spPr bwMode="auto">
                          <a:xfrm>
                            <a:off x="0" y="0"/>
                            <a:ext cx="5967095" cy="1585668"/>
                          </a:xfrm>
                          <a:prstGeom prst="rect">
                            <a:avLst/>
                          </a:prstGeom>
                          <a:noFill/>
                          <a:ln>
                            <a:noFill/>
                          </a:ln>
                          <a:extLst>
                            <a:ext uri="{53640926-AAD7-44D8-BBD7-CCE9431645EC}">
                              <a14:shadowObscured xmlns:a14="http://schemas.microsoft.com/office/drawing/2010/main"/>
                            </a:ext>
                          </a:extLst>
                        </pic:spPr>
                      </pic:pic>
                    </a:graphicData>
                  </a:graphic>
                </wp:inline>
              </w:drawing>
            </w:r>
            <w:bookmarkEnd w:id="1213"/>
          </w:p>
        </w:tc>
      </w:tr>
      <w:tr w:rsidR="006C2CC9" w:rsidRPr="00987F8D" w14:paraId="714DDFE4" w14:textId="77777777" w:rsidTr="001B3604">
        <w:trPr>
          <w:trHeight w:val="273"/>
        </w:trPr>
        <w:tc>
          <w:tcPr>
            <w:tcW w:w="9819" w:type="dxa"/>
            <w:gridSpan w:val="2"/>
            <w:shd w:val="clear" w:color="auto" w:fill="auto"/>
          </w:tcPr>
          <w:p w14:paraId="7144A3D4" w14:textId="677C0ED3" w:rsidR="006C2CC9" w:rsidRPr="00987F8D" w:rsidRDefault="004C10BC" w:rsidP="00945176">
            <w:pPr>
              <w:jc w:val="center"/>
              <w:rPr>
                <w:color w:val="000000"/>
                <w:lang w:val="sr-Cyrl-RS"/>
              </w:rPr>
            </w:pPr>
            <w:r>
              <w:rPr>
                <w:color w:val="000000"/>
                <w:lang w:val="sr-Cyrl-RS"/>
              </w:rPr>
              <w:t>Слика</w:t>
            </w:r>
            <w:r w:rsidR="00F04A87" w:rsidRPr="00987F8D">
              <w:rPr>
                <w:color w:val="000000"/>
                <w:lang w:val="sr-Cyrl-RS"/>
              </w:rPr>
              <w:t xml:space="preserve"> </w:t>
            </w:r>
            <w:r w:rsidR="00F04A87" w:rsidRPr="00987F8D">
              <w:rPr>
                <w:color w:val="000000"/>
                <w:lang w:val="sr-Cyrl-RS"/>
              </w:rPr>
              <w:fldChar w:fldCharType="begin"/>
            </w:r>
            <w:r w:rsidR="00F04A87" w:rsidRPr="00987F8D">
              <w:rPr>
                <w:color w:val="000000"/>
                <w:lang w:val="sr-Cyrl-RS"/>
              </w:rPr>
              <w:instrText xml:space="preserve"> SEQ Слика \* ARABIC </w:instrText>
            </w:r>
            <w:r w:rsidR="00F04A87" w:rsidRPr="00987F8D">
              <w:rPr>
                <w:color w:val="000000"/>
                <w:lang w:val="sr-Cyrl-RS"/>
              </w:rPr>
              <w:fldChar w:fldCharType="separate"/>
            </w:r>
            <w:r w:rsidR="008C5D31">
              <w:rPr>
                <w:noProof/>
                <w:color w:val="000000"/>
                <w:lang w:val="sr-Cyrl-RS"/>
              </w:rPr>
              <w:t>152</w:t>
            </w:r>
            <w:r w:rsidR="00F04A87" w:rsidRPr="00987F8D">
              <w:rPr>
                <w:color w:val="000000"/>
                <w:lang w:val="sr-Cyrl-RS"/>
              </w:rPr>
              <w:fldChar w:fldCharType="end"/>
            </w:r>
            <w:r w:rsidR="00F04A87" w:rsidRPr="00987F8D">
              <w:rPr>
                <w:color w:val="000000"/>
                <w:lang w:val="sr-Cyrl-RS"/>
              </w:rPr>
              <w:t>.</w:t>
            </w:r>
            <w:r w:rsidR="00F04A87" w:rsidRPr="00987F8D">
              <w:rPr>
                <w:noProof/>
                <w:color w:val="000000"/>
                <w:lang w:val="sr-Cyrl-RS"/>
              </w:rPr>
              <w:t xml:space="preserve"> </w:t>
            </w:r>
            <w:r w:rsidR="00F04A87" w:rsidRPr="00987F8D">
              <w:rPr>
                <w:noProof/>
                <w:color w:val="000000"/>
                <w:szCs w:val="20"/>
                <w:lang w:val="sr-Cyrl-RS"/>
              </w:rPr>
              <w:t>Доласци и ноћења туриста по месецима у 2017. години</w:t>
            </w:r>
          </w:p>
        </w:tc>
      </w:tr>
    </w:tbl>
    <w:p w14:paraId="3288B79C" w14:textId="5260041C" w:rsidR="001B3604" w:rsidRPr="001B3604" w:rsidRDefault="001B3604" w:rsidP="001B3604">
      <w:pPr>
        <w:pStyle w:val="2011"/>
        <w:spacing w:after="60"/>
        <w:ind w:firstLine="720"/>
        <w:rPr>
          <w:rFonts w:ascii="Times New Roman" w:hAnsi="Times New Roman"/>
          <w:color w:val="auto"/>
          <w:sz w:val="24"/>
          <w:szCs w:val="24"/>
        </w:rPr>
      </w:pPr>
      <w:r w:rsidRPr="001B3604">
        <w:rPr>
          <w:rFonts w:ascii="Times New Roman" w:hAnsi="Times New Roman"/>
          <w:color w:val="auto"/>
          <w:sz w:val="24"/>
          <w:szCs w:val="24"/>
          <w:lang w:val="sr-Cyrl-CS"/>
        </w:rPr>
        <w:t>Мерено бројем долазака, туристи су били најбројнији у главним административним центрима са 1</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173</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017</w:t>
      </w:r>
      <w:r w:rsidRPr="001B3604">
        <w:rPr>
          <w:rFonts w:ascii="Times New Roman" w:hAnsi="Times New Roman"/>
          <w:color w:val="auto"/>
          <w:sz w:val="24"/>
          <w:szCs w:val="24"/>
          <w:lang w:val="en-US"/>
        </w:rPr>
        <w:t xml:space="preserve"> </w:t>
      </w:r>
      <w:r w:rsidRPr="001B3604">
        <w:rPr>
          <w:rFonts w:ascii="Times New Roman" w:hAnsi="Times New Roman"/>
          <w:color w:val="auto"/>
          <w:sz w:val="24"/>
          <w:szCs w:val="24"/>
          <w:lang w:val="sr-Cyrl-CS"/>
        </w:rPr>
        <w:t>долазака, осталим туристичким и планинским местима (респективно 705</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966</w:t>
      </w:r>
      <w:r w:rsidRPr="001B3604">
        <w:rPr>
          <w:rFonts w:ascii="Times New Roman" w:hAnsi="Times New Roman"/>
          <w:color w:val="auto"/>
          <w:sz w:val="24"/>
          <w:szCs w:val="24"/>
          <w:lang w:val="en-US"/>
        </w:rPr>
        <w:t xml:space="preserve"> </w:t>
      </w:r>
      <w:r w:rsidRPr="001B3604">
        <w:rPr>
          <w:rFonts w:ascii="Times New Roman" w:hAnsi="Times New Roman"/>
          <w:color w:val="auto"/>
          <w:sz w:val="24"/>
          <w:szCs w:val="24"/>
          <w:lang w:val="sr-Cyrl-CS"/>
        </w:rPr>
        <w:t>и 556</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 xml:space="preserve">213). </w:t>
      </w:r>
      <w:r w:rsidRPr="001B3604">
        <w:rPr>
          <w:rFonts w:ascii="Times New Roman" w:hAnsi="Times New Roman"/>
          <w:noProof/>
          <w:color w:val="auto"/>
          <w:sz w:val="24"/>
          <w:szCs w:val="24"/>
          <w:shd w:val="clear" w:color="auto" w:fill="FFFFFF"/>
          <w:lang w:val="sr-Cyrl-CS"/>
        </w:rPr>
        <w:t>Мерено бројем остварених ноћења, највећи промет су имали административни центри (2</w:t>
      </w:r>
      <w:r w:rsidRPr="001B3604">
        <w:rPr>
          <w:rFonts w:ascii="Times New Roman" w:hAnsi="Times New Roman"/>
          <w:noProof/>
          <w:color w:val="auto"/>
          <w:sz w:val="24"/>
          <w:szCs w:val="24"/>
          <w:shd w:val="clear" w:color="auto" w:fill="FFFFFF"/>
          <w:lang w:val="en-US"/>
        </w:rPr>
        <w:t>.</w:t>
      </w:r>
      <w:r w:rsidRPr="001B3604">
        <w:rPr>
          <w:rFonts w:ascii="Times New Roman" w:hAnsi="Times New Roman"/>
          <w:noProof/>
          <w:color w:val="auto"/>
          <w:sz w:val="24"/>
          <w:szCs w:val="24"/>
          <w:shd w:val="clear" w:color="auto" w:fill="FFFFFF"/>
          <w:lang w:val="sr-Cyrl-CS"/>
        </w:rPr>
        <w:t>337</w:t>
      </w:r>
      <w:r w:rsidRPr="001B3604">
        <w:rPr>
          <w:rFonts w:ascii="Times New Roman" w:hAnsi="Times New Roman"/>
          <w:noProof/>
          <w:color w:val="auto"/>
          <w:sz w:val="24"/>
          <w:szCs w:val="24"/>
          <w:shd w:val="clear" w:color="auto" w:fill="FFFFFF"/>
          <w:lang w:val="en-US"/>
        </w:rPr>
        <w:t>.</w:t>
      </w:r>
      <w:r w:rsidRPr="001B3604">
        <w:rPr>
          <w:rFonts w:ascii="Times New Roman" w:hAnsi="Times New Roman"/>
          <w:noProof/>
          <w:color w:val="auto"/>
          <w:sz w:val="24"/>
          <w:szCs w:val="24"/>
          <w:shd w:val="clear" w:color="auto" w:fill="FFFFFF"/>
          <w:lang w:val="sr-Cyrl-CS"/>
        </w:rPr>
        <w:t xml:space="preserve">272 </w:t>
      </w:r>
      <w:r w:rsidRPr="001B3604">
        <w:rPr>
          <w:rFonts w:ascii="Times New Roman" w:hAnsi="Times New Roman"/>
          <w:noProof/>
          <w:color w:val="auto"/>
          <w:sz w:val="24"/>
          <w:szCs w:val="24"/>
          <w:lang w:val="sr-Cyrl-CS" w:eastAsia="en-GB"/>
        </w:rPr>
        <w:t>ноћења), бањска и планинска места (респективно 2</w:t>
      </w:r>
      <w:r w:rsidRPr="001B3604">
        <w:rPr>
          <w:rFonts w:ascii="Times New Roman" w:hAnsi="Times New Roman"/>
          <w:noProof/>
          <w:color w:val="auto"/>
          <w:sz w:val="24"/>
          <w:szCs w:val="24"/>
          <w:lang w:val="en-US" w:eastAsia="en-GB"/>
        </w:rPr>
        <w:t>.</w:t>
      </w:r>
      <w:r w:rsidRPr="001B3604">
        <w:rPr>
          <w:rFonts w:ascii="Times New Roman" w:hAnsi="Times New Roman"/>
          <w:noProof/>
          <w:color w:val="auto"/>
          <w:sz w:val="24"/>
          <w:szCs w:val="24"/>
          <w:lang w:val="sr-Cyrl-CS" w:eastAsia="en-GB"/>
        </w:rPr>
        <w:t>227</w:t>
      </w:r>
      <w:r w:rsidRPr="001B3604">
        <w:rPr>
          <w:rFonts w:ascii="Times New Roman" w:hAnsi="Times New Roman"/>
          <w:noProof/>
          <w:color w:val="auto"/>
          <w:sz w:val="24"/>
          <w:szCs w:val="24"/>
          <w:lang w:val="en-US" w:eastAsia="en-GB"/>
        </w:rPr>
        <w:t>.</w:t>
      </w:r>
      <w:r w:rsidRPr="001B3604">
        <w:rPr>
          <w:rFonts w:ascii="Times New Roman" w:hAnsi="Times New Roman"/>
          <w:noProof/>
          <w:color w:val="auto"/>
          <w:sz w:val="24"/>
          <w:szCs w:val="24"/>
          <w:lang w:val="sr-Cyrl-CS" w:eastAsia="en-GB"/>
        </w:rPr>
        <w:t>945</w:t>
      </w:r>
      <w:r w:rsidRPr="001B3604">
        <w:rPr>
          <w:rFonts w:ascii="Times New Roman" w:hAnsi="Times New Roman"/>
          <w:noProof/>
          <w:color w:val="auto"/>
          <w:sz w:val="24"/>
          <w:szCs w:val="24"/>
          <w:lang w:val="en-US" w:eastAsia="en-GB"/>
        </w:rPr>
        <w:t xml:space="preserve"> </w:t>
      </w:r>
      <w:r w:rsidRPr="001B3604">
        <w:rPr>
          <w:rFonts w:ascii="Times New Roman" w:hAnsi="Times New Roman"/>
          <w:color w:val="auto"/>
          <w:sz w:val="24"/>
          <w:szCs w:val="24"/>
          <w:lang w:val="sr-Cyrl-CS"/>
        </w:rPr>
        <w:t>и 2</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078</w:t>
      </w:r>
      <w:r w:rsidRPr="001B3604">
        <w:rPr>
          <w:rFonts w:ascii="Times New Roman" w:hAnsi="Times New Roman"/>
          <w:color w:val="auto"/>
          <w:sz w:val="24"/>
          <w:szCs w:val="24"/>
          <w:lang w:val="en-US"/>
        </w:rPr>
        <w:t>.</w:t>
      </w:r>
      <w:r w:rsidRPr="001B3604">
        <w:rPr>
          <w:rFonts w:ascii="Times New Roman" w:hAnsi="Times New Roman"/>
          <w:color w:val="auto"/>
          <w:sz w:val="24"/>
          <w:szCs w:val="24"/>
          <w:lang w:val="sr-Cyrl-CS"/>
        </w:rPr>
        <w:t>690 ноћења), што је приказано на</w:t>
      </w:r>
      <w:r w:rsidRPr="001B3604">
        <w:rPr>
          <w:rFonts w:ascii="Times New Roman" w:hAnsi="Times New Roman"/>
          <w:color w:val="auto"/>
          <w:sz w:val="24"/>
          <w:szCs w:val="24"/>
        </w:rPr>
        <w:t xml:space="preserve"> </w:t>
      </w:r>
      <w:hyperlink w:anchor="Слика151" w:history="1">
        <w:r w:rsidR="00750CA1">
          <w:rPr>
            <w:rStyle w:val="Hyperlink"/>
            <w:rFonts w:ascii="Times New Roman" w:hAnsi="Times New Roman"/>
            <w:color w:val="auto"/>
            <w:sz w:val="24"/>
            <w:szCs w:val="24"/>
            <w:u w:val="none"/>
          </w:rPr>
          <w:t>Слици</w:t>
        </w:r>
        <w:r w:rsidRPr="001B3604">
          <w:rPr>
            <w:rStyle w:val="Hyperlink"/>
            <w:rFonts w:ascii="Times New Roman" w:hAnsi="Times New Roman"/>
            <w:color w:val="auto"/>
            <w:sz w:val="24"/>
            <w:szCs w:val="24"/>
            <w:u w:val="none"/>
          </w:rPr>
          <w:t xml:space="preserve"> 15</w:t>
        </w:r>
        <w:r w:rsidRPr="001B3604">
          <w:rPr>
            <w:rStyle w:val="Hyperlink"/>
            <w:rFonts w:ascii="Times New Roman" w:hAnsi="Times New Roman"/>
            <w:color w:val="auto"/>
            <w:sz w:val="24"/>
            <w:szCs w:val="24"/>
            <w:u w:val="none"/>
            <w:lang w:val="sr-Cyrl-CS"/>
          </w:rPr>
          <w:t>1</w:t>
        </w:r>
      </w:hyperlink>
      <w:r w:rsidRPr="001B3604">
        <w:rPr>
          <w:rFonts w:ascii="Times New Roman" w:hAnsi="Times New Roman"/>
          <w:color w:val="auto"/>
          <w:sz w:val="24"/>
          <w:szCs w:val="24"/>
        </w:rPr>
        <w:t>.</w:t>
      </w:r>
    </w:p>
    <w:p w14:paraId="41F8B1EA" w14:textId="616ED46C" w:rsidR="001B3604" w:rsidRPr="001B3604" w:rsidRDefault="001B3604" w:rsidP="001B3604">
      <w:pPr>
        <w:spacing w:after="60"/>
        <w:ind w:firstLine="720"/>
        <w:jc w:val="both"/>
        <w:rPr>
          <w:noProof/>
          <w:lang w:val="sr-Cyrl-CS"/>
        </w:rPr>
      </w:pPr>
      <w:r w:rsidRPr="001B3604">
        <w:rPr>
          <w:noProof/>
          <w:lang w:val="sr-Cyrl-CS"/>
        </w:rPr>
        <w:t>Месечна анализа броја долазака и броја ноћења указује да је у летњим месецима највећи промет, што значи да је у том периоду највећи притисак на животну средину (</w:t>
      </w:r>
      <w:hyperlink w:anchor="Слика152" w:history="1">
        <w:r w:rsidR="004C10BC">
          <w:rPr>
            <w:rStyle w:val="Hyperlink"/>
            <w:color w:val="auto"/>
            <w:u w:val="none"/>
            <w:lang w:val="sr-Cyrl-CS"/>
          </w:rPr>
          <w:t>Слика</w:t>
        </w:r>
        <w:r w:rsidRPr="001B3604">
          <w:rPr>
            <w:rStyle w:val="Hyperlink"/>
            <w:color w:val="auto"/>
            <w:u w:val="none"/>
            <w:lang w:val="sr-Cyrl-CS"/>
          </w:rPr>
          <w:t xml:space="preserve"> 152</w:t>
        </w:r>
      </w:hyperlink>
      <w:r w:rsidRPr="001B3604">
        <w:rPr>
          <w:noProof/>
          <w:lang w:val="sr-Cyrl-CS"/>
        </w:rPr>
        <w:t>).</w:t>
      </w:r>
    </w:p>
    <w:p w14:paraId="7CCE3A77" w14:textId="77777777" w:rsidR="001B3604" w:rsidRPr="001B3604" w:rsidRDefault="001B3604" w:rsidP="001B3604">
      <w:pPr>
        <w:ind w:firstLine="720"/>
        <w:jc w:val="both"/>
      </w:pPr>
      <w:r w:rsidRPr="001B3604">
        <w:rPr>
          <w:noProof/>
          <w:lang w:val="sr-Cyrl-CS"/>
        </w:rPr>
        <w:t>П</w:t>
      </w:r>
      <w:r w:rsidRPr="001B3604">
        <w:rPr>
          <w:rFonts w:eastAsia="Calibri"/>
          <w:noProof/>
          <w:lang w:val="sr-Cyrl-CS"/>
        </w:rPr>
        <w:t xml:space="preserve">осебну атракцију представљају заштићена природна подручја као добра од великог значаја за развој туризма. Имајући у виду да се </w:t>
      </w:r>
      <w:r w:rsidRPr="001B3604">
        <w:rPr>
          <w:noProof/>
          <w:lang w:val="sr-Cyrl-CS"/>
        </w:rPr>
        <w:t>негативни утицаји туризма на животну средину рефлектују, пре свега, на природне ресурсе и биодиверзитет</w:t>
      </w:r>
      <w:r w:rsidRPr="001B3604">
        <w:rPr>
          <w:rFonts w:eastAsia="Calibri"/>
          <w:noProof/>
          <w:lang w:val="sr-Cyrl-CS"/>
        </w:rPr>
        <w:t>, одрживо управљање заштићеним природним подручјима, представља битан услов повећања туристичког промета.</w:t>
      </w:r>
      <w:r w:rsidRPr="001B3604">
        <w:rPr>
          <w:noProof/>
          <w:lang w:val="sr-Cyrl-CS"/>
        </w:rPr>
        <w:t xml:space="preserve"> У том контексту, Стратегијом развоја туризма Републике Србије, предвиђена је </w:t>
      </w:r>
      <w:r w:rsidRPr="001B3604">
        <w:rPr>
          <w:rFonts w:eastAsia="Calibri"/>
          <w:noProof/>
          <w:lang w:val="sr-Cyrl-CS"/>
        </w:rPr>
        <w:t>туристичка валоризација оваквих подручја, имајући у виду све потенцијално позитивне и негативне ефекте које развој туризма може да има на њих.</w:t>
      </w:r>
    </w:p>
    <w:p w14:paraId="0EA5ECFB" w14:textId="77777777" w:rsidR="001B3604" w:rsidRPr="001B3604" w:rsidRDefault="001B3604" w:rsidP="001B3604">
      <w:pPr>
        <w:pStyle w:val="20111"/>
        <w:ind w:firstLine="510"/>
        <w:jc w:val="left"/>
        <w:rPr>
          <w:b/>
          <w:noProof/>
          <w:color w:val="auto"/>
          <w:sz w:val="24"/>
          <w:lang w:val="sr-Cyrl-RS"/>
        </w:rPr>
      </w:pPr>
      <w:r w:rsidRPr="001B3604">
        <w:rPr>
          <w:noProof/>
          <w:color w:val="auto"/>
          <w:sz w:val="24"/>
          <w:lang w:val="sr-Cyrl-RS"/>
        </w:rPr>
        <w:t>Извор података:</w:t>
      </w:r>
      <w:r w:rsidRPr="001B3604">
        <w:rPr>
          <w:color w:val="auto"/>
          <w:lang w:val="sr-Cyrl-RS"/>
        </w:rPr>
        <w:t xml:space="preserve"> </w:t>
      </w:r>
      <w:r w:rsidRPr="001B3604">
        <w:rPr>
          <w:noProof/>
          <w:color w:val="auto"/>
          <w:sz w:val="24"/>
          <w:lang w:val="sr-Cyrl-RS"/>
        </w:rPr>
        <w:t>Министарство трговине, туризма и телекомуникација, Републички завод за статистику</w:t>
      </w:r>
    </w:p>
    <w:p w14:paraId="23F39CEB" w14:textId="77777777" w:rsidR="00F24A9F" w:rsidRPr="00987F8D" w:rsidRDefault="00F24A9F" w:rsidP="00F24A9F">
      <w:pPr>
        <w:rPr>
          <w:noProof/>
          <w:lang w:val="sr-Cyrl-RS"/>
        </w:rPr>
        <w:sectPr w:rsidR="00F24A9F" w:rsidRPr="00987F8D" w:rsidSect="005D1E66">
          <w:pgSz w:w="11906" w:h="16838" w:code="9"/>
          <w:pgMar w:top="1134" w:right="1134" w:bottom="1134" w:left="1134" w:header="720" w:footer="720" w:gutter="0"/>
          <w:cols w:space="720"/>
          <w:docGrid w:linePitch="360"/>
        </w:sectPr>
      </w:pPr>
    </w:p>
    <w:p w14:paraId="53D7A36F" w14:textId="77777777" w:rsidR="00B76C4E" w:rsidRPr="001B3604" w:rsidRDefault="00B76C4E" w:rsidP="00EE739B">
      <w:pPr>
        <w:pStyle w:val="Heading1"/>
        <w:spacing w:before="120" w:after="120"/>
        <w:ind w:left="510" w:hanging="510"/>
        <w:rPr>
          <w:noProof/>
          <w:color w:val="auto"/>
          <w:lang w:val="sr-Cyrl-RS"/>
        </w:rPr>
      </w:pPr>
      <w:bookmarkStart w:id="1214" w:name="_Toc345578752"/>
      <w:bookmarkStart w:id="1215" w:name="_Toc360453212"/>
      <w:bookmarkStart w:id="1216" w:name="_Toc360524015"/>
      <w:bookmarkStart w:id="1217" w:name="_Toc360535593"/>
      <w:bookmarkStart w:id="1218" w:name="_Toc360607191"/>
      <w:bookmarkStart w:id="1219" w:name="_Toc360774592"/>
      <w:bookmarkStart w:id="1220" w:name="_Toc360774865"/>
      <w:bookmarkStart w:id="1221" w:name="_Toc360785160"/>
      <w:bookmarkStart w:id="1222" w:name="_Toc360792724"/>
      <w:bookmarkStart w:id="1223" w:name="_Toc360803041"/>
      <w:bookmarkStart w:id="1224" w:name="_Toc361229613"/>
      <w:bookmarkStart w:id="1225" w:name="_Toc361229768"/>
      <w:bookmarkStart w:id="1226" w:name="_Toc361230359"/>
      <w:bookmarkStart w:id="1227" w:name="_Toc361234299"/>
      <w:bookmarkStart w:id="1228" w:name="_Toc361235310"/>
      <w:bookmarkStart w:id="1229" w:name="_Toc361307761"/>
      <w:bookmarkStart w:id="1230" w:name="_Toc363720522"/>
      <w:bookmarkStart w:id="1231" w:name="_Toc373419423"/>
      <w:bookmarkStart w:id="1232" w:name="_Toc373482642"/>
      <w:bookmarkStart w:id="1233" w:name="_Toc373484899"/>
      <w:bookmarkStart w:id="1234" w:name="_Toc394059729"/>
      <w:bookmarkStart w:id="1235" w:name="_Toc394059845"/>
      <w:bookmarkStart w:id="1236" w:name="_Toc394059969"/>
      <w:bookmarkStart w:id="1237" w:name="_Toc394061350"/>
      <w:bookmarkStart w:id="1238" w:name="_Toc399847081"/>
      <w:bookmarkStart w:id="1239" w:name="_Toc400622691"/>
      <w:bookmarkStart w:id="1240" w:name="_Toc400622806"/>
      <w:bookmarkStart w:id="1241" w:name="_Toc421481021"/>
      <w:bookmarkStart w:id="1242" w:name="_Toc421481171"/>
      <w:bookmarkStart w:id="1243" w:name="_Toc421633019"/>
      <w:bookmarkStart w:id="1244" w:name="_Toc421779523"/>
      <w:bookmarkStart w:id="1245" w:name="_Toc524077868"/>
      <w:r w:rsidRPr="001B3604">
        <w:rPr>
          <w:noProof/>
          <w:color w:val="auto"/>
          <w:lang w:val="sr-Cyrl-RS"/>
        </w:rPr>
        <w:lastRenderedPageBreak/>
        <w:t>12. СПРОВОЂЕЊЕ ЗАКОНСКЕ РЕГУЛАТИВЕ У ОБЛАСТИ ЗАШТИТЕ ЖИВОТНЕ СРЕДИНЕ</w:t>
      </w:r>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p w14:paraId="12A5BEC8" w14:textId="7619D606" w:rsidR="00B76C4E" w:rsidRPr="001B3604" w:rsidRDefault="00B76C4E" w:rsidP="00EE739B">
      <w:pPr>
        <w:pStyle w:val="Heading2"/>
        <w:spacing w:before="120" w:after="120"/>
        <w:rPr>
          <w:color w:val="auto"/>
          <w:lang w:val="en-US"/>
        </w:rPr>
      </w:pPr>
      <w:bookmarkStart w:id="1246" w:name="_Toc345578753"/>
      <w:bookmarkStart w:id="1247" w:name="_Toc360453213"/>
      <w:bookmarkStart w:id="1248" w:name="_Toc360524016"/>
      <w:bookmarkStart w:id="1249" w:name="_Toc360535594"/>
      <w:bookmarkStart w:id="1250" w:name="_Toc360607192"/>
      <w:bookmarkStart w:id="1251" w:name="_Toc360774593"/>
      <w:bookmarkStart w:id="1252" w:name="_Toc360774866"/>
      <w:bookmarkStart w:id="1253" w:name="_Toc360785161"/>
      <w:bookmarkStart w:id="1254" w:name="_Toc360792725"/>
      <w:bookmarkStart w:id="1255" w:name="_Toc360803042"/>
      <w:bookmarkStart w:id="1256" w:name="_Toc361229614"/>
      <w:bookmarkStart w:id="1257" w:name="_Toc361229769"/>
      <w:bookmarkStart w:id="1258" w:name="_Toc361230360"/>
      <w:bookmarkStart w:id="1259" w:name="_Toc361234300"/>
      <w:bookmarkStart w:id="1260" w:name="_Toc361235311"/>
      <w:bookmarkStart w:id="1261" w:name="_Toc361307762"/>
      <w:bookmarkStart w:id="1262" w:name="_Toc363720523"/>
      <w:bookmarkStart w:id="1263" w:name="_Toc373419424"/>
      <w:bookmarkStart w:id="1264" w:name="_Toc373482643"/>
      <w:bookmarkStart w:id="1265" w:name="_Toc373484900"/>
      <w:bookmarkStart w:id="1266" w:name="_Toc394059730"/>
      <w:bookmarkStart w:id="1267" w:name="_Toc394059846"/>
      <w:bookmarkStart w:id="1268" w:name="_Toc394059970"/>
      <w:bookmarkStart w:id="1269" w:name="_Toc394061351"/>
      <w:bookmarkStart w:id="1270" w:name="_Toc399847082"/>
      <w:bookmarkStart w:id="1271" w:name="_Toc400622692"/>
      <w:bookmarkStart w:id="1272" w:name="_Toc400622807"/>
      <w:bookmarkStart w:id="1273" w:name="_Toc421481022"/>
      <w:bookmarkStart w:id="1274" w:name="_Toc421481172"/>
      <w:bookmarkStart w:id="1275" w:name="_Toc421633020"/>
      <w:bookmarkStart w:id="1276" w:name="_Toc421779524"/>
      <w:bookmarkStart w:id="1277" w:name="_Toc524077869"/>
      <w:r w:rsidRPr="001B3604">
        <w:rPr>
          <w:color w:val="auto"/>
          <w:lang w:val="sr-Cyrl-RS"/>
        </w:rPr>
        <w:t>12.1.</w:t>
      </w:r>
      <w:r w:rsidR="00F40142" w:rsidRPr="001B3604">
        <w:rPr>
          <w:color w:val="auto"/>
          <w:lang w:val="sr-Cyrl-RS"/>
        </w:rPr>
        <w:t xml:space="preserve"> </w:t>
      </w:r>
      <w:r w:rsidRPr="001B3604">
        <w:rPr>
          <w:color w:val="auto"/>
          <w:lang w:val="sr-Cyrl-RS"/>
        </w:rPr>
        <w:t>Успешност спровођења законске регулативе (Р)</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r w:rsidR="00766BFC" w:rsidRPr="001B3604">
        <w:rPr>
          <w:color w:val="auto"/>
          <w:lang w:val="en-US"/>
        </w:rPr>
        <w:t>*</w:t>
      </w:r>
      <w:bookmarkEnd w:id="1277"/>
    </w:p>
    <w:p w14:paraId="44AF4A48" w14:textId="77777777" w:rsidR="001B3604" w:rsidRPr="001B3604" w:rsidRDefault="001B3604" w:rsidP="006A282F">
      <w:pPr>
        <w:pStyle w:val="20111"/>
        <w:ind w:firstLine="360"/>
        <w:jc w:val="left"/>
        <w:rPr>
          <w:b/>
          <w:color w:val="auto"/>
          <w:sz w:val="24"/>
          <w:lang w:val="sr-Cyrl-RS"/>
        </w:rPr>
      </w:pPr>
      <w:r w:rsidRPr="001B3604">
        <w:rPr>
          <w:color w:val="auto"/>
          <w:sz w:val="24"/>
          <w:lang w:val="sr-Cyrl-RS"/>
        </w:rPr>
        <w:t xml:space="preserve">Кључне поруке: </w:t>
      </w:r>
    </w:p>
    <w:p w14:paraId="13C18B05" w14:textId="76ADDA29" w:rsidR="001B3604" w:rsidRPr="001B3604" w:rsidRDefault="0037163B" w:rsidP="002461F5">
      <w:pPr>
        <w:numPr>
          <w:ilvl w:val="0"/>
          <w:numId w:val="59"/>
        </w:numPr>
        <w:tabs>
          <w:tab w:val="left" w:pos="-5529"/>
        </w:tabs>
        <w:spacing w:after="120"/>
        <w:ind w:left="714" w:hanging="357"/>
        <w:jc w:val="both"/>
        <w:rPr>
          <w:lang w:val="sr-Cyrl-CS"/>
        </w:rPr>
      </w:pPr>
      <w:r>
        <w:rPr>
          <w:lang w:val="sr-Cyrl-CS"/>
        </w:rPr>
        <w:t>т</w:t>
      </w:r>
      <w:r w:rsidR="001B3604" w:rsidRPr="001B3604">
        <w:t>оком 2017. године, Сектор за надзор и предострожност у животној средини је извршио редовне инспекцијске надзоре предвиђене Годишњим плановима рада инспекције у износу од 95%, чиме је премашена задата циљна вредност од 90%</w:t>
      </w:r>
      <w:r w:rsidR="001B3604" w:rsidRPr="001B3604">
        <w:rPr>
          <w:lang w:val="sr-Cyrl-CS"/>
        </w:rPr>
        <w:t>;</w:t>
      </w:r>
    </w:p>
    <w:p w14:paraId="02FEF0A6" w14:textId="78149EE5" w:rsidR="001B3604" w:rsidRPr="001B3604" w:rsidRDefault="0037163B" w:rsidP="002461F5">
      <w:pPr>
        <w:numPr>
          <w:ilvl w:val="0"/>
          <w:numId w:val="59"/>
        </w:numPr>
        <w:tabs>
          <w:tab w:val="left" w:pos="-5529"/>
        </w:tabs>
        <w:spacing w:after="120"/>
        <w:ind w:left="714" w:hanging="357"/>
        <w:jc w:val="both"/>
        <w:rPr>
          <w:lang w:val="sr-Cyrl-RS"/>
        </w:rPr>
      </w:pPr>
      <w:r>
        <w:rPr>
          <w:lang w:val="sr-Cyrl-CS"/>
        </w:rPr>
        <w:t>с</w:t>
      </w:r>
      <w:r w:rsidR="001B3604" w:rsidRPr="001B3604">
        <w:t>ектор за надзор и предострожност у животној средини је у 2017. години извршио инспекцијске надзоре без утврђених незаконитости у проценту од 64% (што је значајно више у односу на дефинисану циљну вредност од 35%)</w:t>
      </w:r>
      <w:r w:rsidR="001B3604" w:rsidRPr="001B3604">
        <w:rPr>
          <w:lang w:val="sr-Cyrl-CS"/>
        </w:rPr>
        <w:t>.</w:t>
      </w:r>
    </w:p>
    <w:p w14:paraId="0962BBC4" w14:textId="4229E732" w:rsidR="001B3604" w:rsidRPr="001B3604" w:rsidRDefault="001B3604" w:rsidP="001B3604">
      <w:pPr>
        <w:pStyle w:val="2011"/>
        <w:spacing w:after="0"/>
        <w:ind w:firstLine="360"/>
        <w:rPr>
          <w:rFonts w:ascii="Times New Roman" w:hAnsi="Times New Roman"/>
          <w:color w:val="auto"/>
          <w:sz w:val="24"/>
          <w:szCs w:val="24"/>
        </w:rPr>
      </w:pPr>
      <w:r w:rsidRPr="001B3604">
        <w:rPr>
          <w:rFonts w:ascii="Times New Roman" w:hAnsi="Times New Roman"/>
          <w:color w:val="auto"/>
          <w:sz w:val="24"/>
          <w:szCs w:val="24"/>
          <w:lang w:val="sr-Cyrl-CS"/>
        </w:rPr>
        <w:t xml:space="preserve">Овај индикатор приказује степен успешности спровођења законске регулативе из области животне средине, а заснива се на извештајима о раду Сектора инспекције за заштиту животне средине у министарству надлежном за послове заштите животне средине. На </w:t>
      </w:r>
      <w:hyperlink w:anchor="Слика153" w:history="1">
        <w:r w:rsidR="004C10BC">
          <w:rPr>
            <w:rStyle w:val="Hyperlink"/>
            <w:rFonts w:ascii="Times New Roman" w:hAnsi="Times New Roman"/>
            <w:color w:val="auto"/>
            <w:sz w:val="24"/>
            <w:szCs w:val="24"/>
            <w:u w:val="none"/>
            <w:lang w:val="sr-Cyrl-CS"/>
          </w:rPr>
          <w:t>Слика</w:t>
        </w:r>
        <w:r w:rsidRPr="001B3604">
          <w:rPr>
            <w:rStyle w:val="Hyperlink"/>
            <w:rFonts w:ascii="Times New Roman" w:hAnsi="Times New Roman"/>
            <w:color w:val="auto"/>
            <w:sz w:val="24"/>
            <w:szCs w:val="24"/>
            <w:u w:val="none"/>
            <w:lang w:val="sr-Cyrl-CS"/>
          </w:rPr>
          <w:t>ма 1</w:t>
        </w:r>
        <w:r w:rsidRPr="001B3604">
          <w:rPr>
            <w:rStyle w:val="Hyperlink"/>
            <w:rFonts w:ascii="Times New Roman" w:hAnsi="Times New Roman"/>
            <w:color w:val="auto"/>
            <w:sz w:val="24"/>
            <w:szCs w:val="24"/>
            <w:u w:val="none"/>
          </w:rPr>
          <w:t>53</w:t>
        </w:r>
      </w:hyperlink>
      <w:r w:rsidRPr="001B3604">
        <w:rPr>
          <w:rFonts w:ascii="Times New Roman" w:hAnsi="Times New Roman"/>
          <w:color w:val="auto"/>
          <w:sz w:val="24"/>
          <w:szCs w:val="24"/>
          <w:lang w:val="sr-Cyrl-CS"/>
        </w:rPr>
        <w:t xml:space="preserve"> и </w:t>
      </w:r>
      <w:hyperlink w:anchor="Слика154" w:history="1">
        <w:r w:rsidRPr="001B3604">
          <w:rPr>
            <w:rStyle w:val="Hyperlink"/>
            <w:rFonts w:ascii="Times New Roman" w:hAnsi="Times New Roman"/>
            <w:color w:val="auto"/>
            <w:sz w:val="24"/>
            <w:szCs w:val="24"/>
            <w:u w:val="none"/>
            <w:lang w:val="sr-Cyrl-CS"/>
          </w:rPr>
          <w:t>1</w:t>
        </w:r>
        <w:r w:rsidRPr="001B3604">
          <w:rPr>
            <w:rStyle w:val="Hyperlink"/>
            <w:rFonts w:ascii="Times New Roman" w:hAnsi="Times New Roman"/>
            <w:color w:val="auto"/>
            <w:sz w:val="24"/>
            <w:szCs w:val="24"/>
            <w:u w:val="none"/>
          </w:rPr>
          <w:t>54</w:t>
        </w:r>
      </w:hyperlink>
      <w:r w:rsidRPr="001B3604">
        <w:rPr>
          <w:rFonts w:ascii="Times New Roman" w:hAnsi="Times New Roman"/>
          <w:color w:val="auto"/>
          <w:sz w:val="24"/>
          <w:szCs w:val="24"/>
          <w:lang w:val="sr-Cyrl-CS"/>
        </w:rPr>
        <w:t xml:space="preserve"> су приказани индикатори успешности рада инспекције, према годишњим извештајима о раду републичке инспекције за заштиту животне средине за 2016. и 2017. годину.</w:t>
      </w:r>
    </w:p>
    <w:tbl>
      <w:tblPr>
        <w:tblW w:w="9854" w:type="dxa"/>
        <w:jc w:val="center"/>
        <w:tblLook w:val="01E0" w:firstRow="1" w:lastRow="1" w:firstColumn="1" w:lastColumn="1" w:noHBand="0" w:noVBand="0"/>
      </w:tblPr>
      <w:tblGrid>
        <w:gridCol w:w="5070"/>
        <w:gridCol w:w="4784"/>
      </w:tblGrid>
      <w:tr w:rsidR="00D7512B" w:rsidRPr="00987F8D" w14:paraId="5116DE13" w14:textId="77777777" w:rsidTr="006A282F">
        <w:trPr>
          <w:trHeight w:hRule="exact" w:val="4789"/>
          <w:jc w:val="center"/>
        </w:trPr>
        <w:tc>
          <w:tcPr>
            <w:tcW w:w="5070" w:type="dxa"/>
            <w:shd w:val="clear" w:color="auto" w:fill="auto"/>
            <w:vAlign w:val="center"/>
          </w:tcPr>
          <w:p w14:paraId="455268CE" w14:textId="252698AB" w:rsidR="00B76C4E" w:rsidRPr="00987F8D" w:rsidRDefault="00474912" w:rsidP="00474912">
            <w:pPr>
              <w:pStyle w:val="20111"/>
              <w:keepNext/>
              <w:jc w:val="center"/>
              <w:rPr>
                <w:lang w:val="sr-Cyrl-RS"/>
              </w:rPr>
            </w:pPr>
            <w:bookmarkStart w:id="1278" w:name="Слика153"/>
            <w:r>
              <w:rPr>
                <w:noProof/>
                <w:lang w:val="en-US" w:eastAsia="en-US"/>
              </w:rPr>
              <w:drawing>
                <wp:inline distT="0" distB="0" distL="0" distR="0" wp14:anchorId="54BBB016" wp14:editId="70227B51">
                  <wp:extent cx="2707992" cy="2933700"/>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10180" cy="2936071"/>
                          </a:xfrm>
                          <a:prstGeom prst="rect">
                            <a:avLst/>
                          </a:prstGeom>
                          <a:noFill/>
                          <a:ln>
                            <a:noFill/>
                          </a:ln>
                        </pic:spPr>
                      </pic:pic>
                    </a:graphicData>
                  </a:graphic>
                </wp:inline>
              </w:drawing>
            </w:r>
            <w:bookmarkEnd w:id="1278"/>
          </w:p>
        </w:tc>
        <w:tc>
          <w:tcPr>
            <w:tcW w:w="4784" w:type="dxa"/>
            <w:shd w:val="clear" w:color="auto" w:fill="auto"/>
            <w:vAlign w:val="center"/>
          </w:tcPr>
          <w:p w14:paraId="058B6E65" w14:textId="6A86857B" w:rsidR="00B76C4E" w:rsidRPr="00987F8D" w:rsidRDefault="008C5CE9" w:rsidP="001D31AB">
            <w:pPr>
              <w:pStyle w:val="20111"/>
              <w:keepNext/>
              <w:rPr>
                <w:lang w:val="sr-Cyrl-RS"/>
              </w:rPr>
            </w:pPr>
            <w:r w:rsidRPr="00987F8D">
              <w:rPr>
                <w:lang w:val="sr-Cyrl-RS"/>
              </w:rPr>
              <w:t xml:space="preserve"> </w:t>
            </w:r>
            <w:bookmarkStart w:id="1279" w:name="Слика154"/>
            <w:r w:rsidR="00474912">
              <w:rPr>
                <w:noProof/>
                <w:lang w:val="en-US" w:eastAsia="en-US"/>
              </w:rPr>
              <w:drawing>
                <wp:inline distT="0" distB="0" distL="0" distR="0" wp14:anchorId="45BBAD74" wp14:editId="73B0785A">
                  <wp:extent cx="2707992" cy="2905125"/>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10180" cy="2907473"/>
                          </a:xfrm>
                          <a:prstGeom prst="rect">
                            <a:avLst/>
                          </a:prstGeom>
                          <a:noFill/>
                          <a:ln>
                            <a:noFill/>
                          </a:ln>
                        </pic:spPr>
                      </pic:pic>
                    </a:graphicData>
                  </a:graphic>
                </wp:inline>
              </w:drawing>
            </w:r>
            <w:bookmarkEnd w:id="1279"/>
          </w:p>
        </w:tc>
      </w:tr>
      <w:tr w:rsidR="009D0007" w:rsidRPr="001303A1" w14:paraId="74487580" w14:textId="77777777" w:rsidTr="006A282F">
        <w:trPr>
          <w:trHeight w:hRule="exact" w:val="1144"/>
          <w:jc w:val="center"/>
        </w:trPr>
        <w:tc>
          <w:tcPr>
            <w:tcW w:w="5070" w:type="dxa"/>
            <w:shd w:val="clear" w:color="auto" w:fill="auto"/>
            <w:vAlign w:val="center"/>
          </w:tcPr>
          <w:p w14:paraId="2638A1E5" w14:textId="31EC8F4C" w:rsidR="009D0007" w:rsidRPr="001303A1" w:rsidRDefault="004C10BC" w:rsidP="001303A1">
            <w:pPr>
              <w:pStyle w:val="Caption"/>
              <w:jc w:val="both"/>
              <w:rPr>
                <w:color w:val="000000"/>
                <w:sz w:val="24"/>
                <w:szCs w:val="24"/>
                <w:lang w:val="sr-Cyrl-RS"/>
              </w:rPr>
            </w:pPr>
            <w:r>
              <w:rPr>
                <w:color w:val="000000"/>
                <w:sz w:val="24"/>
                <w:szCs w:val="24"/>
                <w:lang w:val="sr-Cyrl-RS"/>
              </w:rPr>
              <w:t>Слика</w:t>
            </w:r>
            <w:r w:rsidR="009D0007" w:rsidRPr="001303A1">
              <w:rPr>
                <w:color w:val="000000"/>
                <w:sz w:val="24"/>
                <w:szCs w:val="24"/>
                <w:lang w:val="sr-Cyrl-RS"/>
              </w:rPr>
              <w:t xml:space="preserve"> </w:t>
            </w:r>
            <w:r w:rsidR="009D0007" w:rsidRPr="001303A1">
              <w:rPr>
                <w:color w:val="000000"/>
                <w:sz w:val="24"/>
                <w:szCs w:val="24"/>
                <w:lang w:val="sr-Cyrl-RS"/>
              </w:rPr>
              <w:fldChar w:fldCharType="begin"/>
            </w:r>
            <w:r w:rsidR="009D0007" w:rsidRPr="001303A1">
              <w:rPr>
                <w:color w:val="000000"/>
                <w:sz w:val="24"/>
                <w:szCs w:val="24"/>
                <w:lang w:val="sr-Cyrl-RS"/>
              </w:rPr>
              <w:instrText xml:space="preserve"> SEQ Слика \* ARABIC </w:instrText>
            </w:r>
            <w:r w:rsidR="009D0007" w:rsidRPr="001303A1">
              <w:rPr>
                <w:color w:val="000000"/>
                <w:sz w:val="24"/>
                <w:szCs w:val="24"/>
                <w:lang w:val="sr-Cyrl-RS"/>
              </w:rPr>
              <w:fldChar w:fldCharType="separate"/>
            </w:r>
            <w:r w:rsidR="008C5D31">
              <w:rPr>
                <w:noProof/>
                <w:color w:val="000000"/>
                <w:sz w:val="24"/>
                <w:szCs w:val="24"/>
                <w:lang w:val="sr-Cyrl-RS"/>
              </w:rPr>
              <w:t>153</w:t>
            </w:r>
            <w:r w:rsidR="009D0007" w:rsidRPr="001303A1">
              <w:rPr>
                <w:color w:val="000000"/>
                <w:sz w:val="24"/>
                <w:szCs w:val="24"/>
                <w:lang w:val="sr-Cyrl-RS"/>
              </w:rPr>
              <w:fldChar w:fldCharType="end"/>
            </w:r>
            <w:r w:rsidR="009D0007" w:rsidRPr="001303A1">
              <w:rPr>
                <w:color w:val="000000"/>
                <w:sz w:val="24"/>
                <w:szCs w:val="24"/>
                <w:lang w:val="sr-Cyrl-RS"/>
              </w:rPr>
              <w:t xml:space="preserve">. </w:t>
            </w:r>
            <w:r w:rsidR="001303A1" w:rsidRPr="001303A1">
              <w:rPr>
                <w:color w:val="000000"/>
                <w:sz w:val="24"/>
                <w:szCs w:val="24"/>
                <w:lang w:val="sr-Cyrl-CS"/>
              </w:rPr>
              <w:t>Проценат извршених редовних инспекцијских надзора од предвиђених Годишњим плановима рада инспекције и оперативним плановима рада</w:t>
            </w:r>
          </w:p>
        </w:tc>
        <w:tc>
          <w:tcPr>
            <w:tcW w:w="4784" w:type="dxa"/>
            <w:shd w:val="clear" w:color="auto" w:fill="auto"/>
          </w:tcPr>
          <w:p w14:paraId="75526062" w14:textId="10B4B238" w:rsidR="009D0007" w:rsidRPr="001303A1" w:rsidRDefault="004C10BC" w:rsidP="00474912">
            <w:pPr>
              <w:pStyle w:val="Caption"/>
              <w:spacing w:line="240" w:lineRule="auto"/>
              <w:jc w:val="left"/>
              <w:rPr>
                <w:color w:val="000000"/>
                <w:sz w:val="24"/>
                <w:szCs w:val="24"/>
                <w:lang w:val="sr-Cyrl-RS"/>
              </w:rPr>
            </w:pPr>
            <w:r>
              <w:rPr>
                <w:color w:val="000000"/>
                <w:sz w:val="24"/>
                <w:szCs w:val="24"/>
                <w:lang w:val="sr-Cyrl-RS"/>
              </w:rPr>
              <w:t>Слика</w:t>
            </w:r>
            <w:r w:rsidR="001303A1" w:rsidRPr="001303A1">
              <w:rPr>
                <w:color w:val="000000"/>
                <w:sz w:val="24"/>
                <w:szCs w:val="24"/>
                <w:lang w:val="sr-Cyrl-RS"/>
              </w:rPr>
              <w:t xml:space="preserve"> </w:t>
            </w:r>
            <w:r w:rsidR="001303A1" w:rsidRPr="001303A1">
              <w:rPr>
                <w:color w:val="000000"/>
                <w:sz w:val="24"/>
                <w:szCs w:val="24"/>
                <w:lang w:val="sr-Cyrl-RS"/>
              </w:rPr>
              <w:fldChar w:fldCharType="begin"/>
            </w:r>
            <w:r w:rsidR="001303A1" w:rsidRPr="001303A1">
              <w:rPr>
                <w:color w:val="000000"/>
                <w:sz w:val="24"/>
                <w:szCs w:val="24"/>
                <w:lang w:val="sr-Cyrl-RS"/>
              </w:rPr>
              <w:instrText xml:space="preserve"> SEQ Слика \* ARABIC </w:instrText>
            </w:r>
            <w:r w:rsidR="001303A1" w:rsidRPr="001303A1">
              <w:rPr>
                <w:color w:val="000000"/>
                <w:sz w:val="24"/>
                <w:szCs w:val="24"/>
                <w:lang w:val="sr-Cyrl-RS"/>
              </w:rPr>
              <w:fldChar w:fldCharType="separate"/>
            </w:r>
            <w:r w:rsidR="008C5D31">
              <w:rPr>
                <w:noProof/>
                <w:color w:val="000000"/>
                <w:sz w:val="24"/>
                <w:szCs w:val="24"/>
                <w:lang w:val="sr-Cyrl-RS"/>
              </w:rPr>
              <w:t>154</w:t>
            </w:r>
            <w:r w:rsidR="001303A1" w:rsidRPr="001303A1">
              <w:rPr>
                <w:color w:val="000000"/>
                <w:sz w:val="24"/>
                <w:szCs w:val="24"/>
                <w:lang w:val="sr-Cyrl-RS"/>
              </w:rPr>
              <w:fldChar w:fldCharType="end"/>
            </w:r>
            <w:r w:rsidR="001303A1" w:rsidRPr="001303A1">
              <w:rPr>
                <w:color w:val="000000"/>
                <w:sz w:val="24"/>
                <w:szCs w:val="24"/>
                <w:lang w:val="sr-Cyrl-RS"/>
              </w:rPr>
              <w:t>.</w:t>
            </w:r>
            <w:r w:rsidR="001303A1" w:rsidRPr="001303A1">
              <w:rPr>
                <w:color w:val="000000"/>
                <w:sz w:val="24"/>
                <w:szCs w:val="24"/>
              </w:rPr>
              <w:t xml:space="preserve"> </w:t>
            </w:r>
            <w:r w:rsidR="001303A1" w:rsidRPr="001303A1">
              <w:rPr>
                <w:color w:val="000000"/>
                <w:sz w:val="24"/>
                <w:szCs w:val="24"/>
                <w:lang w:val="sr-Cyrl-CS"/>
              </w:rPr>
              <w:t>Проценат надзора без утврђених незаконитости</w:t>
            </w:r>
          </w:p>
        </w:tc>
      </w:tr>
    </w:tbl>
    <w:p w14:paraId="18026576" w14:textId="77777777" w:rsidR="006A282F" w:rsidRPr="006A282F" w:rsidRDefault="006A282F" w:rsidP="006A282F">
      <w:pPr>
        <w:ind w:firstLine="720"/>
        <w:jc w:val="both"/>
        <w:rPr>
          <w:lang w:val="sr-Cyrl-RS"/>
        </w:rPr>
      </w:pPr>
      <w:r w:rsidRPr="006A282F">
        <w:rPr>
          <w:lang w:val="sr-Cyrl-RS"/>
        </w:rPr>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градски/општински ниво. </w:t>
      </w:r>
    </w:p>
    <w:p w14:paraId="2EFB3091" w14:textId="657B331E" w:rsidR="006A282F" w:rsidRPr="006A282F" w:rsidRDefault="006A282F" w:rsidP="006A282F">
      <w:pPr>
        <w:pStyle w:val="2011"/>
        <w:spacing w:before="0" w:after="0"/>
        <w:ind w:firstLine="720"/>
        <w:rPr>
          <w:rFonts w:ascii="Times New Roman" w:hAnsi="Times New Roman"/>
          <w:noProof/>
          <w:color w:val="auto"/>
          <w:sz w:val="24"/>
          <w:szCs w:val="24"/>
        </w:rPr>
      </w:pPr>
      <w:r w:rsidRPr="006A282F">
        <w:rPr>
          <w:rFonts w:ascii="Times New Roman" w:hAnsi="Times New Roman"/>
          <w:color w:val="auto"/>
          <w:sz w:val="24"/>
          <w:szCs w:val="24"/>
        </w:rPr>
        <w:t>Повећан број инспекцијских надзора републичке инспекције за заштиту животне средине без утврђених незаконитости говори о јачању улоге и поверења у рад инспекцијских служби, а што је последица успешно обављених задатак из законске надлежности, односно првог нивоа заштите грађана на здраву животну средину. Охрабрујућа је информација да у 2017. години</w:t>
      </w:r>
      <w:r w:rsidR="005E2419">
        <w:rPr>
          <w:rFonts w:ascii="Times New Roman" w:hAnsi="Times New Roman"/>
          <w:color w:val="auto"/>
          <w:sz w:val="24"/>
          <w:szCs w:val="24"/>
        </w:rPr>
        <w:t xml:space="preserve"> </w:t>
      </w:r>
      <w:r w:rsidRPr="006A282F">
        <w:rPr>
          <w:rFonts w:ascii="Times New Roman" w:hAnsi="Times New Roman"/>
          <w:color w:val="auto"/>
          <w:sz w:val="24"/>
          <w:szCs w:val="24"/>
        </w:rPr>
        <w:t>није било већих инцидената у животној средини</w:t>
      </w:r>
      <w:r w:rsidR="0037163B">
        <w:rPr>
          <w:rFonts w:ascii="Times New Roman" w:hAnsi="Times New Roman"/>
          <w:color w:val="auto"/>
          <w:sz w:val="24"/>
          <w:szCs w:val="24"/>
          <w:lang w:val="sr-Cyrl-CS"/>
        </w:rPr>
        <w:t xml:space="preserve"> (</w:t>
      </w:r>
      <w:r w:rsidR="004C10BC">
        <w:rPr>
          <w:rFonts w:ascii="Times New Roman" w:hAnsi="Times New Roman"/>
          <w:color w:val="auto"/>
          <w:sz w:val="24"/>
          <w:szCs w:val="24"/>
          <w:lang w:val="sr-Cyrl-CS"/>
        </w:rPr>
        <w:t>Слика</w:t>
      </w:r>
      <w:r w:rsidR="0037163B">
        <w:rPr>
          <w:rFonts w:ascii="Times New Roman" w:hAnsi="Times New Roman"/>
          <w:color w:val="auto"/>
          <w:sz w:val="24"/>
          <w:szCs w:val="24"/>
          <w:lang w:val="sr-Cyrl-CS"/>
        </w:rPr>
        <w:t>153 и 154).</w:t>
      </w:r>
    </w:p>
    <w:p w14:paraId="7582F633" w14:textId="77777777" w:rsidR="006A282F" w:rsidRPr="006A282F" w:rsidRDefault="006A282F" w:rsidP="006A282F">
      <w:pPr>
        <w:spacing w:before="60" w:after="60"/>
        <w:ind w:firstLine="720"/>
      </w:pPr>
      <w:r w:rsidRPr="006A282F">
        <w:rPr>
          <w:lang w:val="sr-Cyrl-RS"/>
        </w:rPr>
        <w:t>Извор података: Републичка инспекција за заштиту животне средине</w:t>
      </w:r>
      <w:r w:rsidRPr="006A282F">
        <w:t xml:space="preserve"> </w:t>
      </w:r>
    </w:p>
    <w:p w14:paraId="3C2C0654" w14:textId="10FE31FE" w:rsidR="006A282F" w:rsidRPr="006A282F" w:rsidRDefault="006A282F" w:rsidP="00474912">
      <w:pPr>
        <w:spacing w:before="60" w:after="60"/>
      </w:pPr>
      <w:r w:rsidRPr="006A282F">
        <w:t>*Урађено према Закону о инспекцијском надзору (</w:t>
      </w:r>
      <w:r w:rsidR="0037163B" w:rsidRPr="002F525D">
        <w:rPr>
          <w:noProof/>
          <w:lang w:val="sr-Cyrl-CS"/>
        </w:rPr>
        <w:t>„</w:t>
      </w:r>
      <w:r w:rsidRPr="006A282F">
        <w:t>Службени гласник РС</w:t>
      </w:r>
      <w:r w:rsidR="0037163B" w:rsidRPr="002F525D">
        <w:rPr>
          <w:rFonts w:eastAsia="Calibri"/>
          <w:noProof/>
          <w:lang w:val="sr-Cyrl-CS"/>
        </w:rPr>
        <w:t>”</w:t>
      </w:r>
      <w:r w:rsidR="0037163B">
        <w:rPr>
          <w:rFonts w:eastAsia="Calibri"/>
          <w:noProof/>
          <w:lang w:val="sr-Cyrl-CS"/>
        </w:rPr>
        <w:t xml:space="preserve"> </w:t>
      </w:r>
      <w:r w:rsidRPr="006A282F">
        <w:t xml:space="preserve">број 36/2015) </w:t>
      </w:r>
    </w:p>
    <w:p w14:paraId="1EF6B464" w14:textId="77777777" w:rsidR="00B76C4E" w:rsidRPr="00766BFC" w:rsidRDefault="00B76C4E" w:rsidP="00B76C4E">
      <w:pPr>
        <w:rPr>
          <w:lang w:eastAsia="sr-Latn-CS"/>
        </w:rPr>
        <w:sectPr w:rsidR="00B76C4E" w:rsidRPr="00766BFC" w:rsidSect="005D1E66">
          <w:pgSz w:w="11906" w:h="16838" w:code="9"/>
          <w:pgMar w:top="1134" w:right="1134" w:bottom="1134" w:left="1134" w:header="720" w:footer="720" w:gutter="0"/>
          <w:cols w:space="720"/>
          <w:docGrid w:linePitch="360"/>
        </w:sectPr>
      </w:pPr>
    </w:p>
    <w:p w14:paraId="4BC5463A" w14:textId="004855F1" w:rsidR="004F5D65" w:rsidRPr="004138F8" w:rsidRDefault="004F5D65" w:rsidP="004F5D65">
      <w:pPr>
        <w:pStyle w:val="Heading2"/>
        <w:rPr>
          <w:color w:val="auto"/>
          <w:lang w:val="en-US"/>
        </w:rPr>
      </w:pPr>
      <w:bookmarkStart w:id="1280" w:name="_Toc524077870"/>
      <w:r w:rsidRPr="004138F8">
        <w:rPr>
          <w:color w:val="auto"/>
          <w:lang w:val="sr-Cyrl-RS"/>
        </w:rPr>
        <w:lastRenderedPageBreak/>
        <w:t>12.</w:t>
      </w:r>
      <w:r w:rsidR="00D74DC5" w:rsidRPr="004138F8">
        <w:rPr>
          <w:color w:val="auto"/>
          <w:lang w:val="en-US"/>
        </w:rPr>
        <w:t>2</w:t>
      </w:r>
      <w:r w:rsidRPr="004138F8">
        <w:rPr>
          <w:color w:val="auto"/>
          <w:lang w:val="sr-Cyrl-RS"/>
        </w:rPr>
        <w:t>. Ванредно узорковање квалитета воде (Р)</w:t>
      </w:r>
      <w:bookmarkEnd w:id="1280"/>
    </w:p>
    <w:p w14:paraId="51498AD1" w14:textId="77777777" w:rsidR="004138F8" w:rsidRPr="00987F8D" w:rsidRDefault="004138F8" w:rsidP="004138F8">
      <w:pPr>
        <w:pStyle w:val="20111"/>
        <w:ind w:firstLine="426"/>
        <w:jc w:val="left"/>
        <w:rPr>
          <w:b/>
          <w:sz w:val="24"/>
          <w:lang w:val="sr-Cyrl-RS"/>
        </w:rPr>
      </w:pPr>
      <w:r w:rsidRPr="00987F8D">
        <w:rPr>
          <w:sz w:val="24"/>
          <w:lang w:val="sr-Cyrl-RS"/>
        </w:rPr>
        <w:t xml:space="preserve">Кључне поруке: </w:t>
      </w:r>
    </w:p>
    <w:p w14:paraId="0D5F4A3F" w14:textId="16EC0050" w:rsidR="004138F8" w:rsidRPr="00987F8D" w:rsidRDefault="0037163B" w:rsidP="002461F5">
      <w:pPr>
        <w:numPr>
          <w:ilvl w:val="0"/>
          <w:numId w:val="52"/>
        </w:numPr>
        <w:tabs>
          <w:tab w:val="left" w:pos="-5529"/>
        </w:tabs>
        <w:spacing w:after="120"/>
        <w:ind w:left="714" w:hanging="357"/>
        <w:jc w:val="both"/>
        <w:rPr>
          <w:lang w:val="sr-Cyrl-RS"/>
        </w:rPr>
      </w:pPr>
      <w:r>
        <w:rPr>
          <w:lang w:val="sr-Cyrl-RS"/>
        </w:rPr>
        <w:t>т</w:t>
      </w:r>
      <w:r w:rsidR="004138F8" w:rsidRPr="00987F8D">
        <w:rPr>
          <w:lang w:val="sr-Cyrl-RS"/>
        </w:rPr>
        <w:t>оком 2017. године било је 18 ванредних узорковања на позив водних инспектора и инспектора за заштиту животне средине ресорног министарства.</w:t>
      </w:r>
    </w:p>
    <w:p w14:paraId="1BB00FF5" w14:textId="73D80A2D" w:rsidR="004138F8" w:rsidRPr="00987F8D" w:rsidRDefault="004138F8" w:rsidP="004138F8">
      <w:pPr>
        <w:ind w:firstLine="426"/>
        <w:jc w:val="both"/>
        <w:rPr>
          <w:lang w:val="sr-Cyrl-RS"/>
        </w:rPr>
      </w:pPr>
      <w:r w:rsidRPr="00987F8D">
        <w:rPr>
          <w:lang w:val="sr-Cyrl-RS"/>
        </w:rPr>
        <w:t xml:space="preserve">Овај индикатор приказује број ванредних узорковања Агенције у случају хаваријских загађења вода као додатно ангажовање Агенције. Свако ванредно узорковање вода подразумева, поред </w:t>
      </w:r>
      <w:r w:rsidRPr="00987F8D">
        <w:rPr>
          <w:color w:val="000000"/>
          <w:shd w:val="clear" w:color="auto" w:fill="FFFFFF"/>
          <w:lang w:val="sr-Cyrl-RS"/>
        </w:rPr>
        <w:t>мерења и осматрања на локацијама где се догодило загађење,</w:t>
      </w:r>
      <w:r w:rsidRPr="00987F8D">
        <w:rPr>
          <w:lang w:val="sr-Cyrl-RS"/>
        </w:rPr>
        <w:t xml:space="preserve"> и израду лабораторијских анализа узорака</w:t>
      </w:r>
      <w:r w:rsidRPr="00987F8D">
        <w:rPr>
          <w:color w:val="000000"/>
          <w:lang w:val="sr-Cyrl-RS"/>
        </w:rPr>
        <w:t xml:space="preserve">. </w:t>
      </w:r>
    </w:p>
    <w:tbl>
      <w:tblPr>
        <w:tblW w:w="9854" w:type="dxa"/>
        <w:jc w:val="center"/>
        <w:tblLook w:val="01E0" w:firstRow="1" w:lastRow="1" w:firstColumn="1" w:lastColumn="1" w:noHBand="0" w:noVBand="0"/>
      </w:tblPr>
      <w:tblGrid>
        <w:gridCol w:w="9854"/>
      </w:tblGrid>
      <w:tr w:rsidR="00B76C4E" w:rsidRPr="00987F8D" w14:paraId="4E6DA000" w14:textId="77777777" w:rsidTr="004138F8">
        <w:trPr>
          <w:trHeight w:hRule="exact" w:val="5532"/>
          <w:jc w:val="center"/>
        </w:trPr>
        <w:tc>
          <w:tcPr>
            <w:tcW w:w="9854" w:type="dxa"/>
            <w:shd w:val="clear" w:color="auto" w:fill="auto"/>
            <w:vAlign w:val="center"/>
          </w:tcPr>
          <w:p w14:paraId="5F54AC94" w14:textId="77777777" w:rsidR="00B76C4E" w:rsidRPr="00987F8D" w:rsidRDefault="003A5E0F" w:rsidP="004F5D65">
            <w:pPr>
              <w:pStyle w:val="20111"/>
              <w:keepNext/>
              <w:jc w:val="center"/>
              <w:rPr>
                <w:lang w:val="sr-Cyrl-RS"/>
              </w:rPr>
            </w:pPr>
            <w:bookmarkStart w:id="1281" w:name="Слика155"/>
            <w:r w:rsidRPr="00C11B84">
              <w:rPr>
                <w:noProof/>
                <w:lang w:val="en-US" w:eastAsia="en-US"/>
              </w:rPr>
              <w:drawing>
                <wp:inline distT="0" distB="0" distL="0" distR="0" wp14:anchorId="75A0289B" wp14:editId="1C42B421">
                  <wp:extent cx="4213888" cy="303649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8263" t="6495" b="5486"/>
                          <a:stretch/>
                        </pic:blipFill>
                        <pic:spPr bwMode="auto">
                          <a:xfrm>
                            <a:off x="0" y="0"/>
                            <a:ext cx="4225667" cy="3044986"/>
                          </a:xfrm>
                          <a:prstGeom prst="rect">
                            <a:avLst/>
                          </a:prstGeom>
                          <a:noFill/>
                          <a:ln>
                            <a:noFill/>
                          </a:ln>
                          <a:extLst>
                            <a:ext uri="{53640926-AAD7-44D8-BBD7-CCE9431645EC}">
                              <a14:shadowObscured xmlns:a14="http://schemas.microsoft.com/office/drawing/2010/main"/>
                            </a:ext>
                          </a:extLst>
                        </pic:spPr>
                      </pic:pic>
                    </a:graphicData>
                  </a:graphic>
                </wp:inline>
              </w:drawing>
            </w:r>
            <w:bookmarkEnd w:id="1281"/>
          </w:p>
        </w:tc>
      </w:tr>
      <w:tr w:rsidR="00B76C4E" w:rsidRPr="00987F8D" w14:paraId="3DDE1523" w14:textId="77777777" w:rsidTr="004138F8">
        <w:trPr>
          <w:trHeight w:hRule="exact" w:val="543"/>
          <w:jc w:val="center"/>
        </w:trPr>
        <w:tc>
          <w:tcPr>
            <w:tcW w:w="9854" w:type="dxa"/>
            <w:shd w:val="clear" w:color="auto" w:fill="auto"/>
            <w:vAlign w:val="center"/>
          </w:tcPr>
          <w:p w14:paraId="5EA011F7" w14:textId="3366A1A5" w:rsidR="00B76C4E" w:rsidRPr="00987F8D" w:rsidRDefault="004C10BC" w:rsidP="001D31AB">
            <w:pPr>
              <w:pStyle w:val="Caption"/>
              <w:spacing w:before="120" w:line="240" w:lineRule="auto"/>
              <w:rPr>
                <w:sz w:val="24"/>
                <w:szCs w:val="24"/>
                <w:lang w:val="sr-Cyrl-RS"/>
              </w:rPr>
            </w:pPr>
            <w:r>
              <w:rPr>
                <w:color w:val="000000"/>
                <w:sz w:val="24"/>
                <w:szCs w:val="24"/>
                <w:lang w:val="sr-Cyrl-RS"/>
              </w:rPr>
              <w:t>Слика</w:t>
            </w:r>
            <w:r w:rsidR="00142A7B" w:rsidRPr="00987F8D">
              <w:rPr>
                <w:color w:val="000000"/>
                <w:sz w:val="24"/>
                <w:szCs w:val="24"/>
                <w:lang w:val="sr-Cyrl-RS"/>
              </w:rPr>
              <w:t xml:space="preserve"> </w:t>
            </w:r>
            <w:r w:rsidR="00142A7B" w:rsidRPr="00987F8D">
              <w:rPr>
                <w:color w:val="000000"/>
                <w:sz w:val="24"/>
                <w:szCs w:val="24"/>
                <w:lang w:val="sr-Cyrl-RS"/>
              </w:rPr>
              <w:fldChar w:fldCharType="begin"/>
            </w:r>
            <w:r w:rsidR="00142A7B" w:rsidRPr="00987F8D">
              <w:rPr>
                <w:color w:val="000000"/>
                <w:sz w:val="24"/>
                <w:szCs w:val="24"/>
                <w:lang w:val="sr-Cyrl-RS"/>
              </w:rPr>
              <w:instrText xml:space="preserve"> SEQ Слика \* ARABIC </w:instrText>
            </w:r>
            <w:r w:rsidR="00142A7B" w:rsidRPr="00987F8D">
              <w:rPr>
                <w:color w:val="000000"/>
                <w:sz w:val="24"/>
                <w:szCs w:val="24"/>
                <w:lang w:val="sr-Cyrl-RS"/>
              </w:rPr>
              <w:fldChar w:fldCharType="separate"/>
            </w:r>
            <w:r w:rsidR="008C5D31">
              <w:rPr>
                <w:noProof/>
                <w:color w:val="000000"/>
                <w:sz w:val="24"/>
                <w:szCs w:val="24"/>
                <w:lang w:val="sr-Cyrl-RS"/>
              </w:rPr>
              <w:t>155</w:t>
            </w:r>
            <w:r w:rsidR="00142A7B" w:rsidRPr="00987F8D">
              <w:rPr>
                <w:color w:val="000000"/>
                <w:sz w:val="24"/>
                <w:szCs w:val="24"/>
                <w:lang w:val="sr-Cyrl-RS"/>
              </w:rPr>
              <w:fldChar w:fldCharType="end"/>
            </w:r>
            <w:r w:rsidR="00142A7B" w:rsidRPr="00987F8D">
              <w:rPr>
                <w:color w:val="000000"/>
                <w:sz w:val="24"/>
                <w:szCs w:val="24"/>
                <w:lang w:val="sr-Cyrl-RS"/>
              </w:rPr>
              <w:t>.</w:t>
            </w:r>
            <w:r w:rsidR="00142A7B" w:rsidRPr="00987F8D">
              <w:rPr>
                <w:sz w:val="24"/>
                <w:szCs w:val="24"/>
                <w:lang w:val="sr-Cyrl-RS"/>
              </w:rPr>
              <w:t xml:space="preserve"> </w:t>
            </w:r>
            <w:r w:rsidR="00142A7B" w:rsidRPr="00987F8D">
              <w:rPr>
                <w:color w:val="000000"/>
                <w:sz w:val="24"/>
                <w:szCs w:val="24"/>
                <w:lang w:val="sr-Cyrl-RS"/>
              </w:rPr>
              <w:t>Број ванредних узорковања Агенције за заштиту животне</w:t>
            </w:r>
          </w:p>
        </w:tc>
      </w:tr>
    </w:tbl>
    <w:p w14:paraId="11A8530C" w14:textId="77777777" w:rsidR="0037163B" w:rsidRDefault="004138F8" w:rsidP="0037163B">
      <w:pPr>
        <w:spacing w:before="120"/>
        <w:ind w:firstLine="720"/>
        <w:jc w:val="both"/>
        <w:rPr>
          <w:noProof/>
          <w:lang w:val="sr-Cyrl-RS"/>
        </w:rPr>
      </w:pPr>
      <w:r w:rsidRPr="004138F8">
        <w:rPr>
          <w:noProof/>
          <w:lang w:val="sr-Cyrl-RS"/>
        </w:rPr>
        <w:t xml:space="preserve">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 Информације о хаваријском загађењу вода се могу видети на сајту </w:t>
      </w:r>
    </w:p>
    <w:p w14:paraId="3D159E5B" w14:textId="155D6772" w:rsidR="004138F8" w:rsidRPr="004138F8" w:rsidRDefault="004138F8" w:rsidP="0037163B">
      <w:pPr>
        <w:spacing w:before="120"/>
        <w:rPr>
          <w:noProof/>
        </w:rPr>
      </w:pPr>
      <w:r w:rsidRPr="004138F8">
        <w:rPr>
          <w:noProof/>
          <w:lang w:val="sr-Cyrl-RS"/>
        </w:rPr>
        <w:t xml:space="preserve">Агенције: </w:t>
      </w:r>
      <w:hyperlink r:id="rId201" w:history="1">
        <w:r w:rsidRPr="004138F8">
          <w:rPr>
            <w:rStyle w:val="Hyperlink"/>
            <w:rFonts w:ascii="Cambria" w:hAnsi="Cambria" w:cs="Arial"/>
            <w:color w:val="auto"/>
            <w:szCs w:val="22"/>
            <w:u w:val="none"/>
            <w:lang w:val="sr-Cyrl-RS"/>
          </w:rPr>
          <w:t>http://www.sepa.gov.rs/index.php?menu=320&amp;id=2015&amp;akcija=showExternal</w:t>
        </w:r>
      </w:hyperlink>
      <w:r w:rsidRPr="004138F8">
        <w:rPr>
          <w:rStyle w:val="Hyperlink"/>
          <w:rFonts w:ascii="Cambria" w:hAnsi="Cambria" w:cs="Arial"/>
          <w:color w:val="auto"/>
          <w:szCs w:val="22"/>
          <w:u w:val="none"/>
        </w:rPr>
        <w:t>.</w:t>
      </w:r>
    </w:p>
    <w:p w14:paraId="0168E2C0" w14:textId="46D60B37" w:rsidR="004138F8" w:rsidRPr="004138F8" w:rsidRDefault="004138F8" w:rsidP="004138F8">
      <w:pPr>
        <w:spacing w:before="120"/>
        <w:ind w:firstLine="720"/>
        <w:jc w:val="both"/>
        <w:rPr>
          <w:noProof/>
          <w:lang w:val="sr-Cyrl-RS"/>
        </w:rPr>
      </w:pPr>
      <w:r w:rsidRPr="004138F8">
        <w:rPr>
          <w:noProof/>
          <w:lang w:val="sr-Cyrl-RS"/>
        </w:rPr>
        <w:t>Посматрано током периода 2012-2017. године може се закључити да је број ванредних</w:t>
      </w:r>
      <w:r w:rsidRPr="004138F8">
        <w:rPr>
          <w:lang w:val="sr-Cyrl-RS"/>
        </w:rPr>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4138F8">
        <w:rPr>
          <w:rFonts w:ascii="Cambria" w:hAnsi="Cambria"/>
          <w:noProof/>
          <w:lang w:val="sr-Cyrl-RS"/>
        </w:rPr>
        <w:t xml:space="preserve"> </w:t>
      </w:r>
      <w:r w:rsidRPr="004138F8">
        <w:rPr>
          <w:noProof/>
          <w:lang w:val="sr-Cyrl-RS"/>
        </w:rPr>
        <w:t>(</w:t>
      </w:r>
      <w:hyperlink w:anchor="Слика155" w:history="1">
        <w:r w:rsidR="004C10BC">
          <w:rPr>
            <w:rStyle w:val="Hyperlink"/>
            <w:noProof/>
            <w:color w:val="auto"/>
            <w:u w:val="none"/>
            <w:lang w:val="sr-Cyrl-RS"/>
          </w:rPr>
          <w:t>Слика</w:t>
        </w:r>
        <w:r w:rsidRPr="004138F8">
          <w:rPr>
            <w:rStyle w:val="Hyperlink"/>
            <w:noProof/>
            <w:color w:val="auto"/>
            <w:u w:val="none"/>
            <w:lang w:val="sr-Cyrl-RS"/>
          </w:rPr>
          <w:t xml:space="preserve"> 155</w:t>
        </w:r>
      </w:hyperlink>
      <w:r w:rsidRPr="004138F8">
        <w:rPr>
          <w:noProof/>
          <w:lang w:val="sr-Cyrl-RS"/>
        </w:rPr>
        <w:t>). Такође, број ванредних узорака при регистрованим акцидентима у 2017. години је значајно повећан у односу на претходне две године.</w:t>
      </w:r>
    </w:p>
    <w:p w14:paraId="2FCFA37D" w14:textId="77777777" w:rsidR="004138F8" w:rsidRPr="00987F8D" w:rsidRDefault="004138F8" w:rsidP="004138F8">
      <w:pPr>
        <w:pStyle w:val="2011"/>
        <w:ind w:firstLine="720"/>
        <w:rPr>
          <w:rFonts w:ascii="Times New Roman" w:hAnsi="Times New Roman"/>
          <w:noProof/>
          <w:color w:val="000000"/>
          <w:sz w:val="24"/>
          <w:szCs w:val="24"/>
        </w:rPr>
      </w:pPr>
      <w:r w:rsidRPr="004138F8">
        <w:rPr>
          <w:rFonts w:ascii="Times New Roman" w:hAnsi="Times New Roman"/>
          <w:noProof/>
          <w:color w:val="auto"/>
          <w:sz w:val="24"/>
          <w:szCs w:val="24"/>
        </w:rPr>
        <w:t>Потребно је повећати капацитет у овом сегменту да би се формирао потребан број теренских екипа који могу одговорити на све позиве инспектора при инцидентима</w:t>
      </w:r>
      <w:r w:rsidRPr="00987F8D">
        <w:rPr>
          <w:rFonts w:ascii="Times New Roman" w:hAnsi="Times New Roman"/>
          <w:noProof/>
          <w:color w:val="000000" w:themeColor="text1"/>
          <w:sz w:val="24"/>
          <w:szCs w:val="24"/>
        </w:rPr>
        <w:t>.</w:t>
      </w:r>
    </w:p>
    <w:p w14:paraId="4BBFADAE" w14:textId="77777777" w:rsidR="004138F8" w:rsidRPr="00987F8D" w:rsidRDefault="004138F8" w:rsidP="004138F8">
      <w:pPr>
        <w:pStyle w:val="20111"/>
        <w:ind w:firstLine="720"/>
        <w:rPr>
          <w:b/>
          <w:sz w:val="24"/>
          <w:lang w:val="sr-Cyrl-RS"/>
        </w:rPr>
      </w:pPr>
      <w:r w:rsidRPr="004138F8">
        <w:rPr>
          <w:color w:val="auto"/>
          <w:sz w:val="24"/>
          <w:lang w:val="sr-Cyrl-RS"/>
        </w:rPr>
        <w:t xml:space="preserve">Извор података: Агенција за заштиту животне </w:t>
      </w:r>
      <w:r w:rsidRPr="00987F8D">
        <w:rPr>
          <w:color w:val="auto"/>
          <w:sz w:val="24"/>
          <w:lang w:val="sr-Cyrl-RS"/>
        </w:rPr>
        <w:t>средине</w:t>
      </w:r>
    </w:p>
    <w:p w14:paraId="750C5789" w14:textId="77777777" w:rsidR="006B50E8" w:rsidRPr="00987F8D" w:rsidRDefault="006B50E8" w:rsidP="007D329E">
      <w:pPr>
        <w:rPr>
          <w:noProof/>
          <w:lang w:val="sr-Cyrl-RS"/>
        </w:rPr>
        <w:sectPr w:rsidR="006B50E8" w:rsidRPr="00987F8D" w:rsidSect="005D1E66">
          <w:pgSz w:w="11906" w:h="16838" w:code="9"/>
          <w:pgMar w:top="1134" w:right="1134" w:bottom="1134" w:left="1134" w:header="720" w:footer="720" w:gutter="0"/>
          <w:cols w:space="720"/>
          <w:docGrid w:linePitch="360"/>
        </w:sectPr>
      </w:pPr>
    </w:p>
    <w:p w14:paraId="75872BBC" w14:textId="77777777" w:rsidR="006E22B5" w:rsidRPr="00527C07" w:rsidRDefault="006E22B5" w:rsidP="00464504">
      <w:pPr>
        <w:pStyle w:val="Heading1"/>
        <w:rPr>
          <w:color w:val="auto"/>
          <w:lang w:val="sr-Cyrl-RS"/>
        </w:rPr>
      </w:pPr>
      <w:bookmarkStart w:id="1282" w:name="_Toc361229606"/>
      <w:bookmarkStart w:id="1283" w:name="_Toc361229761"/>
      <w:bookmarkStart w:id="1284" w:name="_Toc361230352"/>
      <w:bookmarkStart w:id="1285" w:name="_Toc361234292"/>
      <w:bookmarkStart w:id="1286" w:name="_Toc361235303"/>
      <w:bookmarkStart w:id="1287" w:name="_Toc361307754"/>
      <w:bookmarkStart w:id="1288" w:name="_Toc363720515"/>
      <w:bookmarkStart w:id="1289" w:name="_Toc373419416"/>
      <w:bookmarkStart w:id="1290" w:name="_Toc373482635"/>
      <w:bookmarkStart w:id="1291" w:name="_Toc373484892"/>
      <w:bookmarkStart w:id="1292" w:name="_Toc394059722"/>
      <w:bookmarkStart w:id="1293" w:name="_Toc394059838"/>
      <w:bookmarkStart w:id="1294" w:name="_Toc394059962"/>
      <w:bookmarkStart w:id="1295" w:name="_Toc394061343"/>
      <w:bookmarkStart w:id="1296" w:name="_Toc399847074"/>
      <w:bookmarkStart w:id="1297" w:name="_Toc400622684"/>
      <w:bookmarkStart w:id="1298" w:name="_Toc400622799"/>
      <w:bookmarkStart w:id="1299" w:name="_Toc421481015"/>
      <w:bookmarkStart w:id="1300" w:name="_Toc421481165"/>
      <w:bookmarkStart w:id="1301" w:name="_Toc421633012"/>
      <w:bookmarkStart w:id="1302" w:name="_Toc421779516"/>
      <w:bookmarkStart w:id="1303" w:name="_Toc524077871"/>
      <w:r w:rsidRPr="00527C07">
        <w:rPr>
          <w:color w:val="auto"/>
          <w:lang w:val="sr-Cyrl-RS"/>
        </w:rPr>
        <w:lastRenderedPageBreak/>
        <w:t>1</w:t>
      </w:r>
      <w:r w:rsidR="00B76C4E" w:rsidRPr="00527C07">
        <w:rPr>
          <w:color w:val="auto"/>
          <w:lang w:val="sr-Cyrl-RS"/>
        </w:rPr>
        <w:t>3</w:t>
      </w:r>
      <w:r w:rsidRPr="00527C07">
        <w:rPr>
          <w:color w:val="auto"/>
          <w:lang w:val="sr-Cyrl-RS"/>
        </w:rPr>
        <w:t xml:space="preserve">. СУБЈЕКТИ </w:t>
      </w:r>
      <w:r w:rsidR="005B426D" w:rsidRPr="00527C07">
        <w:rPr>
          <w:color w:val="auto"/>
          <w:lang w:val="sr-Cyrl-RS"/>
        </w:rPr>
        <w:t xml:space="preserve">СИСТЕМА ЗАШТИТЕ </w:t>
      </w:r>
      <w:r w:rsidRPr="00527C07">
        <w:rPr>
          <w:color w:val="auto"/>
          <w:lang w:val="sr-Cyrl-RS"/>
        </w:rPr>
        <w:t>ЖИВОТНЕ СРЕДИНЕ</w:t>
      </w:r>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14:paraId="5DA5CCFF" w14:textId="77777777" w:rsidR="004054D4" w:rsidRPr="00527C07" w:rsidRDefault="004054D4" w:rsidP="00464504">
      <w:pPr>
        <w:pStyle w:val="Heading2"/>
        <w:spacing w:before="0" w:after="0"/>
        <w:rPr>
          <w:noProof/>
          <w:color w:val="auto"/>
          <w:szCs w:val="24"/>
          <w:lang w:val="sr-Cyrl-RS"/>
        </w:rPr>
      </w:pPr>
      <w:bookmarkStart w:id="1304" w:name="_Toc421633013"/>
      <w:bookmarkStart w:id="1305" w:name="_Toc421779517"/>
      <w:bookmarkStart w:id="1306" w:name="_Toc524077872"/>
      <w:r w:rsidRPr="00527C07">
        <w:rPr>
          <w:color w:val="auto"/>
          <w:lang w:val="sr-Cyrl-RS"/>
        </w:rPr>
        <w:t>1</w:t>
      </w:r>
      <w:r w:rsidR="00B76C4E" w:rsidRPr="00527C07">
        <w:rPr>
          <w:color w:val="auto"/>
          <w:lang w:val="sr-Cyrl-RS"/>
        </w:rPr>
        <w:t>3</w:t>
      </w:r>
      <w:r w:rsidRPr="00527C07">
        <w:rPr>
          <w:color w:val="auto"/>
          <w:lang w:val="sr-Cyrl-RS"/>
        </w:rPr>
        <w:t>.1.</w:t>
      </w:r>
      <w:r w:rsidR="00F40142" w:rsidRPr="00527C07">
        <w:rPr>
          <w:color w:val="auto"/>
          <w:lang w:val="sr-Cyrl-RS"/>
        </w:rPr>
        <w:t xml:space="preserve"> </w:t>
      </w:r>
      <w:r w:rsidRPr="00527C07">
        <w:rPr>
          <w:color w:val="auto"/>
          <w:lang w:val="sr-Cyrl-RS"/>
        </w:rPr>
        <w:t>Економски инструменти</w:t>
      </w:r>
      <w:bookmarkEnd w:id="1304"/>
      <w:bookmarkEnd w:id="1305"/>
      <w:r w:rsidRPr="00527C07">
        <w:rPr>
          <w:color w:val="auto"/>
          <w:lang w:val="sr-Cyrl-RS"/>
        </w:rPr>
        <w:t xml:space="preserve"> </w:t>
      </w:r>
      <w:r w:rsidR="005B426D" w:rsidRPr="00527C07">
        <w:rPr>
          <w:noProof/>
          <w:color w:val="auto"/>
          <w:szCs w:val="24"/>
          <w:lang w:val="sr-Cyrl-RS"/>
        </w:rPr>
        <w:t>(Р)</w:t>
      </w:r>
      <w:bookmarkEnd w:id="1306"/>
    </w:p>
    <w:p w14:paraId="3CB63CA9" w14:textId="77777777" w:rsidR="004054D4" w:rsidRPr="00527C07" w:rsidRDefault="004054D4" w:rsidP="00464504">
      <w:pPr>
        <w:pStyle w:val="Heading3"/>
        <w:spacing w:before="0" w:after="0"/>
        <w:rPr>
          <w:rStyle w:val="StyleBold"/>
          <w:bCs/>
          <w:noProof/>
          <w:color w:val="auto"/>
          <w:szCs w:val="24"/>
          <w:lang w:val="sr-Cyrl-RS"/>
        </w:rPr>
      </w:pPr>
      <w:bookmarkStart w:id="1307" w:name="_Toc421633014"/>
      <w:bookmarkStart w:id="1308" w:name="_Toc421779518"/>
      <w:bookmarkStart w:id="1309" w:name="_Toc524077873"/>
      <w:r w:rsidRPr="00527C07">
        <w:rPr>
          <w:color w:val="auto"/>
          <w:lang w:val="sr-Cyrl-RS"/>
        </w:rPr>
        <w:t>1</w:t>
      </w:r>
      <w:r w:rsidR="00B76C4E" w:rsidRPr="00527C07">
        <w:rPr>
          <w:color w:val="auto"/>
          <w:lang w:val="sr-Cyrl-RS"/>
        </w:rPr>
        <w:t>3</w:t>
      </w:r>
      <w:r w:rsidRPr="00527C07">
        <w:rPr>
          <w:color w:val="auto"/>
          <w:lang w:val="sr-Cyrl-RS"/>
        </w:rPr>
        <w:t>.1.1</w:t>
      </w:r>
      <w:r w:rsidR="000A7407" w:rsidRPr="00527C07">
        <w:rPr>
          <w:color w:val="auto"/>
          <w:lang w:val="sr-Cyrl-RS"/>
        </w:rPr>
        <w:t>.</w:t>
      </w:r>
      <w:r w:rsidR="00F40142" w:rsidRPr="00527C07">
        <w:rPr>
          <w:color w:val="auto"/>
          <w:lang w:val="sr-Cyrl-RS"/>
        </w:rPr>
        <w:t xml:space="preserve"> </w:t>
      </w:r>
      <w:r w:rsidRPr="00527C07">
        <w:rPr>
          <w:color w:val="auto"/>
          <w:lang w:val="sr-Cyrl-RS"/>
        </w:rPr>
        <w:t>Издаци из буџета</w:t>
      </w:r>
      <w:r w:rsidRPr="00527C07">
        <w:rPr>
          <w:rFonts w:eastAsia="Times New Roman,Bold"/>
          <w:noProof/>
          <w:color w:val="auto"/>
          <w:lang w:val="sr-Cyrl-RS"/>
        </w:rPr>
        <w:t xml:space="preserve"> </w:t>
      </w:r>
      <w:r w:rsidRPr="00527C07">
        <w:rPr>
          <w:noProof/>
          <w:color w:val="auto"/>
          <w:szCs w:val="24"/>
          <w:lang w:val="sr-Cyrl-RS"/>
        </w:rPr>
        <w:t>(Р)</w:t>
      </w:r>
      <w:bookmarkEnd w:id="1307"/>
      <w:bookmarkEnd w:id="1308"/>
      <w:bookmarkEnd w:id="1309"/>
    </w:p>
    <w:p w14:paraId="4308F4B1" w14:textId="77777777" w:rsidR="00527C07" w:rsidRDefault="00527C07" w:rsidP="00527C07">
      <w:pPr>
        <w:ind w:firstLine="426"/>
        <w:rPr>
          <w:noProof/>
          <w:lang w:eastAsia="x-none"/>
        </w:rPr>
      </w:pPr>
    </w:p>
    <w:p w14:paraId="2D2BAAF3" w14:textId="77777777" w:rsidR="00527C07" w:rsidRPr="00527C07" w:rsidRDefault="00527C07" w:rsidP="00527C07">
      <w:pPr>
        <w:ind w:firstLine="426"/>
        <w:rPr>
          <w:noProof/>
          <w:lang w:val="sr-Cyrl-RS" w:eastAsia="x-none"/>
        </w:rPr>
      </w:pPr>
      <w:r w:rsidRPr="00527C07">
        <w:rPr>
          <w:noProof/>
          <w:lang w:val="sr-Cyrl-RS" w:eastAsia="x-none"/>
        </w:rPr>
        <w:t xml:space="preserve">Кључне поруке: </w:t>
      </w:r>
    </w:p>
    <w:p w14:paraId="7F49F674" w14:textId="4EAF6855" w:rsidR="00527C07" w:rsidRPr="00987F8D" w:rsidRDefault="0037163B" w:rsidP="002461F5">
      <w:pPr>
        <w:numPr>
          <w:ilvl w:val="0"/>
          <w:numId w:val="55"/>
        </w:numPr>
        <w:spacing w:after="120"/>
        <w:ind w:left="714" w:hanging="357"/>
        <w:jc w:val="both"/>
        <w:rPr>
          <w:color w:val="000000"/>
          <w:lang w:val="sr-Cyrl-RS"/>
        </w:rPr>
      </w:pPr>
      <w:r>
        <w:rPr>
          <w:noProof/>
          <w:color w:val="000000"/>
          <w:lang w:val="sr-Cyrl-RS"/>
        </w:rPr>
        <w:t>п</w:t>
      </w:r>
      <w:r w:rsidR="00527C07" w:rsidRPr="00987F8D">
        <w:rPr>
          <w:noProof/>
          <w:color w:val="000000"/>
          <w:lang w:val="sr-Cyrl-RS"/>
        </w:rPr>
        <w:t>роцењени издаци из буџета 2017. године износили су око 0,3</w:t>
      </w:r>
      <w:r w:rsidR="00527C07">
        <w:rPr>
          <w:noProof/>
          <w:color w:val="000000"/>
          <w:lang w:val="sr-Cyrl-RS"/>
        </w:rPr>
        <w:t>%</w:t>
      </w:r>
      <w:r w:rsidR="00527C07" w:rsidRPr="00987F8D">
        <w:rPr>
          <w:noProof/>
          <w:color w:val="000000"/>
          <w:lang w:val="sr-Cyrl-RS"/>
        </w:rPr>
        <w:t xml:space="preserve"> бруто домаћег производа (БДП).</w:t>
      </w:r>
    </w:p>
    <w:p w14:paraId="5380B999" w14:textId="77777777" w:rsidR="00527C07" w:rsidRPr="00987F8D" w:rsidRDefault="00527C07" w:rsidP="00527C07">
      <w:pPr>
        <w:autoSpaceDE w:val="0"/>
        <w:autoSpaceDN w:val="0"/>
        <w:adjustRightInd w:val="0"/>
        <w:ind w:firstLine="426"/>
        <w:rPr>
          <w:rFonts w:eastAsia="TimesNewRomanPSMT"/>
          <w:noProof/>
          <w:shd w:val="clear" w:color="auto" w:fill="FFFFFF"/>
          <w:lang w:val="sr-Cyrl-RS"/>
        </w:rPr>
      </w:pPr>
      <w:r w:rsidRPr="00987F8D">
        <w:rPr>
          <w:rFonts w:eastAsia="TimesNewRomanPSMT"/>
          <w:noProof/>
          <w:szCs w:val="22"/>
          <w:lang w:val="sr-Cyrl-RS"/>
        </w:rPr>
        <w:t>Индикатор се односи на све издатке буџета Републике Србије који су извршени са функције „заштита животне средине”.</w:t>
      </w:r>
    </w:p>
    <w:p w14:paraId="517E0703" w14:textId="77777777" w:rsidR="00527C07" w:rsidRDefault="00527C07"/>
    <w:tbl>
      <w:tblPr>
        <w:tblW w:w="0" w:type="auto"/>
        <w:tblLook w:val="01E0" w:firstRow="1" w:lastRow="1" w:firstColumn="1" w:lastColumn="1" w:noHBand="0" w:noVBand="0"/>
      </w:tblPr>
      <w:tblGrid>
        <w:gridCol w:w="9747"/>
      </w:tblGrid>
      <w:tr w:rsidR="00D57C36" w:rsidRPr="00987F8D" w14:paraId="2648F1F6" w14:textId="77777777" w:rsidTr="00527C07">
        <w:trPr>
          <w:trHeight w:val="611"/>
        </w:trPr>
        <w:tc>
          <w:tcPr>
            <w:tcW w:w="9747" w:type="dxa"/>
            <w:shd w:val="clear" w:color="auto" w:fill="auto"/>
            <w:vAlign w:val="center"/>
          </w:tcPr>
          <w:p w14:paraId="4AA4ACFC" w14:textId="77777777" w:rsidR="00D57C36" w:rsidRDefault="00D57C36" w:rsidP="00F40020">
            <w:pPr>
              <w:autoSpaceDE w:val="0"/>
              <w:autoSpaceDN w:val="0"/>
              <w:adjustRightInd w:val="0"/>
              <w:jc w:val="center"/>
              <w:rPr>
                <w:lang w:val="sr-Cyrl-RS"/>
              </w:rPr>
            </w:pPr>
          </w:p>
          <w:p w14:paraId="2A8D2D05" w14:textId="77777777" w:rsidR="0049091A" w:rsidRDefault="0049091A" w:rsidP="00F40020">
            <w:pPr>
              <w:autoSpaceDE w:val="0"/>
              <w:autoSpaceDN w:val="0"/>
              <w:adjustRightInd w:val="0"/>
              <w:jc w:val="center"/>
              <w:rPr>
                <w:rFonts w:eastAsia="TimesNewRomanPSMT"/>
                <w:noProof/>
                <w:szCs w:val="22"/>
                <w:lang w:val="sr-Cyrl-RS"/>
              </w:rPr>
            </w:pPr>
            <w:bookmarkStart w:id="1310" w:name="Слика156"/>
            <w:r w:rsidRPr="009D2C14">
              <w:rPr>
                <w:noProof/>
              </w:rPr>
              <w:drawing>
                <wp:inline distT="0" distB="0" distL="0" distR="0" wp14:anchorId="4605062B" wp14:editId="49CA7198">
                  <wp:extent cx="5952328" cy="338503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2970" b="1733"/>
                          <a:stretch/>
                        </pic:blipFill>
                        <pic:spPr bwMode="auto">
                          <a:xfrm>
                            <a:off x="0" y="0"/>
                            <a:ext cx="5952490" cy="3385131"/>
                          </a:xfrm>
                          <a:prstGeom prst="rect">
                            <a:avLst/>
                          </a:prstGeom>
                          <a:noFill/>
                          <a:ln>
                            <a:noFill/>
                          </a:ln>
                          <a:extLst>
                            <a:ext uri="{53640926-AAD7-44D8-BBD7-CCE9431645EC}">
                              <a14:shadowObscured xmlns:a14="http://schemas.microsoft.com/office/drawing/2010/main"/>
                            </a:ext>
                          </a:extLst>
                        </pic:spPr>
                      </pic:pic>
                    </a:graphicData>
                  </a:graphic>
                </wp:inline>
              </w:drawing>
            </w:r>
            <w:bookmarkEnd w:id="1310"/>
          </w:p>
          <w:p w14:paraId="0504DAC2" w14:textId="77777777" w:rsidR="0049091A" w:rsidRPr="0049091A" w:rsidRDefault="0049091A" w:rsidP="00F40020">
            <w:pPr>
              <w:autoSpaceDE w:val="0"/>
              <w:autoSpaceDN w:val="0"/>
              <w:adjustRightInd w:val="0"/>
              <w:jc w:val="center"/>
              <w:rPr>
                <w:rFonts w:eastAsia="TimesNewRomanPSMT"/>
                <w:noProof/>
                <w:szCs w:val="22"/>
                <w:lang w:val="sr-Cyrl-RS"/>
              </w:rPr>
            </w:pPr>
          </w:p>
        </w:tc>
      </w:tr>
      <w:tr w:rsidR="00764AD8" w:rsidRPr="00987F8D" w14:paraId="11394834" w14:textId="77777777" w:rsidTr="00527C07">
        <w:trPr>
          <w:trHeight w:val="433"/>
        </w:trPr>
        <w:tc>
          <w:tcPr>
            <w:tcW w:w="9747" w:type="dxa"/>
            <w:shd w:val="clear" w:color="auto" w:fill="auto"/>
          </w:tcPr>
          <w:p w14:paraId="577727A8" w14:textId="6A1779DD" w:rsidR="00764AD8" w:rsidRPr="00987F8D" w:rsidRDefault="004C10BC" w:rsidP="00306AD6">
            <w:pPr>
              <w:pStyle w:val="Caption"/>
              <w:rPr>
                <w:sz w:val="24"/>
                <w:szCs w:val="24"/>
                <w:lang w:val="sr-Cyrl-RS"/>
              </w:rPr>
            </w:pPr>
            <w:r>
              <w:rPr>
                <w:noProof/>
                <w:sz w:val="24"/>
                <w:szCs w:val="24"/>
                <w:lang w:val="sr-Cyrl-RS"/>
              </w:rPr>
              <w:t>Слика</w:t>
            </w:r>
            <w:r w:rsidR="00764AD8" w:rsidRPr="00987F8D">
              <w:rPr>
                <w:noProof/>
                <w:sz w:val="24"/>
                <w:szCs w:val="24"/>
                <w:lang w:val="sr-Cyrl-RS"/>
              </w:rPr>
              <w:t xml:space="preserve"> </w:t>
            </w:r>
            <w:r w:rsidR="00764AD8" w:rsidRPr="00987F8D">
              <w:rPr>
                <w:bCs w:val="0"/>
                <w:noProof/>
                <w:sz w:val="24"/>
                <w:szCs w:val="24"/>
                <w:lang w:val="sr-Cyrl-RS"/>
              </w:rPr>
              <w:fldChar w:fldCharType="begin"/>
            </w:r>
            <w:r w:rsidR="00764AD8" w:rsidRPr="00987F8D">
              <w:rPr>
                <w:noProof/>
                <w:sz w:val="24"/>
                <w:szCs w:val="24"/>
                <w:lang w:val="sr-Cyrl-RS"/>
              </w:rPr>
              <w:instrText xml:space="preserve"> SEQ Слика \* ARABIC </w:instrText>
            </w:r>
            <w:r w:rsidR="00764AD8" w:rsidRPr="00987F8D">
              <w:rPr>
                <w:bCs w:val="0"/>
                <w:noProof/>
                <w:sz w:val="24"/>
                <w:szCs w:val="24"/>
                <w:lang w:val="sr-Cyrl-RS"/>
              </w:rPr>
              <w:fldChar w:fldCharType="separate"/>
            </w:r>
            <w:r w:rsidR="008C5D31">
              <w:rPr>
                <w:noProof/>
                <w:sz w:val="24"/>
                <w:szCs w:val="24"/>
                <w:lang w:val="sr-Cyrl-RS"/>
              </w:rPr>
              <w:t>156</w:t>
            </w:r>
            <w:r w:rsidR="00764AD8" w:rsidRPr="00987F8D">
              <w:rPr>
                <w:bCs w:val="0"/>
                <w:noProof/>
                <w:sz w:val="24"/>
                <w:szCs w:val="24"/>
                <w:lang w:val="sr-Cyrl-RS"/>
              </w:rPr>
              <w:fldChar w:fldCharType="end"/>
            </w:r>
            <w:r w:rsidR="00764AD8" w:rsidRPr="00987F8D">
              <w:rPr>
                <w:noProof/>
                <w:sz w:val="24"/>
                <w:szCs w:val="24"/>
                <w:lang w:val="sr-Cyrl-RS"/>
              </w:rPr>
              <w:t>. Издаци из буџета</w:t>
            </w:r>
          </w:p>
        </w:tc>
      </w:tr>
    </w:tbl>
    <w:p w14:paraId="030967A1" w14:textId="35E48FF6" w:rsidR="00527C07" w:rsidRPr="00527C07" w:rsidRDefault="00527C07" w:rsidP="00527C07">
      <w:pPr>
        <w:spacing w:before="120" w:after="120"/>
        <w:ind w:firstLine="720"/>
        <w:jc w:val="both"/>
        <w:rPr>
          <w:rFonts w:eastAsia="TimesNewRomanPS-BoldMT"/>
          <w:noProof/>
          <w:lang w:val="sr-Cyrl-RS"/>
        </w:rPr>
      </w:pPr>
      <w:r w:rsidRPr="00527C07">
        <w:rPr>
          <w:rFonts w:eastAsia="TimesNewRomanPS-BoldMT"/>
          <w:lang w:val="sr-Cyrl-RS"/>
        </w:rPr>
        <w:t>На основу података Министарства финансија, п</w:t>
      </w:r>
      <w:r w:rsidRPr="00527C07">
        <w:rPr>
          <w:lang w:val="sr-Cyrl-RS"/>
        </w:rPr>
        <w:t xml:space="preserve">рема функционалној класификацији расхода на нивоу сектора државе (република, локални ниво власти и ванбуџетски фондови) у 2017. години за заштиту животне средине, према процени, издвојено је око 0,3% БДП </w:t>
      </w:r>
      <w:r w:rsidRPr="00527C07">
        <w:rPr>
          <w:noProof/>
          <w:lang w:val="sr-Cyrl-RS"/>
        </w:rPr>
        <w:t>(</w:t>
      </w:r>
      <w:hyperlink w:anchor="Слика156" w:history="1">
        <w:r w:rsidR="004C10BC">
          <w:rPr>
            <w:rStyle w:val="Hyperlink"/>
            <w:noProof/>
            <w:color w:val="auto"/>
            <w:u w:val="none"/>
            <w:lang w:val="sr-Cyrl-RS"/>
          </w:rPr>
          <w:t>Слика</w:t>
        </w:r>
        <w:r w:rsidRPr="00527C07">
          <w:rPr>
            <w:rStyle w:val="Hyperlink"/>
            <w:noProof/>
            <w:color w:val="auto"/>
            <w:u w:val="none"/>
            <w:lang w:val="sr-Cyrl-RS"/>
          </w:rPr>
          <w:t xml:space="preserve"> 156</w:t>
        </w:r>
      </w:hyperlink>
      <w:r w:rsidRPr="00527C07">
        <w:rPr>
          <w:noProof/>
          <w:lang w:val="sr-Cyrl-RS"/>
        </w:rPr>
        <w:t>)</w:t>
      </w:r>
      <w:r w:rsidRPr="00527C07">
        <w:rPr>
          <w:rFonts w:eastAsia="TimesNewRomanPS-BoldMT"/>
          <w:noProof/>
          <w:lang w:val="sr-Cyrl-RS"/>
        </w:rPr>
        <w:t>.</w:t>
      </w:r>
    </w:p>
    <w:p w14:paraId="1AD92BDC" w14:textId="17C3CA13" w:rsidR="00527C07" w:rsidRPr="00527C07" w:rsidRDefault="00527C07" w:rsidP="00527C07">
      <w:pPr>
        <w:spacing w:before="120" w:after="120"/>
        <w:ind w:firstLine="720"/>
        <w:jc w:val="both"/>
        <w:rPr>
          <w:noProof/>
          <w:lang w:val="sr-Cyrl-RS"/>
        </w:rPr>
      </w:pPr>
      <w:r w:rsidRPr="00527C07">
        <w:rPr>
          <w:lang w:val="sr-Cyrl-RS"/>
        </w:rPr>
        <w:t>Расходи буџета Републике Србије за заштиту животне средине у 2017. години износили су око 0,1% БДП, док су, према процени, расходи намењени заштити животне средине на локалном нивоу власти (буџет АП Војводине</w:t>
      </w:r>
      <w:r w:rsidR="005E2419">
        <w:rPr>
          <w:lang w:val="sr-Cyrl-RS"/>
        </w:rPr>
        <w:t xml:space="preserve"> </w:t>
      </w:r>
      <w:r w:rsidRPr="00527C07">
        <w:rPr>
          <w:lang w:val="sr-Cyrl-RS"/>
        </w:rPr>
        <w:t>и буџети општина и градова) износили око 0,2% БДП.</w:t>
      </w:r>
    </w:p>
    <w:p w14:paraId="18745C63" w14:textId="77777777" w:rsidR="00527C07" w:rsidRPr="00527C07" w:rsidRDefault="00527C07" w:rsidP="00527C07">
      <w:pPr>
        <w:pStyle w:val="20111"/>
        <w:ind w:firstLine="720"/>
        <w:jc w:val="left"/>
        <w:rPr>
          <w:b/>
          <w:noProof/>
          <w:color w:val="auto"/>
          <w:sz w:val="24"/>
          <w:lang w:val="sr-Cyrl-RS"/>
        </w:rPr>
      </w:pPr>
      <w:r w:rsidRPr="00527C07">
        <w:rPr>
          <w:noProof/>
          <w:color w:val="auto"/>
          <w:sz w:val="24"/>
          <w:lang w:val="sr-Cyrl-RS"/>
        </w:rPr>
        <w:t xml:space="preserve">Извор података: </w:t>
      </w:r>
      <w:r w:rsidRPr="00527C07">
        <w:rPr>
          <w:rFonts w:eastAsia="TimesNewRomanPS-BoldMT"/>
          <w:color w:val="auto"/>
          <w:sz w:val="24"/>
          <w:lang w:val="sr-Cyrl-RS"/>
        </w:rPr>
        <w:t>Министарство финансија</w:t>
      </w:r>
    </w:p>
    <w:p w14:paraId="35F0C50D" w14:textId="77777777" w:rsidR="004054D4" w:rsidRPr="00987F8D" w:rsidRDefault="004054D4" w:rsidP="00E52A13">
      <w:pPr>
        <w:rPr>
          <w:noProof/>
          <w:lang w:val="sr-Cyrl-RS"/>
        </w:rPr>
        <w:sectPr w:rsidR="004054D4" w:rsidRPr="00987F8D" w:rsidSect="005D1E66">
          <w:pgSz w:w="11906" w:h="16838" w:code="9"/>
          <w:pgMar w:top="1134" w:right="1134" w:bottom="1134" w:left="1134" w:header="720" w:footer="720" w:gutter="0"/>
          <w:cols w:space="720"/>
          <w:docGrid w:linePitch="360"/>
        </w:sectPr>
      </w:pPr>
    </w:p>
    <w:p w14:paraId="70C460C8" w14:textId="77777777" w:rsidR="0021477D" w:rsidRPr="00043FC4" w:rsidRDefault="0021477D" w:rsidP="0021477D">
      <w:pPr>
        <w:pStyle w:val="Heading3"/>
        <w:rPr>
          <w:rStyle w:val="StyleBold"/>
          <w:rFonts w:ascii="Arial" w:hAnsi="Arial" w:cs="Arial"/>
          <w:bCs/>
          <w:noProof/>
          <w:color w:val="auto"/>
          <w:szCs w:val="24"/>
          <w:lang w:val="sr-Cyrl-RS"/>
        </w:rPr>
      </w:pPr>
      <w:bookmarkStart w:id="1311" w:name="_Toc421633016"/>
      <w:bookmarkStart w:id="1312" w:name="_Toc421779520"/>
      <w:bookmarkStart w:id="1313" w:name="_Toc524077874"/>
      <w:r w:rsidRPr="00043FC4">
        <w:rPr>
          <w:color w:val="auto"/>
          <w:lang w:val="sr-Cyrl-RS"/>
        </w:rPr>
        <w:lastRenderedPageBreak/>
        <w:t>1</w:t>
      </w:r>
      <w:r w:rsidR="00B76C4E" w:rsidRPr="00043FC4">
        <w:rPr>
          <w:color w:val="auto"/>
          <w:lang w:val="sr-Cyrl-RS"/>
        </w:rPr>
        <w:t>3</w:t>
      </w:r>
      <w:r w:rsidRPr="00043FC4">
        <w:rPr>
          <w:color w:val="auto"/>
          <w:lang w:val="sr-Cyrl-RS"/>
        </w:rPr>
        <w:t>.1.</w:t>
      </w:r>
      <w:r w:rsidR="0071347A" w:rsidRPr="00043FC4">
        <w:rPr>
          <w:color w:val="auto"/>
          <w:lang w:val="sr-Cyrl-RS"/>
        </w:rPr>
        <w:t>2</w:t>
      </w:r>
      <w:r w:rsidRPr="00043FC4">
        <w:rPr>
          <w:color w:val="auto"/>
          <w:lang w:val="sr-Cyrl-RS"/>
        </w:rPr>
        <w:t>.</w:t>
      </w:r>
      <w:r w:rsidR="00F40142" w:rsidRPr="00043FC4">
        <w:rPr>
          <w:color w:val="auto"/>
          <w:lang w:val="sr-Cyrl-RS"/>
        </w:rPr>
        <w:t xml:space="preserve"> </w:t>
      </w:r>
      <w:r w:rsidRPr="00043FC4">
        <w:rPr>
          <w:color w:val="auto"/>
          <w:lang w:val="sr-Cyrl-RS"/>
        </w:rPr>
        <w:t>Приходи од накнада и такси</w:t>
      </w:r>
      <w:r w:rsidRPr="00043FC4">
        <w:rPr>
          <w:noProof/>
          <w:color w:val="auto"/>
          <w:sz w:val="36"/>
          <w:szCs w:val="24"/>
          <w:lang w:val="sr-Cyrl-RS"/>
        </w:rPr>
        <w:t xml:space="preserve"> </w:t>
      </w:r>
      <w:r w:rsidRPr="00043FC4">
        <w:rPr>
          <w:noProof/>
          <w:color w:val="auto"/>
          <w:szCs w:val="24"/>
          <w:lang w:val="sr-Cyrl-RS"/>
        </w:rPr>
        <w:t>(Р)</w:t>
      </w:r>
      <w:bookmarkEnd w:id="1311"/>
      <w:bookmarkEnd w:id="1312"/>
      <w:bookmarkEnd w:id="1313"/>
    </w:p>
    <w:p w14:paraId="0ED1B57E" w14:textId="77777777" w:rsidR="00043FC4" w:rsidRPr="00043FC4" w:rsidRDefault="00043FC4" w:rsidP="00043FC4">
      <w:pPr>
        <w:spacing w:before="120" w:after="120"/>
        <w:ind w:firstLine="426"/>
        <w:rPr>
          <w:noProof/>
          <w:lang w:val="sr-Cyrl-RS" w:eastAsia="x-none"/>
        </w:rPr>
      </w:pPr>
      <w:r w:rsidRPr="00043FC4">
        <w:rPr>
          <w:noProof/>
          <w:lang w:val="sr-Cyrl-RS" w:eastAsia="x-none"/>
        </w:rPr>
        <w:t>Кључне поруке:</w:t>
      </w:r>
    </w:p>
    <w:p w14:paraId="1E2C51E8" w14:textId="2E9774B6" w:rsidR="00043FC4" w:rsidRPr="00987F8D" w:rsidRDefault="0037163B" w:rsidP="002461F5">
      <w:pPr>
        <w:numPr>
          <w:ilvl w:val="0"/>
          <w:numId w:val="56"/>
        </w:numPr>
        <w:spacing w:after="120"/>
        <w:ind w:left="714" w:hanging="357"/>
        <w:jc w:val="both"/>
        <w:rPr>
          <w:lang w:val="sr-Cyrl-RS"/>
        </w:rPr>
      </w:pPr>
      <w:r>
        <w:rPr>
          <w:noProof/>
          <w:lang w:val="sr-Cyrl-RS"/>
        </w:rPr>
        <w:t>у</w:t>
      </w:r>
      <w:r w:rsidR="00043FC4" w:rsidRPr="00987F8D">
        <w:rPr>
          <w:noProof/>
          <w:lang w:val="sr-Cyrl-RS"/>
        </w:rPr>
        <w:t xml:space="preserve">купни приходи од накнада које се односе на заштиту животне средине у 2017. години износили су </w:t>
      </w:r>
      <w:r w:rsidR="00043FC4" w:rsidRPr="00987F8D">
        <w:rPr>
          <w:lang w:val="sr-Cyrl-RS"/>
        </w:rPr>
        <w:t xml:space="preserve">13.315,54 </w:t>
      </w:r>
      <w:r w:rsidR="00043FC4" w:rsidRPr="00987F8D">
        <w:rPr>
          <w:noProof/>
          <w:lang w:val="sr-Cyrl-RS"/>
        </w:rPr>
        <w:t>милиона динара, што чини 0,30</w:t>
      </w:r>
      <w:r w:rsidR="00043FC4">
        <w:rPr>
          <w:noProof/>
          <w:lang w:val="sr-Cyrl-RS"/>
        </w:rPr>
        <w:t>%</w:t>
      </w:r>
      <w:r w:rsidR="00043FC4" w:rsidRPr="00987F8D">
        <w:rPr>
          <w:noProof/>
          <w:lang w:val="sr-Cyrl-RS"/>
        </w:rPr>
        <w:t xml:space="preserve"> БДП.</w:t>
      </w:r>
    </w:p>
    <w:p w14:paraId="254EEE6D" w14:textId="77777777" w:rsidR="00043FC4" w:rsidRPr="00987F8D" w:rsidRDefault="00043FC4" w:rsidP="00043FC4">
      <w:pPr>
        <w:autoSpaceDE w:val="0"/>
        <w:autoSpaceDN w:val="0"/>
        <w:adjustRightInd w:val="0"/>
        <w:spacing w:before="120" w:after="120"/>
        <w:ind w:firstLine="426"/>
        <w:jc w:val="both"/>
        <w:rPr>
          <w:rFonts w:eastAsia="TimesNewRomanPSMT"/>
          <w:noProof/>
          <w:shd w:val="clear" w:color="auto" w:fill="FFFFFF"/>
          <w:lang w:val="sr-Cyrl-RS"/>
        </w:rPr>
      </w:pPr>
      <w:r w:rsidRPr="00987F8D">
        <w:rPr>
          <w:rFonts w:eastAsia="TimesNewRomanPSMT"/>
          <w:lang w:val="sr-Cyrl-RS"/>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tbl>
      <w:tblPr>
        <w:tblW w:w="9882" w:type="dxa"/>
        <w:tblLook w:val="01E0" w:firstRow="1" w:lastRow="1" w:firstColumn="1" w:lastColumn="1" w:noHBand="0" w:noVBand="0"/>
      </w:tblPr>
      <w:tblGrid>
        <w:gridCol w:w="9882"/>
      </w:tblGrid>
      <w:tr w:rsidR="0071347A" w:rsidRPr="00987F8D" w14:paraId="6EF398D1" w14:textId="77777777" w:rsidTr="00043FC4">
        <w:trPr>
          <w:trHeight w:val="3861"/>
        </w:trPr>
        <w:tc>
          <w:tcPr>
            <w:tcW w:w="9882" w:type="dxa"/>
            <w:shd w:val="clear" w:color="auto" w:fill="auto"/>
          </w:tcPr>
          <w:p w14:paraId="49F24952" w14:textId="77777777" w:rsidR="0071347A" w:rsidRPr="00987F8D" w:rsidRDefault="0023748B" w:rsidP="0071347A">
            <w:pPr>
              <w:pStyle w:val="2011"/>
              <w:jc w:val="center"/>
              <w:rPr>
                <w:rFonts w:ascii="Times New Roman" w:hAnsi="Times New Roman"/>
                <w:color w:val="000000"/>
                <w:sz w:val="24"/>
                <w:szCs w:val="24"/>
              </w:rPr>
            </w:pPr>
            <w:bookmarkStart w:id="1314" w:name="Слика157"/>
            <w:r w:rsidRPr="009D2C14">
              <w:rPr>
                <w:noProof/>
                <w:lang w:val="en-US"/>
              </w:rPr>
              <w:drawing>
                <wp:inline distT="0" distB="0" distL="0" distR="0" wp14:anchorId="7674A31E" wp14:editId="28470A42">
                  <wp:extent cx="5189000" cy="2336417"/>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195107" cy="2339167"/>
                          </a:xfrm>
                          <a:prstGeom prst="rect">
                            <a:avLst/>
                          </a:prstGeom>
                          <a:noFill/>
                          <a:ln>
                            <a:noFill/>
                          </a:ln>
                        </pic:spPr>
                      </pic:pic>
                    </a:graphicData>
                  </a:graphic>
                </wp:inline>
              </w:drawing>
            </w:r>
            <w:bookmarkEnd w:id="1314"/>
          </w:p>
        </w:tc>
      </w:tr>
      <w:tr w:rsidR="0071347A" w:rsidRPr="00987F8D" w14:paraId="67B8896D" w14:textId="77777777" w:rsidTr="00043FC4">
        <w:trPr>
          <w:trHeight w:val="319"/>
        </w:trPr>
        <w:tc>
          <w:tcPr>
            <w:tcW w:w="9882" w:type="dxa"/>
            <w:shd w:val="clear" w:color="auto" w:fill="auto"/>
          </w:tcPr>
          <w:p w14:paraId="123A7573" w14:textId="1AC0372A" w:rsidR="0071347A" w:rsidRPr="00987F8D" w:rsidRDefault="004C10BC" w:rsidP="0071347A">
            <w:pPr>
              <w:pStyle w:val="2011"/>
              <w:jc w:val="center"/>
              <w:rPr>
                <w:rFonts w:ascii="Times New Roman" w:hAnsi="Times New Roman"/>
                <w:color w:val="000000"/>
                <w:sz w:val="24"/>
                <w:szCs w:val="24"/>
              </w:rPr>
            </w:pPr>
            <w:r>
              <w:rPr>
                <w:rFonts w:ascii="Times New Roman" w:hAnsi="Times New Roman"/>
                <w:bCs/>
                <w:noProof/>
                <w:color w:val="000000"/>
                <w:sz w:val="24"/>
                <w:szCs w:val="24"/>
              </w:rPr>
              <w:t>Слика</w:t>
            </w:r>
            <w:r w:rsidR="0071347A" w:rsidRPr="00987F8D">
              <w:rPr>
                <w:rFonts w:ascii="Times New Roman" w:hAnsi="Times New Roman"/>
                <w:bCs/>
                <w:noProof/>
                <w:color w:val="000000"/>
                <w:sz w:val="24"/>
                <w:szCs w:val="24"/>
              </w:rPr>
              <w:t xml:space="preserve"> </w:t>
            </w:r>
            <w:r w:rsidR="0071347A" w:rsidRPr="00987F8D">
              <w:rPr>
                <w:rFonts w:ascii="Times New Roman" w:hAnsi="Times New Roman"/>
                <w:bCs/>
                <w:noProof/>
                <w:color w:val="000000"/>
                <w:sz w:val="24"/>
                <w:szCs w:val="24"/>
              </w:rPr>
              <w:fldChar w:fldCharType="begin"/>
            </w:r>
            <w:r w:rsidR="0071347A" w:rsidRPr="00987F8D">
              <w:rPr>
                <w:rFonts w:ascii="Times New Roman" w:hAnsi="Times New Roman"/>
                <w:bCs/>
                <w:noProof/>
                <w:color w:val="000000"/>
                <w:sz w:val="24"/>
                <w:szCs w:val="24"/>
              </w:rPr>
              <w:instrText xml:space="preserve"> SEQ Слика \* ARABIC </w:instrText>
            </w:r>
            <w:r w:rsidR="0071347A" w:rsidRPr="00987F8D">
              <w:rPr>
                <w:rFonts w:ascii="Times New Roman" w:hAnsi="Times New Roman"/>
                <w:bCs/>
                <w:noProof/>
                <w:color w:val="000000"/>
                <w:sz w:val="24"/>
                <w:szCs w:val="24"/>
              </w:rPr>
              <w:fldChar w:fldCharType="separate"/>
            </w:r>
            <w:r w:rsidR="008C5D31">
              <w:rPr>
                <w:rFonts w:ascii="Times New Roman" w:hAnsi="Times New Roman"/>
                <w:bCs/>
                <w:noProof/>
                <w:color w:val="000000"/>
                <w:sz w:val="24"/>
                <w:szCs w:val="24"/>
              </w:rPr>
              <w:t>157</w:t>
            </w:r>
            <w:r w:rsidR="0071347A" w:rsidRPr="00987F8D">
              <w:rPr>
                <w:rFonts w:ascii="Times New Roman" w:hAnsi="Times New Roman"/>
                <w:bCs/>
                <w:noProof/>
                <w:color w:val="000000"/>
                <w:sz w:val="24"/>
                <w:szCs w:val="24"/>
              </w:rPr>
              <w:fldChar w:fldCharType="end"/>
            </w:r>
            <w:r w:rsidR="006C0940" w:rsidRPr="00987F8D">
              <w:rPr>
                <w:rFonts w:ascii="Times New Roman" w:hAnsi="Times New Roman"/>
                <w:bCs/>
                <w:noProof/>
                <w:color w:val="000000"/>
                <w:sz w:val="24"/>
                <w:szCs w:val="24"/>
              </w:rPr>
              <w:t>. П</w:t>
            </w:r>
            <w:r w:rsidR="0071347A" w:rsidRPr="00987F8D">
              <w:rPr>
                <w:rFonts w:ascii="Times New Roman" w:hAnsi="Times New Roman"/>
                <w:bCs/>
                <w:noProof/>
                <w:color w:val="000000"/>
                <w:sz w:val="24"/>
                <w:szCs w:val="24"/>
              </w:rPr>
              <w:t xml:space="preserve">риходи од накнада за заштиту </w:t>
            </w:r>
            <w:r w:rsidR="0071347A" w:rsidRPr="00987F8D">
              <w:rPr>
                <w:rFonts w:ascii="Times New Roman" w:hAnsi="Times New Roman"/>
                <w:noProof/>
                <w:color w:val="000000"/>
                <w:sz w:val="24"/>
                <w:szCs w:val="24"/>
              </w:rPr>
              <w:t xml:space="preserve">и унапређивање </w:t>
            </w:r>
            <w:r w:rsidR="0071347A" w:rsidRPr="00987F8D">
              <w:rPr>
                <w:rFonts w:ascii="Times New Roman" w:hAnsi="Times New Roman"/>
                <w:bCs/>
                <w:noProof/>
                <w:color w:val="000000"/>
                <w:sz w:val="24"/>
                <w:szCs w:val="24"/>
              </w:rPr>
              <w:t>животне средине</w:t>
            </w:r>
          </w:p>
        </w:tc>
      </w:tr>
    </w:tbl>
    <w:p w14:paraId="16DB3F70" w14:textId="6A229A43" w:rsidR="00043FC4" w:rsidRPr="00043FC4" w:rsidRDefault="00043FC4" w:rsidP="00043FC4">
      <w:pPr>
        <w:spacing w:before="120"/>
        <w:ind w:firstLine="720"/>
        <w:jc w:val="both"/>
        <w:rPr>
          <w:noProof/>
          <w:lang w:val="sr-Cyrl-RS"/>
        </w:rPr>
      </w:pPr>
      <w:r w:rsidRPr="00043FC4">
        <w:rPr>
          <w:lang w:val="sr-Cyrl-RS"/>
        </w:rPr>
        <w:t xml:space="preserve">У 2017. години приходи од накнада (који су приход републичког буџета, буџетског фонда за заштиту животне средине Аутономне Покрајине Војводине и буџетских фондова за животну средину локалних самоуправа), износе 13.315,54 милиона динара (0,30% БДП). </w:t>
      </w:r>
      <w:r w:rsidRPr="00043FC4">
        <w:rPr>
          <w:noProof/>
          <w:lang w:val="sr-Cyrl-RS"/>
        </w:rPr>
        <w:t>(</w:t>
      </w:r>
      <w:hyperlink w:anchor="Слика157" w:history="1">
        <w:r w:rsidR="004C10BC">
          <w:rPr>
            <w:rStyle w:val="Hyperlink"/>
            <w:noProof/>
            <w:color w:val="auto"/>
            <w:u w:val="none"/>
            <w:lang w:val="sr-Cyrl-RS"/>
          </w:rPr>
          <w:t>Слика</w:t>
        </w:r>
        <w:r w:rsidRPr="00043FC4">
          <w:rPr>
            <w:rStyle w:val="Hyperlink"/>
            <w:noProof/>
            <w:color w:val="auto"/>
            <w:u w:val="none"/>
            <w:lang w:val="sr-Cyrl-RS"/>
          </w:rPr>
          <w:t xml:space="preserve"> 157</w:t>
        </w:r>
      </w:hyperlink>
      <w:r w:rsidRPr="00043FC4">
        <w:rPr>
          <w:noProof/>
          <w:lang w:val="sr-Cyrl-RS"/>
        </w:rPr>
        <w:t>)</w:t>
      </w:r>
      <w:r w:rsidRPr="00043FC4">
        <w:rPr>
          <w:rFonts w:eastAsia="TimesNewRomanPS-BoldMT"/>
          <w:noProof/>
          <w:lang w:val="sr-Cyrl-RS"/>
        </w:rPr>
        <w:t>.</w:t>
      </w:r>
      <w:r w:rsidRPr="00043FC4">
        <w:rPr>
          <w:noProof/>
          <w:lang w:val="sr-Cyrl-RS"/>
        </w:rPr>
        <w:t xml:space="preserve"> </w:t>
      </w:r>
      <w:r w:rsidRPr="00043FC4">
        <w:rPr>
          <w:lang w:val="sr-Cyrl-RS"/>
        </w:rPr>
        <w:t>Највећи допринос имају накнаде од емисија SO</w:t>
      </w:r>
      <w:r w:rsidRPr="00043FC4">
        <w:rPr>
          <w:vertAlign w:val="subscript"/>
          <w:lang w:val="sr-Cyrl-RS"/>
        </w:rPr>
        <w:t>2</w:t>
      </w:r>
      <w:r w:rsidRPr="00043FC4">
        <w:rPr>
          <w:lang w:val="sr-Cyrl-RS"/>
        </w:rPr>
        <w:t>, NO</w:t>
      </w:r>
      <w:r w:rsidRPr="00043FC4">
        <w:rPr>
          <w:vertAlign w:val="subscript"/>
          <w:lang w:val="sr-Cyrl-RS"/>
        </w:rPr>
        <w:t>2</w:t>
      </w:r>
      <w:r w:rsidRPr="00043FC4">
        <w:rPr>
          <w:lang w:val="sr-Cyrl-RS"/>
        </w:rPr>
        <w:t xml:space="preserve">, прашкастих материја и одложеног отпада (5.801,25 милиона динара), посебна накнада за заштиту и унапређивање животне средине (3.716,8 милиона динара) и накнада за производе који после употребе постају посебни токови отпада (3.656,61 милион динара) </w:t>
      </w:r>
      <w:r w:rsidRPr="00043FC4">
        <w:rPr>
          <w:noProof/>
          <w:lang w:val="sr-Cyrl-RS"/>
        </w:rPr>
        <w:t>(</w:t>
      </w:r>
      <w:hyperlink w:anchor="Слика158" w:history="1">
        <w:r w:rsidR="004C10BC">
          <w:rPr>
            <w:rStyle w:val="Hyperlink"/>
            <w:noProof/>
            <w:color w:val="auto"/>
            <w:u w:val="none"/>
            <w:lang w:val="sr-Cyrl-RS"/>
          </w:rPr>
          <w:t>Слика</w:t>
        </w:r>
        <w:r w:rsidRPr="00043FC4">
          <w:rPr>
            <w:rStyle w:val="Hyperlink"/>
            <w:noProof/>
            <w:color w:val="auto"/>
            <w:u w:val="none"/>
            <w:lang w:val="sr-Cyrl-RS"/>
          </w:rPr>
          <w:t xml:space="preserve"> 158</w:t>
        </w:r>
      </w:hyperlink>
      <w:r w:rsidRPr="00043FC4">
        <w:rPr>
          <w:noProof/>
          <w:lang w:val="sr-Cyrl-RS"/>
        </w:rPr>
        <w:t>).</w:t>
      </w:r>
    </w:p>
    <w:p w14:paraId="741D6C59" w14:textId="77777777" w:rsidR="00043FC4" w:rsidRPr="00043FC4" w:rsidRDefault="00043FC4" w:rsidP="00043FC4">
      <w:pPr>
        <w:spacing w:before="120"/>
        <w:ind w:firstLine="720"/>
        <w:jc w:val="both"/>
        <w:rPr>
          <w:lang w:val="sr-Cyrl-RS"/>
        </w:rPr>
      </w:pPr>
      <w:r w:rsidRPr="00043FC4">
        <w:rPr>
          <w:lang w:val="sr-Cyrl-RS"/>
        </w:rPr>
        <w:t>Приходи од републичког буџета износе 7.256,84 милиона динара (0,17% БДП). Ради се о накнадама за: загађивање животне средине; за супстанце које оштећују озонски омотач и за пластичне кесе; за емисије и одложени отпад (60% висине накнада), као и накнадама за производе који после употребе постају посебни токови отпада, и за амбалажни отпад (100% висине накнада)</w:t>
      </w:r>
      <w:r w:rsidRPr="00043FC4">
        <w:rPr>
          <w:rFonts w:eastAsia="TimesNewRomanPS-BoldMT"/>
          <w:lang w:val="sr-Cyrl-RS"/>
        </w:rPr>
        <w:t>. Б</w:t>
      </w:r>
      <w:r w:rsidRPr="00043FC4">
        <w:rPr>
          <w:lang w:val="sr-Cyrl-RS"/>
        </w:rPr>
        <w:t>уџетски фонд за заштиту животне средине Аутономне Покрајине Војводине прикупља накнаде за коришћење рибарског подручја (100% висине накнада), који су 11,72 милиона динара (0,0003% БДП)</w:t>
      </w:r>
      <w:r w:rsidRPr="00043FC4">
        <w:rPr>
          <w:rFonts w:eastAsia="TimesNewRomanPS-BoldMT"/>
          <w:lang w:val="sr-Cyrl-RS"/>
        </w:rPr>
        <w:t>. У</w:t>
      </w:r>
      <w:r w:rsidRPr="00043FC4">
        <w:rPr>
          <w:lang w:val="sr-Cyrl-RS"/>
        </w:rPr>
        <w:t xml:space="preserve"> буџетским фондовима за животну средину локалних самоуправа прикупљају су накнаде за: загађивање животне средине; за супстанце које оштећују озонски омотач и пластичне кесе; за емисије и одложени отпад (40% висине накнада) и накнаде за заштиту и унапређивање животне средине (100% висине накнаде), и приход је 6.046,97 милиона динара (0,14% БДП)</w:t>
      </w:r>
      <w:r w:rsidRPr="00043FC4">
        <w:rPr>
          <w:rFonts w:eastAsia="TimesNewRomanPS-BoldMT"/>
          <w:lang w:val="sr-Cyrl-RS"/>
        </w:rPr>
        <w:t>.</w:t>
      </w:r>
      <w:r w:rsidRPr="00043FC4">
        <w:rPr>
          <w:lang w:val="sr-Cyrl-RS"/>
        </w:rPr>
        <w:t xml:space="preserve"> </w:t>
      </w:r>
      <w:r w:rsidRPr="00043FC4">
        <w:t>На основу 11</w:t>
      </w:r>
      <w:r w:rsidRPr="00043FC4">
        <w:rPr>
          <w:lang w:val="sl-SI"/>
        </w:rPr>
        <w:t>4</w:t>
      </w:r>
      <w:r w:rsidRPr="00043FC4">
        <w:t xml:space="preserve"> Извештаја о коришћењу средстава буџетског фонда</w:t>
      </w:r>
      <w:r w:rsidRPr="00043FC4">
        <w:rPr>
          <w:lang w:val="sl-SI"/>
        </w:rPr>
        <w:t>,</w:t>
      </w:r>
      <w:r w:rsidRPr="00043FC4">
        <w:t xml:space="preserve"> поднетих Министарству заштите животне средине до </w:t>
      </w:r>
      <w:r w:rsidRPr="00043FC4">
        <w:rPr>
          <w:lang w:val="sl-SI"/>
        </w:rPr>
        <w:t>14</w:t>
      </w:r>
      <w:r w:rsidRPr="00043FC4">
        <w:t xml:space="preserve">.06.2018. године, утрошено је </w:t>
      </w:r>
      <w:r w:rsidRPr="00043FC4">
        <w:rPr>
          <w:bCs/>
        </w:rPr>
        <w:t>4.3</w:t>
      </w:r>
      <w:r w:rsidRPr="00043FC4">
        <w:rPr>
          <w:bCs/>
          <w:lang w:val="sl-SI"/>
        </w:rPr>
        <w:t>46</w:t>
      </w:r>
      <w:r w:rsidRPr="00043FC4">
        <w:rPr>
          <w:bCs/>
        </w:rPr>
        <w:t>,</w:t>
      </w:r>
      <w:r w:rsidRPr="00043FC4">
        <w:rPr>
          <w:bCs/>
          <w:lang w:val="sl-SI"/>
        </w:rPr>
        <w:t>70</w:t>
      </w:r>
      <w:r w:rsidRPr="00043FC4">
        <w:rPr>
          <w:bCs/>
        </w:rPr>
        <w:t xml:space="preserve"> </w:t>
      </w:r>
      <w:r w:rsidRPr="00043FC4">
        <w:t>милиона динара.</w:t>
      </w:r>
    </w:p>
    <w:p w14:paraId="27D2892C" w14:textId="20D14099" w:rsidR="00043FC4" w:rsidRPr="00043FC4" w:rsidRDefault="00043FC4" w:rsidP="00043FC4">
      <w:pPr>
        <w:pStyle w:val="2011"/>
        <w:spacing w:after="0"/>
        <w:ind w:firstLine="720"/>
        <w:rPr>
          <w:rFonts w:ascii="Times New Roman" w:hAnsi="Times New Roman"/>
          <w:color w:val="auto"/>
          <w:sz w:val="24"/>
          <w:szCs w:val="24"/>
        </w:rPr>
      </w:pPr>
      <w:r w:rsidRPr="00043FC4">
        <w:rPr>
          <w:rFonts w:ascii="Times New Roman" w:hAnsi="Times New Roman"/>
          <w:color w:val="auto"/>
          <w:sz w:val="24"/>
          <w:szCs w:val="24"/>
        </w:rPr>
        <w:t>Републички завод за статистику обрачунава порезе у области животне средине, који према методологији Еуростата обухватају четири врсте пореза</w:t>
      </w:r>
      <w:r w:rsidRPr="00043FC4">
        <w:rPr>
          <w:color w:val="auto"/>
          <w:szCs w:val="23"/>
        </w:rPr>
        <w:t xml:space="preserve"> </w:t>
      </w:r>
      <w:r w:rsidRPr="00043FC4">
        <w:rPr>
          <w:rFonts w:ascii="Times New Roman" w:hAnsi="Times New Roman"/>
          <w:noProof/>
          <w:color w:val="auto"/>
          <w:sz w:val="24"/>
          <w:szCs w:val="24"/>
        </w:rPr>
        <w:t>(</w:t>
      </w:r>
      <w:hyperlink w:anchor="Слика159" w:history="1">
        <w:r w:rsidR="004C10BC">
          <w:rPr>
            <w:rStyle w:val="Hyperlink"/>
            <w:rFonts w:ascii="Times New Roman" w:hAnsi="Times New Roman"/>
            <w:noProof/>
            <w:color w:val="auto"/>
            <w:sz w:val="24"/>
            <w:szCs w:val="24"/>
            <w:u w:val="none"/>
          </w:rPr>
          <w:t>Слика</w:t>
        </w:r>
        <w:r w:rsidRPr="00043FC4">
          <w:rPr>
            <w:rStyle w:val="Hyperlink"/>
            <w:rFonts w:ascii="Times New Roman" w:hAnsi="Times New Roman"/>
            <w:noProof/>
            <w:color w:val="auto"/>
            <w:sz w:val="24"/>
            <w:szCs w:val="24"/>
            <w:u w:val="none"/>
          </w:rPr>
          <w:t xml:space="preserve"> 1</w:t>
        </w:r>
        <w:r w:rsidRPr="00043FC4">
          <w:rPr>
            <w:rStyle w:val="Hyperlink"/>
            <w:rFonts w:ascii="Times New Roman" w:hAnsi="Times New Roman"/>
            <w:noProof/>
            <w:color w:val="auto"/>
            <w:sz w:val="24"/>
            <w:szCs w:val="24"/>
            <w:u w:val="none"/>
            <w:lang w:val="sr-Cyrl-CS"/>
          </w:rPr>
          <w:t>59</w:t>
        </w:r>
      </w:hyperlink>
      <w:r w:rsidRPr="00043FC4">
        <w:rPr>
          <w:rFonts w:ascii="Times New Roman" w:hAnsi="Times New Roman"/>
          <w:noProof/>
          <w:color w:val="auto"/>
          <w:sz w:val="24"/>
          <w:szCs w:val="24"/>
        </w:rPr>
        <w:t>)</w:t>
      </w:r>
      <w:r w:rsidRPr="00043FC4">
        <w:rPr>
          <w:rFonts w:eastAsia="TimesNewRomanPS-BoldMT"/>
          <w:noProof/>
          <w:color w:val="auto"/>
        </w:rPr>
        <w:t>.</w:t>
      </w:r>
      <w:r w:rsidRPr="00043FC4">
        <w:rPr>
          <w:rFonts w:ascii="Times New Roman" w:hAnsi="Times New Roman"/>
          <w:noProof/>
          <w:color w:val="auto"/>
          <w:sz w:val="24"/>
          <w:szCs w:val="24"/>
        </w:rPr>
        <w:t xml:space="preserve"> </w:t>
      </w:r>
      <w:r w:rsidRPr="00043FC4">
        <w:rPr>
          <w:rFonts w:ascii="Times New Roman" w:hAnsi="Times New Roman"/>
          <w:color w:val="auto"/>
          <w:sz w:val="24"/>
          <w:szCs w:val="24"/>
        </w:rPr>
        <w:t>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w:t>
      </w:r>
    </w:p>
    <w:p w14:paraId="52E5139B" w14:textId="77777777" w:rsidR="00043FC4" w:rsidRPr="00043FC4" w:rsidRDefault="00043FC4" w:rsidP="00FC0AC6">
      <w:pPr>
        <w:pStyle w:val="20111"/>
        <w:spacing w:before="0" w:after="0"/>
        <w:ind w:firstLine="720"/>
        <w:jc w:val="left"/>
        <w:rPr>
          <w:b/>
          <w:noProof/>
          <w:color w:val="auto"/>
          <w:sz w:val="24"/>
          <w:lang w:val="sr-Cyrl-RS"/>
        </w:rPr>
      </w:pPr>
      <w:r w:rsidRPr="00043FC4">
        <w:rPr>
          <w:noProof/>
          <w:color w:val="auto"/>
          <w:sz w:val="24"/>
          <w:lang w:val="sr-Cyrl-RS"/>
        </w:rPr>
        <w:t>Извор података:</w:t>
      </w:r>
      <w:r w:rsidRPr="00043FC4">
        <w:rPr>
          <w:bCs/>
          <w:color w:val="auto"/>
          <w:lang w:val="sr-Cyrl-RS"/>
        </w:rPr>
        <w:t xml:space="preserve"> </w:t>
      </w:r>
      <w:r w:rsidRPr="00043FC4">
        <w:rPr>
          <w:color w:val="auto"/>
          <w:sz w:val="24"/>
          <w:lang w:val="sr-Cyrl-RS"/>
        </w:rPr>
        <w:t>Управа за Трезор, Министарство заштите животне средине, РЗС</w:t>
      </w:r>
    </w:p>
    <w:tbl>
      <w:tblPr>
        <w:tblW w:w="0" w:type="auto"/>
        <w:tblLook w:val="04A0" w:firstRow="1" w:lastRow="0" w:firstColumn="1" w:lastColumn="0" w:noHBand="0" w:noVBand="1"/>
      </w:tblPr>
      <w:tblGrid>
        <w:gridCol w:w="9854"/>
      </w:tblGrid>
      <w:tr w:rsidR="0071347A" w:rsidRPr="00987F8D" w14:paraId="6973BC8E" w14:textId="77777777" w:rsidTr="00CB2D19">
        <w:tc>
          <w:tcPr>
            <w:tcW w:w="9854" w:type="dxa"/>
            <w:shd w:val="clear" w:color="auto" w:fill="auto"/>
          </w:tcPr>
          <w:p w14:paraId="03D3A529" w14:textId="77777777" w:rsidR="0071347A" w:rsidRPr="00987F8D" w:rsidRDefault="0027555B" w:rsidP="00CB2D19">
            <w:pPr>
              <w:jc w:val="center"/>
              <w:rPr>
                <w:rFonts w:eastAsia="Calibri"/>
                <w:noProof/>
                <w:lang w:val="sr-Cyrl-RS"/>
              </w:rPr>
            </w:pPr>
            <w:bookmarkStart w:id="1315" w:name="Слика158"/>
            <w:r w:rsidRPr="00DA1870">
              <w:rPr>
                <w:noProof/>
              </w:rPr>
              <w:lastRenderedPageBreak/>
              <w:drawing>
                <wp:inline distT="0" distB="0" distL="0" distR="0" wp14:anchorId="3FFAE59D" wp14:editId="17479C5E">
                  <wp:extent cx="5688621" cy="2787161"/>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799" t="2366" r="1196" b="3846"/>
                          <a:stretch/>
                        </pic:blipFill>
                        <pic:spPr bwMode="auto">
                          <a:xfrm>
                            <a:off x="0" y="0"/>
                            <a:ext cx="5688623" cy="2787162"/>
                          </a:xfrm>
                          <a:prstGeom prst="rect">
                            <a:avLst/>
                          </a:prstGeom>
                          <a:noFill/>
                          <a:ln>
                            <a:noFill/>
                          </a:ln>
                          <a:extLst>
                            <a:ext uri="{53640926-AAD7-44D8-BBD7-CCE9431645EC}">
                              <a14:shadowObscured xmlns:a14="http://schemas.microsoft.com/office/drawing/2010/main"/>
                            </a:ext>
                          </a:extLst>
                        </pic:spPr>
                      </pic:pic>
                    </a:graphicData>
                  </a:graphic>
                </wp:inline>
              </w:drawing>
            </w:r>
            <w:bookmarkEnd w:id="1315"/>
          </w:p>
        </w:tc>
      </w:tr>
      <w:tr w:rsidR="0071347A" w:rsidRPr="00987F8D" w14:paraId="0D41102A" w14:textId="77777777" w:rsidTr="0045304A">
        <w:trPr>
          <w:trHeight w:val="854"/>
        </w:trPr>
        <w:tc>
          <w:tcPr>
            <w:tcW w:w="9854" w:type="dxa"/>
            <w:shd w:val="clear" w:color="auto" w:fill="auto"/>
            <w:vAlign w:val="center"/>
          </w:tcPr>
          <w:p w14:paraId="1815894D" w14:textId="449F4986" w:rsidR="0071347A" w:rsidRPr="00987F8D" w:rsidRDefault="004C10BC" w:rsidP="00C15D94">
            <w:pPr>
              <w:jc w:val="center"/>
              <w:rPr>
                <w:sz w:val="22"/>
                <w:szCs w:val="22"/>
                <w:lang w:val="sr-Cyrl-RS"/>
              </w:rPr>
            </w:pPr>
            <w:r>
              <w:rPr>
                <w:lang w:val="sr-Cyrl-RS"/>
              </w:rPr>
              <w:t>Слика</w:t>
            </w:r>
            <w:r w:rsidR="0071347A" w:rsidRPr="00987F8D">
              <w:rPr>
                <w:lang w:val="sr-Cyrl-RS"/>
              </w:rPr>
              <w:t xml:space="preserve"> </w:t>
            </w:r>
            <w:r w:rsidR="0071347A" w:rsidRPr="00987F8D">
              <w:rPr>
                <w:lang w:val="sr-Cyrl-RS"/>
              </w:rPr>
              <w:fldChar w:fldCharType="begin"/>
            </w:r>
            <w:r w:rsidR="0071347A" w:rsidRPr="00987F8D">
              <w:rPr>
                <w:lang w:val="sr-Cyrl-RS"/>
              </w:rPr>
              <w:instrText xml:space="preserve"> SEQ Слика \* ARABIC </w:instrText>
            </w:r>
            <w:r w:rsidR="0071347A" w:rsidRPr="00987F8D">
              <w:rPr>
                <w:lang w:val="sr-Cyrl-RS"/>
              </w:rPr>
              <w:fldChar w:fldCharType="separate"/>
            </w:r>
            <w:r w:rsidR="008C5D31">
              <w:rPr>
                <w:noProof/>
                <w:lang w:val="sr-Cyrl-RS"/>
              </w:rPr>
              <w:t>158</w:t>
            </w:r>
            <w:r w:rsidR="0071347A" w:rsidRPr="00987F8D">
              <w:rPr>
                <w:noProof/>
                <w:lang w:val="sr-Cyrl-RS"/>
              </w:rPr>
              <w:fldChar w:fldCharType="end"/>
            </w:r>
            <w:r w:rsidR="0071347A" w:rsidRPr="00987F8D">
              <w:rPr>
                <w:lang w:val="sr-Cyrl-RS"/>
              </w:rPr>
              <w:t xml:space="preserve">. </w:t>
            </w:r>
            <w:r w:rsidR="0071347A" w:rsidRPr="00987F8D">
              <w:rPr>
                <w:sz w:val="22"/>
                <w:szCs w:val="22"/>
                <w:lang w:val="sr-Cyrl-RS"/>
              </w:rPr>
              <w:t>Структура прихода од накнада 201</w:t>
            </w:r>
            <w:r w:rsidR="00C15D94" w:rsidRPr="00987F8D">
              <w:rPr>
                <w:sz w:val="22"/>
                <w:szCs w:val="22"/>
                <w:lang w:val="sr-Cyrl-RS"/>
              </w:rPr>
              <w:t>7</w:t>
            </w:r>
            <w:r w:rsidR="0071347A" w:rsidRPr="00987F8D">
              <w:rPr>
                <w:sz w:val="22"/>
                <w:szCs w:val="22"/>
                <w:lang w:val="sr-Cyrl-RS"/>
              </w:rPr>
              <w:t>. године</w:t>
            </w:r>
          </w:p>
        </w:tc>
      </w:tr>
      <w:tr w:rsidR="0071347A" w:rsidRPr="00987F8D" w14:paraId="23D11229" w14:textId="77777777" w:rsidTr="005A2D6E">
        <w:trPr>
          <w:trHeight w:val="2960"/>
        </w:trPr>
        <w:tc>
          <w:tcPr>
            <w:tcW w:w="9854" w:type="dxa"/>
            <w:shd w:val="clear" w:color="auto" w:fill="auto"/>
          </w:tcPr>
          <w:p w14:paraId="1415CFC9" w14:textId="77777777" w:rsidR="0071347A" w:rsidRPr="00987F8D" w:rsidRDefault="00D10FDB" w:rsidP="00CB2D19">
            <w:pPr>
              <w:jc w:val="center"/>
              <w:rPr>
                <w:rFonts w:eastAsia="Calibri"/>
                <w:noProof/>
                <w:lang w:val="sr-Cyrl-RS"/>
              </w:rPr>
            </w:pPr>
            <w:bookmarkStart w:id="1316" w:name="Слика159"/>
            <w:r w:rsidRPr="00DA1870">
              <w:rPr>
                <w:noProof/>
              </w:rPr>
              <w:drawing>
                <wp:inline distT="0" distB="0" distL="0" distR="0" wp14:anchorId="31467DF1" wp14:editId="785A5E70">
                  <wp:extent cx="5715000" cy="287528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15000" cy="2875280"/>
                          </a:xfrm>
                          <a:prstGeom prst="rect">
                            <a:avLst/>
                          </a:prstGeom>
                          <a:noFill/>
                          <a:ln>
                            <a:noFill/>
                          </a:ln>
                        </pic:spPr>
                      </pic:pic>
                    </a:graphicData>
                  </a:graphic>
                </wp:inline>
              </w:drawing>
            </w:r>
            <w:bookmarkEnd w:id="1316"/>
          </w:p>
        </w:tc>
      </w:tr>
      <w:tr w:rsidR="0071347A" w:rsidRPr="00987F8D" w14:paraId="273D881D" w14:textId="77777777" w:rsidTr="005A2D6E">
        <w:trPr>
          <w:trHeight w:val="862"/>
        </w:trPr>
        <w:tc>
          <w:tcPr>
            <w:tcW w:w="9854" w:type="dxa"/>
            <w:shd w:val="clear" w:color="auto" w:fill="auto"/>
            <w:vAlign w:val="center"/>
          </w:tcPr>
          <w:p w14:paraId="26B274F4" w14:textId="48020247" w:rsidR="0071347A" w:rsidRPr="00987F8D" w:rsidRDefault="004C10BC" w:rsidP="00D57BEC">
            <w:pPr>
              <w:jc w:val="center"/>
              <w:rPr>
                <w:noProof/>
                <w:sz w:val="22"/>
                <w:szCs w:val="22"/>
                <w:lang w:val="sr-Cyrl-RS"/>
              </w:rPr>
            </w:pPr>
            <w:r>
              <w:rPr>
                <w:lang w:val="sr-Cyrl-RS"/>
              </w:rPr>
              <w:t>Слика</w:t>
            </w:r>
            <w:r w:rsidR="0071347A" w:rsidRPr="00987F8D">
              <w:rPr>
                <w:lang w:val="sr-Cyrl-RS"/>
              </w:rPr>
              <w:t xml:space="preserve"> </w:t>
            </w:r>
            <w:r w:rsidR="0071347A" w:rsidRPr="00987F8D">
              <w:rPr>
                <w:lang w:val="sr-Cyrl-RS"/>
              </w:rPr>
              <w:fldChar w:fldCharType="begin"/>
            </w:r>
            <w:r w:rsidR="0071347A" w:rsidRPr="00987F8D">
              <w:rPr>
                <w:lang w:val="sr-Cyrl-RS"/>
              </w:rPr>
              <w:instrText xml:space="preserve"> SEQ Слика \* ARABIC </w:instrText>
            </w:r>
            <w:r w:rsidR="0071347A" w:rsidRPr="00987F8D">
              <w:rPr>
                <w:lang w:val="sr-Cyrl-RS"/>
              </w:rPr>
              <w:fldChar w:fldCharType="separate"/>
            </w:r>
            <w:r w:rsidR="008C5D31">
              <w:rPr>
                <w:noProof/>
                <w:lang w:val="sr-Cyrl-RS"/>
              </w:rPr>
              <w:t>159</w:t>
            </w:r>
            <w:r w:rsidR="0071347A" w:rsidRPr="00987F8D">
              <w:rPr>
                <w:noProof/>
                <w:lang w:val="sr-Cyrl-RS"/>
              </w:rPr>
              <w:fldChar w:fldCharType="end"/>
            </w:r>
            <w:r w:rsidR="0071347A" w:rsidRPr="00987F8D">
              <w:rPr>
                <w:lang w:val="sr-Cyrl-RS"/>
              </w:rPr>
              <w:t xml:space="preserve">. </w:t>
            </w:r>
            <w:r w:rsidR="0071347A" w:rsidRPr="002D2D20">
              <w:rPr>
                <w:noProof/>
                <w:lang w:val="sr-Cyrl-RS"/>
              </w:rPr>
              <w:t xml:space="preserve">Приходи </w:t>
            </w:r>
            <w:r w:rsidR="00D57BEC" w:rsidRPr="002D2D20">
              <w:rPr>
                <w:noProof/>
                <w:lang w:val="sr-Cyrl-RS"/>
              </w:rPr>
              <w:t xml:space="preserve">од </w:t>
            </w:r>
            <w:r w:rsidR="00C35463" w:rsidRPr="002D2D20">
              <w:rPr>
                <w:lang w:val="sr-Cyrl-RS"/>
              </w:rPr>
              <w:t>пореза</w:t>
            </w:r>
            <w:r w:rsidR="00C35463" w:rsidRPr="00987F8D">
              <w:rPr>
                <w:szCs w:val="23"/>
                <w:lang w:val="sr-Cyrl-RS"/>
              </w:rPr>
              <w:t xml:space="preserve"> у области животне средине</w:t>
            </w:r>
          </w:p>
        </w:tc>
      </w:tr>
    </w:tbl>
    <w:p w14:paraId="7E9B8158" w14:textId="77777777" w:rsidR="00945415" w:rsidRPr="00987F8D" w:rsidRDefault="00945415" w:rsidP="0028349B">
      <w:pPr>
        <w:rPr>
          <w:rFonts w:eastAsia="Calibri"/>
          <w:noProof/>
          <w:lang w:val="sr-Cyrl-RS"/>
        </w:rPr>
      </w:pPr>
    </w:p>
    <w:p w14:paraId="2EBE11BE" w14:textId="77777777" w:rsidR="00945415" w:rsidRPr="00987F8D" w:rsidRDefault="00945415" w:rsidP="0028349B">
      <w:pPr>
        <w:rPr>
          <w:rFonts w:eastAsia="Calibri"/>
          <w:noProof/>
          <w:lang w:val="sr-Cyrl-RS"/>
        </w:rPr>
      </w:pPr>
    </w:p>
    <w:p w14:paraId="4CBB7AC4" w14:textId="77777777" w:rsidR="00945415" w:rsidRPr="00987F8D" w:rsidRDefault="00945415" w:rsidP="0028349B">
      <w:pPr>
        <w:rPr>
          <w:rFonts w:eastAsia="Calibri"/>
          <w:noProof/>
          <w:lang w:val="sr-Cyrl-RS"/>
        </w:rPr>
      </w:pPr>
    </w:p>
    <w:p w14:paraId="4F619BC0" w14:textId="77777777" w:rsidR="00945415" w:rsidRPr="00987F8D" w:rsidRDefault="00945415" w:rsidP="0028349B">
      <w:pPr>
        <w:rPr>
          <w:rFonts w:eastAsia="Calibri"/>
          <w:noProof/>
          <w:lang w:val="sr-Cyrl-RS"/>
        </w:rPr>
      </w:pPr>
    </w:p>
    <w:p w14:paraId="6EA0F9D3" w14:textId="77777777" w:rsidR="00945415" w:rsidRPr="00987F8D" w:rsidRDefault="00945415" w:rsidP="0028349B">
      <w:pPr>
        <w:rPr>
          <w:rFonts w:eastAsia="Calibri"/>
          <w:noProof/>
          <w:lang w:val="sr-Cyrl-RS"/>
        </w:rPr>
      </w:pPr>
    </w:p>
    <w:p w14:paraId="309D1521" w14:textId="77777777" w:rsidR="0021477D" w:rsidRPr="00987F8D" w:rsidRDefault="0021477D" w:rsidP="0028349B">
      <w:pPr>
        <w:rPr>
          <w:rFonts w:eastAsia="Calibri"/>
          <w:noProof/>
          <w:lang w:val="sr-Cyrl-RS"/>
        </w:rPr>
      </w:pPr>
    </w:p>
    <w:p w14:paraId="15406809" w14:textId="77777777" w:rsidR="0021477D" w:rsidRPr="00987F8D" w:rsidRDefault="0021477D" w:rsidP="00CA0EC5">
      <w:pPr>
        <w:pStyle w:val="2011"/>
        <w:rPr>
          <w:rFonts w:ascii="Times New Roman" w:eastAsia="Calibri" w:hAnsi="Times New Roman"/>
          <w:noProof/>
          <w:color w:val="002060"/>
          <w:sz w:val="24"/>
          <w:szCs w:val="24"/>
        </w:rPr>
        <w:sectPr w:rsidR="0021477D" w:rsidRPr="00987F8D" w:rsidSect="005D1E66">
          <w:pgSz w:w="11906" w:h="16838" w:code="9"/>
          <w:pgMar w:top="1134" w:right="1134" w:bottom="1134" w:left="1134" w:header="720" w:footer="720" w:gutter="0"/>
          <w:cols w:space="720"/>
          <w:docGrid w:linePitch="360"/>
        </w:sectPr>
      </w:pPr>
    </w:p>
    <w:p w14:paraId="62E3DAF6" w14:textId="77777777" w:rsidR="00B70F39" w:rsidRPr="00A24453" w:rsidRDefault="00B70F39" w:rsidP="00B70F39">
      <w:pPr>
        <w:pStyle w:val="Heading3"/>
        <w:rPr>
          <w:rStyle w:val="StyleBold"/>
          <w:rFonts w:ascii="Arial" w:hAnsi="Arial" w:cs="Arial"/>
          <w:bCs/>
          <w:noProof/>
          <w:color w:val="auto"/>
          <w:szCs w:val="24"/>
          <w:lang w:val="sr-Cyrl-RS"/>
        </w:rPr>
      </w:pPr>
      <w:bookmarkStart w:id="1317" w:name="_Toc524077875"/>
      <w:bookmarkStart w:id="1318" w:name="_Toc421633017"/>
      <w:bookmarkStart w:id="1319" w:name="_Toc421779521"/>
      <w:r w:rsidRPr="00A24453">
        <w:rPr>
          <w:color w:val="auto"/>
          <w:lang w:val="sr-Cyrl-RS"/>
        </w:rPr>
        <w:lastRenderedPageBreak/>
        <w:t>13.1.3. Улагања привредних сектора у заштиту животне средине</w:t>
      </w:r>
      <w:r w:rsidRPr="00A24453">
        <w:rPr>
          <w:noProof/>
          <w:color w:val="auto"/>
          <w:sz w:val="36"/>
          <w:szCs w:val="24"/>
          <w:lang w:val="sr-Cyrl-RS"/>
        </w:rPr>
        <w:t xml:space="preserve"> </w:t>
      </w:r>
      <w:r w:rsidRPr="00A24453">
        <w:rPr>
          <w:noProof/>
          <w:color w:val="auto"/>
          <w:szCs w:val="24"/>
          <w:lang w:val="sr-Cyrl-RS"/>
        </w:rPr>
        <w:t>(Р)</w:t>
      </w:r>
      <w:bookmarkEnd w:id="1317"/>
    </w:p>
    <w:p w14:paraId="49713BD1" w14:textId="77777777" w:rsidR="00A24453" w:rsidRPr="00A24453" w:rsidRDefault="00A24453" w:rsidP="00A24453">
      <w:pPr>
        <w:ind w:firstLine="426"/>
        <w:rPr>
          <w:noProof/>
          <w:lang w:val="sr-Cyrl-RS" w:eastAsia="x-none"/>
        </w:rPr>
      </w:pPr>
      <w:r w:rsidRPr="00A24453">
        <w:rPr>
          <w:noProof/>
          <w:lang w:val="sr-Cyrl-RS" w:eastAsia="x-none"/>
        </w:rPr>
        <w:t xml:space="preserve">Кључне поруке: </w:t>
      </w:r>
    </w:p>
    <w:p w14:paraId="18109320" w14:textId="3632A465" w:rsidR="00A24453" w:rsidRPr="00987F8D" w:rsidRDefault="00FC0AC6" w:rsidP="002461F5">
      <w:pPr>
        <w:pStyle w:val="ListParagraph"/>
        <w:numPr>
          <w:ilvl w:val="0"/>
          <w:numId w:val="57"/>
        </w:numPr>
        <w:spacing w:after="120"/>
        <w:ind w:left="714" w:hanging="357"/>
        <w:contextualSpacing w:val="0"/>
        <w:jc w:val="both"/>
        <w:rPr>
          <w:rFonts w:ascii="Times New Roman" w:hAnsi="Times New Roman"/>
          <w:sz w:val="24"/>
          <w:szCs w:val="24"/>
          <w:lang w:val="sr-Cyrl-RS"/>
        </w:rPr>
      </w:pPr>
      <w:r>
        <w:rPr>
          <w:rFonts w:ascii="Times New Roman" w:hAnsi="Times New Roman"/>
          <w:sz w:val="24"/>
          <w:szCs w:val="24"/>
          <w:lang w:val="sr-Cyrl-RS"/>
        </w:rPr>
        <w:t>у</w:t>
      </w:r>
      <w:r w:rsidR="00A24453" w:rsidRPr="00987F8D">
        <w:rPr>
          <w:rFonts w:ascii="Times New Roman" w:hAnsi="Times New Roman"/>
          <w:sz w:val="24"/>
          <w:szCs w:val="24"/>
          <w:lang w:val="sr-Cyrl-RS"/>
        </w:rPr>
        <w:t>лагања привредних сектора 2017. године износила су 3.628,69 милиона динара, односно (0,13</w:t>
      </w:r>
      <w:r w:rsidR="00A24453">
        <w:rPr>
          <w:rFonts w:ascii="Times New Roman" w:hAnsi="Times New Roman"/>
          <w:sz w:val="24"/>
          <w:szCs w:val="24"/>
          <w:lang w:val="sr-Cyrl-RS"/>
        </w:rPr>
        <w:t>%</w:t>
      </w:r>
      <w:r w:rsidR="00A24453" w:rsidRPr="00987F8D">
        <w:rPr>
          <w:rFonts w:ascii="Times New Roman" w:hAnsi="Times New Roman"/>
          <w:sz w:val="24"/>
          <w:szCs w:val="24"/>
          <w:lang w:val="sr-Cyrl-RS"/>
        </w:rPr>
        <w:t xml:space="preserve"> БДП);</w:t>
      </w:r>
    </w:p>
    <w:p w14:paraId="4EE8F011" w14:textId="671A93A1" w:rsidR="00A24453" w:rsidRPr="00987F8D" w:rsidRDefault="00FC0AC6" w:rsidP="002461F5">
      <w:pPr>
        <w:numPr>
          <w:ilvl w:val="0"/>
          <w:numId w:val="57"/>
        </w:numPr>
        <w:spacing w:after="120"/>
        <w:ind w:left="714" w:hanging="357"/>
        <w:jc w:val="both"/>
        <w:rPr>
          <w:noProof/>
          <w:lang w:val="sr-Cyrl-RS"/>
        </w:rPr>
      </w:pPr>
      <w:r>
        <w:rPr>
          <w:lang w:val="sr-Cyrl-RS"/>
        </w:rPr>
        <w:t>у</w:t>
      </w:r>
      <w:r w:rsidR="00A24453" w:rsidRPr="00987F8D">
        <w:rPr>
          <w:lang w:val="sr-Cyrl-RS"/>
        </w:rPr>
        <w:t xml:space="preserve"> односу на укупна средства, највећи удео има сектор Енергетике и рударства са 89,2</w:t>
      </w:r>
      <w:r w:rsidR="00A24453">
        <w:rPr>
          <w:lang w:val="sr-Cyrl-RS"/>
        </w:rPr>
        <w:t>%</w:t>
      </w:r>
      <w:r w:rsidR="00A24453" w:rsidRPr="00987F8D">
        <w:rPr>
          <w:lang w:val="sr-Cyrl-RS"/>
        </w:rPr>
        <w:t>.</w:t>
      </w:r>
    </w:p>
    <w:p w14:paraId="594E93EA" w14:textId="77777777" w:rsidR="00A24453" w:rsidRPr="00987F8D" w:rsidRDefault="00A24453" w:rsidP="00A24453">
      <w:pPr>
        <w:ind w:firstLine="426"/>
        <w:jc w:val="both"/>
        <w:rPr>
          <w:rFonts w:eastAsia="TimesNewRomanPSMT"/>
          <w:lang w:val="sr-Cyrl-RS"/>
        </w:rPr>
      </w:pPr>
      <w:r w:rsidRPr="00987F8D">
        <w:rPr>
          <w:rFonts w:eastAsia="TimesNewRomanPSMT"/>
          <w:lang w:val="sr-Cyrl-RS"/>
        </w:rPr>
        <w:t xml:space="preserve">Индикатор приказује </w:t>
      </w:r>
      <w:r w:rsidRPr="00987F8D">
        <w:rPr>
          <w:lang w:val="sr-Cyrl-RS"/>
        </w:rPr>
        <w:t>улагања привредних сектора у заштиту животне средине</w:t>
      </w:r>
      <w:r w:rsidRPr="00987F8D">
        <w:rPr>
          <w:rFonts w:eastAsia="TimesNewRomanPSMT"/>
          <w:lang w:val="sr-Cyrl-RS"/>
        </w:rPr>
        <w:t>. То је један од показатеља одговора државе који указује да привредни сектори сагледавају економске користи од улагања у заштиту животне средине.</w:t>
      </w:r>
    </w:p>
    <w:tbl>
      <w:tblPr>
        <w:tblW w:w="0" w:type="auto"/>
        <w:tblLayout w:type="fixed"/>
        <w:tblLook w:val="01E0" w:firstRow="1" w:lastRow="1" w:firstColumn="1" w:lastColumn="1" w:noHBand="0" w:noVBand="0"/>
      </w:tblPr>
      <w:tblGrid>
        <w:gridCol w:w="9854"/>
      </w:tblGrid>
      <w:tr w:rsidR="00535F4B" w:rsidRPr="00987F8D" w14:paraId="585A39C4" w14:textId="77777777" w:rsidTr="00A24453">
        <w:trPr>
          <w:trHeight w:val="489"/>
        </w:trPr>
        <w:tc>
          <w:tcPr>
            <w:tcW w:w="9854" w:type="dxa"/>
            <w:shd w:val="clear" w:color="auto" w:fill="auto"/>
          </w:tcPr>
          <w:p w14:paraId="11DCA2B2" w14:textId="77777777" w:rsidR="00535F4B" w:rsidRPr="00987F8D" w:rsidRDefault="0010612B" w:rsidP="00535F4B">
            <w:pPr>
              <w:spacing w:before="120" w:after="120"/>
              <w:jc w:val="center"/>
              <w:rPr>
                <w:lang w:val="sr-Cyrl-RS"/>
              </w:rPr>
            </w:pPr>
            <w:bookmarkStart w:id="1320" w:name="Слика160"/>
            <w:r w:rsidRPr="00DA1870">
              <w:rPr>
                <w:noProof/>
              </w:rPr>
              <w:drawing>
                <wp:inline distT="0" distB="0" distL="0" distR="0" wp14:anchorId="3DE5F15D" wp14:editId="39694E3C">
                  <wp:extent cx="4941277" cy="2453054"/>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1701" b="3401"/>
                          <a:stretch/>
                        </pic:blipFill>
                        <pic:spPr bwMode="auto">
                          <a:xfrm>
                            <a:off x="0" y="0"/>
                            <a:ext cx="4941570" cy="2453199"/>
                          </a:xfrm>
                          <a:prstGeom prst="rect">
                            <a:avLst/>
                          </a:prstGeom>
                          <a:noFill/>
                          <a:ln>
                            <a:noFill/>
                          </a:ln>
                          <a:extLst>
                            <a:ext uri="{53640926-AAD7-44D8-BBD7-CCE9431645EC}">
                              <a14:shadowObscured xmlns:a14="http://schemas.microsoft.com/office/drawing/2010/main"/>
                            </a:ext>
                          </a:extLst>
                        </pic:spPr>
                      </pic:pic>
                    </a:graphicData>
                  </a:graphic>
                </wp:inline>
              </w:drawing>
            </w:r>
            <w:bookmarkEnd w:id="1320"/>
          </w:p>
        </w:tc>
      </w:tr>
      <w:tr w:rsidR="00535F4B" w:rsidRPr="00987F8D" w14:paraId="3F14B5B0" w14:textId="77777777" w:rsidTr="00A24453">
        <w:trPr>
          <w:trHeight w:val="489"/>
        </w:trPr>
        <w:tc>
          <w:tcPr>
            <w:tcW w:w="9854" w:type="dxa"/>
            <w:shd w:val="clear" w:color="auto" w:fill="auto"/>
          </w:tcPr>
          <w:p w14:paraId="1866E966" w14:textId="704C4A69" w:rsidR="00535F4B" w:rsidRPr="00987F8D" w:rsidRDefault="004C10BC" w:rsidP="00535F4B">
            <w:pPr>
              <w:spacing w:before="120" w:after="120"/>
              <w:jc w:val="center"/>
              <w:rPr>
                <w:noProof/>
                <w:lang w:val="sr-Cyrl-RS"/>
              </w:rPr>
            </w:pPr>
            <w:r>
              <w:rPr>
                <w:lang w:val="sr-Cyrl-RS"/>
              </w:rPr>
              <w:t>Слика</w:t>
            </w:r>
            <w:r w:rsidR="00535F4B" w:rsidRPr="00987F8D">
              <w:rPr>
                <w:lang w:val="sr-Cyrl-RS"/>
              </w:rPr>
              <w:t xml:space="preserve"> </w:t>
            </w:r>
            <w:r w:rsidR="00535F4B" w:rsidRPr="00987F8D">
              <w:rPr>
                <w:lang w:val="sr-Cyrl-RS"/>
              </w:rPr>
              <w:fldChar w:fldCharType="begin"/>
            </w:r>
            <w:r w:rsidR="00535F4B" w:rsidRPr="00987F8D">
              <w:rPr>
                <w:lang w:val="sr-Cyrl-RS"/>
              </w:rPr>
              <w:instrText xml:space="preserve"> SEQ Слика \* ARABIC </w:instrText>
            </w:r>
            <w:r w:rsidR="00535F4B" w:rsidRPr="00987F8D">
              <w:rPr>
                <w:lang w:val="sr-Cyrl-RS"/>
              </w:rPr>
              <w:fldChar w:fldCharType="separate"/>
            </w:r>
            <w:r w:rsidR="008C5D31">
              <w:rPr>
                <w:noProof/>
                <w:lang w:val="sr-Cyrl-RS"/>
              </w:rPr>
              <w:t>160</w:t>
            </w:r>
            <w:r w:rsidR="00535F4B" w:rsidRPr="00987F8D">
              <w:rPr>
                <w:lang w:val="sr-Cyrl-RS"/>
              </w:rPr>
              <w:fldChar w:fldCharType="end"/>
            </w:r>
            <w:r w:rsidR="00535F4B" w:rsidRPr="00987F8D">
              <w:rPr>
                <w:lang w:val="sr-Cyrl-RS"/>
              </w:rPr>
              <w:t>. Укупна улагања привредних сектора у заштиту животне средине</w:t>
            </w:r>
          </w:p>
        </w:tc>
      </w:tr>
    </w:tbl>
    <w:p w14:paraId="41CD93C7" w14:textId="6CFD6DDF" w:rsidR="00A24453" w:rsidRPr="00A24453" w:rsidRDefault="00A24453" w:rsidP="00A24453">
      <w:pPr>
        <w:spacing w:before="120" w:after="120"/>
        <w:ind w:firstLine="720"/>
        <w:jc w:val="both"/>
        <w:rPr>
          <w:lang w:val="sr-Cyrl-RS"/>
        </w:rPr>
      </w:pPr>
      <w:r w:rsidRPr="00A24453">
        <w:rPr>
          <w:lang w:val="sr-Cyrl-RS"/>
        </w:rPr>
        <w:t>Према расположивим подацима, (на основу пристиглих прилога државних институција) у 2017. години, улагања привредних сектора износила су 3.628,69 милиона динара, односно 0,13% БДП, и у великом су паду у односу на 2016. годину, када су била 11.200,85 милиона динара (</w:t>
      </w:r>
      <w:hyperlink w:anchor="Слика160" w:history="1">
        <w:r w:rsidR="004C10BC">
          <w:rPr>
            <w:rStyle w:val="Hyperlink"/>
            <w:color w:val="auto"/>
            <w:u w:val="none"/>
            <w:lang w:val="sr-Cyrl-RS"/>
          </w:rPr>
          <w:t>Слика</w:t>
        </w:r>
        <w:r w:rsidRPr="00A24453">
          <w:rPr>
            <w:rStyle w:val="Hyperlink"/>
            <w:color w:val="auto"/>
            <w:u w:val="none"/>
            <w:lang w:val="sr-Cyrl-RS"/>
          </w:rPr>
          <w:t xml:space="preserve"> 160</w:t>
        </w:r>
      </w:hyperlink>
      <w:r w:rsidRPr="00A24453">
        <w:rPr>
          <w:lang w:val="sr-Cyrl-RS"/>
        </w:rPr>
        <w:t>). Ово значајно смањење је последица мањег улагања ЈП Електропривреда Србије, које је 2016. године износило 6.968,5 милиона динара, а 2017. године 2.501,3 милиона динара.</w:t>
      </w:r>
    </w:p>
    <w:p w14:paraId="06AAFE75" w14:textId="5D982B8A" w:rsidR="00A24453" w:rsidRPr="00A24453" w:rsidRDefault="00A24453" w:rsidP="00A24453">
      <w:pPr>
        <w:spacing w:before="120" w:after="120"/>
        <w:ind w:firstLine="720"/>
        <w:jc w:val="both"/>
        <w:rPr>
          <w:lang w:val="sr-Cyrl-RS"/>
        </w:rPr>
      </w:pPr>
      <w:r w:rsidRPr="00A24453">
        <w:rPr>
          <w:lang w:val="sr-Cyrl-RS"/>
        </w:rPr>
        <w:t>Сектор Енергетике и рударства издвојио је 3.235,67 милиона динара, односно 89,2% укупних средстава (</w:t>
      </w:r>
      <w:hyperlink w:anchor="Слика161" w:history="1">
        <w:r w:rsidR="004C10BC">
          <w:rPr>
            <w:rStyle w:val="Hyperlink"/>
            <w:color w:val="auto"/>
            <w:u w:val="none"/>
            <w:lang w:val="sr-Cyrl-RS"/>
          </w:rPr>
          <w:t>Слика</w:t>
        </w:r>
        <w:r w:rsidRPr="00A24453">
          <w:rPr>
            <w:rStyle w:val="Hyperlink"/>
            <w:color w:val="auto"/>
            <w:u w:val="none"/>
            <w:lang w:val="sr-Cyrl-RS"/>
          </w:rPr>
          <w:t xml:space="preserve"> 161</w:t>
        </w:r>
      </w:hyperlink>
      <w:r w:rsidRPr="00A24453">
        <w:rPr>
          <w:lang w:val="sr-Cyrl-RS"/>
        </w:rPr>
        <w:t xml:space="preserve">), Пољопривреда 179,36 милиона динара и Туризам 115,00 милиона динара. Водопривреда, Привреда, Шумарство и ловство уложили су респективно 66,36, 22,80 и 9,50 милиона динара. сектор саобраћаја 2017. године није издвајао средства за заштиту животне средине. На </w:t>
      </w:r>
      <w:hyperlink w:anchor="Слика162" w:history="1">
        <w:r w:rsidR="00750CA1">
          <w:rPr>
            <w:rStyle w:val="Hyperlink"/>
            <w:color w:val="auto"/>
            <w:u w:val="none"/>
            <w:lang w:val="sr-Cyrl-RS"/>
          </w:rPr>
          <w:t>Слици</w:t>
        </w:r>
        <w:r w:rsidRPr="00A24453">
          <w:rPr>
            <w:rStyle w:val="Hyperlink"/>
            <w:color w:val="auto"/>
            <w:u w:val="none"/>
            <w:lang w:val="sr-Cyrl-RS"/>
          </w:rPr>
          <w:t xml:space="preserve"> 162</w:t>
        </w:r>
      </w:hyperlink>
      <w:r w:rsidRPr="00A24453">
        <w:rPr>
          <w:lang w:val="sr-Cyrl-RS"/>
        </w:rPr>
        <w:t xml:space="preserve"> је приказано улагање сектора привреде за период 2009-2017. године.</w:t>
      </w:r>
    </w:p>
    <w:p w14:paraId="68F074B7" w14:textId="6D36B34C" w:rsidR="00A24453" w:rsidRPr="00A24453" w:rsidRDefault="00A24453" w:rsidP="00A244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lang w:val="sr-Cyrl-RS"/>
        </w:rPr>
      </w:pPr>
      <w:r>
        <w:tab/>
      </w:r>
      <w:r w:rsidRPr="00A24453">
        <w:rPr>
          <w:lang w:val="sr-Cyrl-RS"/>
        </w:rPr>
        <w:t>Према расположивим подацима, могу се анализирати укупна улагања сектора, али не и структура извора тих средстава. Односно, нема потпуних података колико је инвестирано из буџета, или из сопствених прихода, односно из кредита и донација и друго.</w:t>
      </w:r>
    </w:p>
    <w:p w14:paraId="6BBA82BE" w14:textId="29705065" w:rsidR="00A24453" w:rsidRPr="00A24453" w:rsidRDefault="00A24453" w:rsidP="00A24453">
      <w:pPr>
        <w:pStyle w:val="20111"/>
        <w:ind w:firstLine="720"/>
        <w:rPr>
          <w:b/>
          <w:noProof/>
          <w:color w:val="auto"/>
          <w:sz w:val="24"/>
          <w:lang w:val="sr-Cyrl-RS"/>
        </w:rPr>
      </w:pPr>
      <w:r w:rsidRPr="00A24453">
        <w:rPr>
          <w:noProof/>
          <w:color w:val="auto"/>
          <w:sz w:val="24"/>
          <w:lang w:val="sr-Cyrl-RS"/>
        </w:rPr>
        <w:t>Извор података:</w:t>
      </w:r>
      <w:r w:rsidRPr="00A24453">
        <w:rPr>
          <w:color w:val="auto"/>
          <w:sz w:val="24"/>
          <w:lang w:val="sr-Cyrl-RS"/>
        </w:rPr>
        <w:t xml:space="preserve"> </w:t>
      </w:r>
      <w:r w:rsidRPr="00A24453">
        <w:rPr>
          <w:color w:val="auto"/>
          <w:sz w:val="24"/>
        </w:rPr>
        <w:t>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Покрајински секретаријат за урбанизам</w:t>
      </w:r>
      <w:r w:rsidR="005E2419">
        <w:rPr>
          <w:color w:val="auto"/>
          <w:sz w:val="24"/>
        </w:rPr>
        <w:t xml:space="preserve"> </w:t>
      </w:r>
      <w:r w:rsidRPr="00A24453">
        <w:rPr>
          <w:color w:val="auto"/>
          <w:sz w:val="24"/>
        </w:rPr>
        <w:t>и заштиту животне средине Аутономне Покрајине Војводине</w:t>
      </w:r>
    </w:p>
    <w:p w14:paraId="4FF319E0" w14:textId="77777777" w:rsidR="00CB2D19" w:rsidRPr="00987F8D" w:rsidRDefault="00CB2D19" w:rsidP="00CB2D19">
      <w:pPr>
        <w:rPr>
          <w:vanish/>
          <w:lang w:val="sr-Cyrl-RS"/>
        </w:rPr>
      </w:pPr>
    </w:p>
    <w:tbl>
      <w:tblPr>
        <w:tblW w:w="0" w:type="auto"/>
        <w:tblLook w:val="04A0" w:firstRow="1" w:lastRow="0" w:firstColumn="1" w:lastColumn="0" w:noHBand="0" w:noVBand="1"/>
      </w:tblPr>
      <w:tblGrid>
        <w:gridCol w:w="9854"/>
      </w:tblGrid>
      <w:tr w:rsidR="00D0215C" w:rsidRPr="00987F8D" w14:paraId="47E7CFF8" w14:textId="77777777" w:rsidTr="00CB2D19">
        <w:tc>
          <w:tcPr>
            <w:tcW w:w="9854" w:type="dxa"/>
            <w:shd w:val="clear" w:color="auto" w:fill="auto"/>
          </w:tcPr>
          <w:p w14:paraId="3C349292" w14:textId="77777777" w:rsidR="00D0215C" w:rsidRPr="00987F8D" w:rsidRDefault="0050766B" w:rsidP="00CB2D19">
            <w:pPr>
              <w:jc w:val="center"/>
              <w:rPr>
                <w:noProof/>
                <w:sz w:val="23"/>
                <w:szCs w:val="23"/>
                <w:lang w:val="sr-Cyrl-RS"/>
              </w:rPr>
            </w:pPr>
            <w:bookmarkStart w:id="1321" w:name="Слика161"/>
            <w:r w:rsidRPr="00DA1870">
              <w:rPr>
                <w:noProof/>
              </w:rPr>
              <w:lastRenderedPageBreak/>
              <w:drawing>
                <wp:inline distT="0" distB="0" distL="0" distR="0" wp14:anchorId="17EB1849" wp14:editId="310F5CBF">
                  <wp:extent cx="4554416" cy="2620108"/>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2532" b="3160"/>
                          <a:stretch/>
                        </pic:blipFill>
                        <pic:spPr bwMode="auto">
                          <a:xfrm>
                            <a:off x="0" y="0"/>
                            <a:ext cx="4554220" cy="2619995"/>
                          </a:xfrm>
                          <a:prstGeom prst="rect">
                            <a:avLst/>
                          </a:prstGeom>
                          <a:noFill/>
                          <a:ln>
                            <a:noFill/>
                          </a:ln>
                          <a:extLst>
                            <a:ext uri="{53640926-AAD7-44D8-BBD7-CCE9431645EC}">
                              <a14:shadowObscured xmlns:a14="http://schemas.microsoft.com/office/drawing/2010/main"/>
                            </a:ext>
                          </a:extLst>
                        </pic:spPr>
                      </pic:pic>
                    </a:graphicData>
                  </a:graphic>
                </wp:inline>
              </w:drawing>
            </w:r>
            <w:bookmarkEnd w:id="1321"/>
          </w:p>
        </w:tc>
      </w:tr>
      <w:tr w:rsidR="00535F4B" w:rsidRPr="00987F8D" w14:paraId="70BC7659" w14:textId="77777777" w:rsidTr="00D0215C">
        <w:trPr>
          <w:trHeight w:val="796"/>
        </w:trPr>
        <w:tc>
          <w:tcPr>
            <w:tcW w:w="9854" w:type="dxa"/>
            <w:shd w:val="clear" w:color="auto" w:fill="auto"/>
          </w:tcPr>
          <w:p w14:paraId="23222A46" w14:textId="5CBF2C4E" w:rsidR="00535F4B" w:rsidRPr="00987F8D" w:rsidRDefault="004C10BC" w:rsidP="009D346C">
            <w:pPr>
              <w:jc w:val="center"/>
              <w:rPr>
                <w:lang w:val="sr-Cyrl-RS"/>
              </w:rPr>
            </w:pPr>
            <w:r>
              <w:rPr>
                <w:noProof/>
                <w:lang w:val="sr-Cyrl-RS"/>
              </w:rPr>
              <w:t>Слика</w:t>
            </w:r>
            <w:r w:rsidR="00D0215C" w:rsidRPr="00987F8D">
              <w:rPr>
                <w:noProof/>
                <w:lang w:val="sr-Cyrl-RS"/>
              </w:rPr>
              <w:t xml:space="preserve"> </w:t>
            </w:r>
            <w:r w:rsidR="00D0215C" w:rsidRPr="00987F8D">
              <w:rPr>
                <w:noProof/>
                <w:lang w:val="sr-Cyrl-RS"/>
              </w:rPr>
              <w:fldChar w:fldCharType="begin"/>
            </w:r>
            <w:r w:rsidR="00D0215C" w:rsidRPr="00987F8D">
              <w:rPr>
                <w:noProof/>
                <w:lang w:val="sr-Cyrl-RS"/>
              </w:rPr>
              <w:instrText xml:space="preserve"> SEQ Слика \* ARABIC </w:instrText>
            </w:r>
            <w:r w:rsidR="00D0215C" w:rsidRPr="00987F8D">
              <w:rPr>
                <w:noProof/>
                <w:lang w:val="sr-Cyrl-RS"/>
              </w:rPr>
              <w:fldChar w:fldCharType="separate"/>
            </w:r>
            <w:r w:rsidR="008C5D31">
              <w:rPr>
                <w:noProof/>
                <w:lang w:val="sr-Cyrl-RS"/>
              </w:rPr>
              <w:t>161</w:t>
            </w:r>
            <w:r w:rsidR="00D0215C" w:rsidRPr="00987F8D">
              <w:rPr>
                <w:noProof/>
                <w:lang w:val="sr-Cyrl-RS"/>
              </w:rPr>
              <w:fldChar w:fldCharType="end"/>
            </w:r>
            <w:r w:rsidR="00D0215C" w:rsidRPr="00987F8D">
              <w:rPr>
                <w:noProof/>
                <w:lang w:val="sr-Cyrl-RS"/>
              </w:rPr>
              <w:t>. Структура средстава 201</w:t>
            </w:r>
            <w:r w:rsidR="009D346C" w:rsidRPr="00987F8D">
              <w:rPr>
                <w:noProof/>
                <w:lang w:val="sr-Cyrl-RS"/>
              </w:rPr>
              <w:t>7</w:t>
            </w:r>
            <w:r w:rsidR="00D0215C" w:rsidRPr="00987F8D">
              <w:rPr>
                <w:noProof/>
                <w:lang w:val="sr-Cyrl-RS"/>
              </w:rPr>
              <w:t>. године</w:t>
            </w:r>
          </w:p>
        </w:tc>
      </w:tr>
      <w:tr w:rsidR="00535F4B" w:rsidRPr="00987F8D" w14:paraId="0E5F1401" w14:textId="77777777" w:rsidTr="005A2D6E">
        <w:trPr>
          <w:trHeight w:val="3534"/>
        </w:trPr>
        <w:tc>
          <w:tcPr>
            <w:tcW w:w="9854" w:type="dxa"/>
            <w:shd w:val="clear" w:color="auto" w:fill="auto"/>
          </w:tcPr>
          <w:p w14:paraId="09153A02" w14:textId="77777777" w:rsidR="00535F4B" w:rsidRPr="00987F8D" w:rsidRDefault="00AE055A" w:rsidP="00CB2D19">
            <w:pPr>
              <w:jc w:val="center"/>
              <w:rPr>
                <w:lang w:val="sr-Cyrl-RS"/>
              </w:rPr>
            </w:pPr>
            <w:bookmarkStart w:id="1322" w:name="Слика162"/>
            <w:r w:rsidRPr="00DA1870">
              <w:rPr>
                <w:noProof/>
              </w:rPr>
              <w:drawing>
                <wp:inline distT="0" distB="0" distL="0" distR="0" wp14:anchorId="3565D604" wp14:editId="1ED02DFF">
                  <wp:extent cx="5934806" cy="2945423"/>
                  <wp:effectExtent l="0" t="0" r="889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2616"/>
                          <a:stretch/>
                        </pic:blipFill>
                        <pic:spPr bwMode="auto">
                          <a:xfrm>
                            <a:off x="0" y="0"/>
                            <a:ext cx="5934710" cy="2945375"/>
                          </a:xfrm>
                          <a:prstGeom prst="rect">
                            <a:avLst/>
                          </a:prstGeom>
                          <a:noFill/>
                          <a:ln>
                            <a:noFill/>
                          </a:ln>
                          <a:extLst>
                            <a:ext uri="{53640926-AAD7-44D8-BBD7-CCE9431645EC}">
                              <a14:shadowObscured xmlns:a14="http://schemas.microsoft.com/office/drawing/2010/main"/>
                            </a:ext>
                          </a:extLst>
                        </pic:spPr>
                      </pic:pic>
                    </a:graphicData>
                  </a:graphic>
                </wp:inline>
              </w:drawing>
            </w:r>
            <w:bookmarkEnd w:id="1322"/>
          </w:p>
        </w:tc>
      </w:tr>
      <w:tr w:rsidR="00535F4B" w:rsidRPr="00987F8D" w14:paraId="3E502914" w14:textId="77777777" w:rsidTr="00CB2D19">
        <w:tc>
          <w:tcPr>
            <w:tcW w:w="9854" w:type="dxa"/>
            <w:shd w:val="clear" w:color="auto" w:fill="auto"/>
          </w:tcPr>
          <w:p w14:paraId="708F2375" w14:textId="62654EA1" w:rsidR="00535F4B" w:rsidRPr="00987F8D" w:rsidRDefault="004C10BC" w:rsidP="00AF41AC">
            <w:pPr>
              <w:jc w:val="center"/>
              <w:rPr>
                <w:noProof/>
                <w:lang w:val="sr-Cyrl-RS"/>
              </w:rPr>
            </w:pPr>
            <w:r>
              <w:rPr>
                <w:noProof/>
                <w:lang w:val="sr-Cyrl-RS"/>
              </w:rPr>
              <w:t>Слика</w:t>
            </w:r>
            <w:r w:rsidR="00D0215C" w:rsidRPr="00987F8D">
              <w:rPr>
                <w:noProof/>
                <w:lang w:val="sr-Cyrl-RS"/>
              </w:rPr>
              <w:t xml:space="preserve"> </w:t>
            </w:r>
            <w:r w:rsidR="00D0215C" w:rsidRPr="00987F8D">
              <w:rPr>
                <w:noProof/>
                <w:lang w:val="sr-Cyrl-RS"/>
              </w:rPr>
              <w:fldChar w:fldCharType="begin"/>
            </w:r>
            <w:r w:rsidR="00D0215C" w:rsidRPr="00987F8D">
              <w:rPr>
                <w:noProof/>
                <w:lang w:val="sr-Cyrl-RS"/>
              </w:rPr>
              <w:instrText xml:space="preserve"> SEQ Слика \* ARABIC </w:instrText>
            </w:r>
            <w:r w:rsidR="00D0215C" w:rsidRPr="00987F8D">
              <w:rPr>
                <w:noProof/>
                <w:lang w:val="sr-Cyrl-RS"/>
              </w:rPr>
              <w:fldChar w:fldCharType="separate"/>
            </w:r>
            <w:r w:rsidR="008C5D31">
              <w:rPr>
                <w:noProof/>
                <w:lang w:val="sr-Cyrl-RS"/>
              </w:rPr>
              <w:t>162</w:t>
            </w:r>
            <w:r w:rsidR="00D0215C" w:rsidRPr="00987F8D">
              <w:rPr>
                <w:noProof/>
                <w:lang w:val="sr-Cyrl-RS"/>
              </w:rPr>
              <w:fldChar w:fldCharType="end"/>
            </w:r>
            <w:r w:rsidR="00D0215C" w:rsidRPr="00987F8D">
              <w:rPr>
                <w:noProof/>
                <w:lang w:val="sr-Cyrl-RS"/>
              </w:rPr>
              <w:t xml:space="preserve">. </w:t>
            </w:r>
            <w:r w:rsidR="00D0215C" w:rsidRPr="00987F8D">
              <w:rPr>
                <w:noProof/>
                <w:szCs w:val="23"/>
                <w:lang w:val="sr-Cyrl-RS"/>
              </w:rPr>
              <w:t>Улагања привредних сектора у заштиту животне средине</w:t>
            </w:r>
            <w:r w:rsidR="00AF41AC" w:rsidRPr="00987F8D">
              <w:rPr>
                <w:noProof/>
                <w:szCs w:val="23"/>
                <w:lang w:val="sr-Cyrl-RS"/>
              </w:rPr>
              <w:t xml:space="preserve"> (2009-2017</w:t>
            </w:r>
            <w:r w:rsidR="00D0215C" w:rsidRPr="00987F8D">
              <w:rPr>
                <w:noProof/>
                <w:szCs w:val="23"/>
                <w:lang w:val="sr-Cyrl-RS"/>
              </w:rPr>
              <w:t xml:space="preserve">. </w:t>
            </w:r>
            <w:r w:rsidR="00AF41AC" w:rsidRPr="00987F8D">
              <w:rPr>
                <w:noProof/>
                <w:szCs w:val="23"/>
                <w:lang w:val="sr-Cyrl-RS"/>
              </w:rPr>
              <w:t>г</w:t>
            </w:r>
            <w:r w:rsidR="00D0215C" w:rsidRPr="00987F8D">
              <w:rPr>
                <w:noProof/>
                <w:szCs w:val="23"/>
                <w:lang w:val="sr-Cyrl-RS"/>
              </w:rPr>
              <w:t>одине</w:t>
            </w:r>
            <w:r w:rsidR="00AF41AC" w:rsidRPr="00987F8D">
              <w:rPr>
                <w:noProof/>
                <w:szCs w:val="23"/>
                <w:lang w:val="sr-Cyrl-RS"/>
              </w:rPr>
              <w:t>)</w:t>
            </w:r>
          </w:p>
        </w:tc>
      </w:tr>
    </w:tbl>
    <w:p w14:paraId="2444BB8F" w14:textId="77777777" w:rsidR="00535F4B" w:rsidRPr="00987F8D" w:rsidRDefault="00535F4B" w:rsidP="00535F4B">
      <w:pPr>
        <w:rPr>
          <w:lang w:val="sr-Cyrl-RS"/>
        </w:rPr>
      </w:pPr>
    </w:p>
    <w:p w14:paraId="7BDC27E0" w14:textId="77777777" w:rsidR="00535F4B" w:rsidRPr="00987F8D" w:rsidRDefault="00535F4B" w:rsidP="00535F4B">
      <w:pPr>
        <w:rPr>
          <w:lang w:val="sr-Cyrl-RS"/>
        </w:rPr>
      </w:pPr>
    </w:p>
    <w:p w14:paraId="47F2AECA" w14:textId="77777777" w:rsidR="00535F4B" w:rsidRPr="00987F8D" w:rsidRDefault="00535F4B" w:rsidP="00535F4B">
      <w:pPr>
        <w:rPr>
          <w:lang w:val="sr-Cyrl-RS"/>
        </w:rPr>
      </w:pPr>
    </w:p>
    <w:p w14:paraId="4428634F" w14:textId="77777777" w:rsidR="00535F4B" w:rsidRPr="00987F8D" w:rsidRDefault="00535F4B" w:rsidP="00535F4B">
      <w:pPr>
        <w:rPr>
          <w:lang w:val="sr-Cyrl-RS"/>
        </w:rPr>
      </w:pPr>
    </w:p>
    <w:p w14:paraId="5C76A510" w14:textId="77777777" w:rsidR="00535F4B" w:rsidRPr="00987F8D" w:rsidRDefault="00535F4B" w:rsidP="00535F4B">
      <w:pPr>
        <w:rPr>
          <w:lang w:val="sr-Cyrl-RS"/>
        </w:rPr>
      </w:pPr>
    </w:p>
    <w:p w14:paraId="4EA74F12" w14:textId="77777777" w:rsidR="00535F4B" w:rsidRPr="00987F8D" w:rsidRDefault="00535F4B" w:rsidP="00535F4B">
      <w:pPr>
        <w:rPr>
          <w:lang w:val="sr-Cyrl-RS"/>
        </w:rPr>
      </w:pPr>
    </w:p>
    <w:p w14:paraId="039153D6" w14:textId="77777777" w:rsidR="00535F4B" w:rsidRPr="00987F8D" w:rsidRDefault="00535F4B" w:rsidP="00535F4B">
      <w:pPr>
        <w:rPr>
          <w:lang w:val="sr-Cyrl-RS"/>
        </w:rPr>
      </w:pPr>
    </w:p>
    <w:p w14:paraId="7949FA9A" w14:textId="77777777" w:rsidR="00535F4B" w:rsidRPr="00987F8D" w:rsidRDefault="00535F4B" w:rsidP="00535F4B">
      <w:pPr>
        <w:rPr>
          <w:lang w:val="sr-Cyrl-RS"/>
        </w:rPr>
      </w:pPr>
    </w:p>
    <w:p w14:paraId="261FD930" w14:textId="77777777" w:rsidR="00535F4B" w:rsidRPr="00987F8D" w:rsidRDefault="00535F4B" w:rsidP="00535F4B">
      <w:pPr>
        <w:rPr>
          <w:lang w:val="sr-Cyrl-RS"/>
        </w:rPr>
      </w:pPr>
    </w:p>
    <w:p w14:paraId="2EDBC800" w14:textId="77777777" w:rsidR="00535F4B" w:rsidRPr="00987F8D" w:rsidRDefault="00535F4B" w:rsidP="00535F4B">
      <w:pPr>
        <w:rPr>
          <w:lang w:val="sr-Cyrl-RS"/>
        </w:rPr>
      </w:pPr>
    </w:p>
    <w:p w14:paraId="40947F5E" w14:textId="77777777" w:rsidR="00535F4B" w:rsidRPr="00987F8D" w:rsidRDefault="00535F4B" w:rsidP="00535F4B">
      <w:pPr>
        <w:rPr>
          <w:lang w:val="sr-Cyrl-RS"/>
        </w:rPr>
      </w:pPr>
    </w:p>
    <w:p w14:paraId="1BE70B0C" w14:textId="77777777" w:rsidR="00535F4B" w:rsidRPr="00987F8D" w:rsidRDefault="00535F4B" w:rsidP="00535F4B">
      <w:pPr>
        <w:rPr>
          <w:lang w:val="sr-Cyrl-RS"/>
        </w:rPr>
      </w:pPr>
    </w:p>
    <w:p w14:paraId="099F934B" w14:textId="77777777" w:rsidR="00535F4B" w:rsidRPr="00987F8D" w:rsidRDefault="00535F4B" w:rsidP="00535F4B">
      <w:pPr>
        <w:rPr>
          <w:lang w:val="sr-Cyrl-RS"/>
        </w:rPr>
      </w:pPr>
    </w:p>
    <w:p w14:paraId="49E2661C" w14:textId="77777777" w:rsidR="00535F4B" w:rsidRPr="00987F8D" w:rsidRDefault="00535F4B" w:rsidP="00535F4B">
      <w:pPr>
        <w:rPr>
          <w:lang w:val="sr-Cyrl-RS"/>
        </w:rPr>
      </w:pPr>
    </w:p>
    <w:p w14:paraId="0D740D0D" w14:textId="77777777" w:rsidR="00535F4B" w:rsidRPr="00987F8D" w:rsidRDefault="00535F4B" w:rsidP="00535F4B">
      <w:pPr>
        <w:rPr>
          <w:lang w:val="sr-Cyrl-RS"/>
        </w:rPr>
      </w:pPr>
    </w:p>
    <w:p w14:paraId="38256D23" w14:textId="77777777" w:rsidR="00E52A13" w:rsidRPr="00375B77" w:rsidRDefault="00E52A13" w:rsidP="00E52A13">
      <w:pPr>
        <w:pStyle w:val="Heading3"/>
        <w:rPr>
          <w:rStyle w:val="StyleBold"/>
          <w:bCs/>
          <w:noProof/>
          <w:color w:val="auto"/>
          <w:szCs w:val="24"/>
          <w:lang w:val="sr-Cyrl-RS"/>
        </w:rPr>
      </w:pPr>
      <w:bookmarkStart w:id="1323" w:name="_Toc524077876"/>
      <w:r w:rsidRPr="00375B77">
        <w:rPr>
          <w:color w:val="auto"/>
          <w:lang w:val="sr-Cyrl-RS"/>
        </w:rPr>
        <w:lastRenderedPageBreak/>
        <w:t>1</w:t>
      </w:r>
      <w:r w:rsidR="00B76C4E" w:rsidRPr="00375B77">
        <w:rPr>
          <w:color w:val="auto"/>
          <w:lang w:val="sr-Cyrl-RS"/>
        </w:rPr>
        <w:t>3</w:t>
      </w:r>
      <w:r w:rsidRPr="00375B77">
        <w:rPr>
          <w:color w:val="auto"/>
          <w:lang w:val="sr-Cyrl-RS"/>
        </w:rPr>
        <w:t>.1.4.</w:t>
      </w:r>
      <w:r w:rsidR="00F40142" w:rsidRPr="00375B77">
        <w:rPr>
          <w:color w:val="auto"/>
          <w:lang w:val="sr-Cyrl-RS"/>
        </w:rPr>
        <w:t xml:space="preserve"> </w:t>
      </w:r>
      <w:r w:rsidRPr="00375B77">
        <w:rPr>
          <w:color w:val="auto"/>
          <w:lang w:val="sr-Cyrl-RS"/>
        </w:rPr>
        <w:t>Средства за субвенције и друге подстицајне мере</w:t>
      </w:r>
      <w:r w:rsidRPr="00375B77">
        <w:rPr>
          <w:noProof/>
          <w:color w:val="auto"/>
          <w:sz w:val="36"/>
          <w:szCs w:val="24"/>
          <w:lang w:val="sr-Cyrl-RS"/>
        </w:rPr>
        <w:t xml:space="preserve"> </w:t>
      </w:r>
      <w:r w:rsidRPr="00375B77">
        <w:rPr>
          <w:noProof/>
          <w:color w:val="auto"/>
          <w:szCs w:val="24"/>
          <w:lang w:val="sr-Cyrl-RS"/>
        </w:rPr>
        <w:t>(Р)</w:t>
      </w:r>
      <w:bookmarkEnd w:id="1318"/>
      <w:bookmarkEnd w:id="1319"/>
      <w:bookmarkEnd w:id="1323"/>
    </w:p>
    <w:p w14:paraId="4E06CBBE" w14:textId="77777777" w:rsidR="00375B77" w:rsidRPr="00375B77" w:rsidRDefault="00375B77" w:rsidP="00375B77">
      <w:pPr>
        <w:spacing w:before="120" w:after="120"/>
        <w:ind w:firstLine="426"/>
        <w:rPr>
          <w:noProof/>
          <w:lang w:val="sr-Cyrl-RS" w:eastAsia="x-none"/>
        </w:rPr>
      </w:pPr>
      <w:r w:rsidRPr="00375B77">
        <w:rPr>
          <w:noProof/>
          <w:lang w:val="sr-Cyrl-RS" w:eastAsia="x-none"/>
        </w:rPr>
        <w:t xml:space="preserve">Кључне поруке: </w:t>
      </w:r>
    </w:p>
    <w:p w14:paraId="75C30D83" w14:textId="3847344E" w:rsidR="00375B77" w:rsidRPr="00987F8D" w:rsidRDefault="00FC0AC6" w:rsidP="002461F5">
      <w:pPr>
        <w:numPr>
          <w:ilvl w:val="0"/>
          <w:numId w:val="78"/>
        </w:numPr>
        <w:spacing w:after="120"/>
        <w:ind w:left="714" w:hanging="357"/>
        <w:jc w:val="both"/>
        <w:rPr>
          <w:noProof/>
          <w:lang w:val="sr-Cyrl-RS"/>
        </w:rPr>
      </w:pPr>
      <w:r>
        <w:rPr>
          <w:noProof/>
          <w:lang w:val="sr-Cyrl-RS"/>
        </w:rPr>
        <w:t>д</w:t>
      </w:r>
      <w:r w:rsidR="00375B77" w:rsidRPr="00987F8D">
        <w:rPr>
          <w:noProof/>
          <w:lang w:val="sr-Cyrl-RS"/>
        </w:rPr>
        <w:t xml:space="preserve">одељена подстицајна средства и субвенције 2017. године су износила </w:t>
      </w:r>
      <w:r w:rsidR="00375B77" w:rsidRPr="00987F8D">
        <w:rPr>
          <w:lang w:val="sr-Cyrl-RS"/>
        </w:rPr>
        <w:t xml:space="preserve">3.400 </w:t>
      </w:r>
      <w:r w:rsidR="00375B77" w:rsidRPr="00987F8D">
        <w:rPr>
          <w:noProof/>
          <w:lang w:val="sr-Cyrl-RS"/>
        </w:rPr>
        <w:t>милиона динара, односно (0,08</w:t>
      </w:r>
      <w:r w:rsidR="00375B77">
        <w:rPr>
          <w:noProof/>
          <w:lang w:val="sr-Cyrl-RS"/>
        </w:rPr>
        <w:t>%</w:t>
      </w:r>
      <w:r w:rsidR="00375B77" w:rsidRPr="00987F8D">
        <w:rPr>
          <w:noProof/>
          <w:lang w:val="sr-Cyrl-RS"/>
        </w:rPr>
        <w:t xml:space="preserve"> БДП);</w:t>
      </w:r>
    </w:p>
    <w:p w14:paraId="56EA6475" w14:textId="21393A5A" w:rsidR="00375B77" w:rsidRPr="00987F8D" w:rsidRDefault="00FC0AC6" w:rsidP="002461F5">
      <w:pPr>
        <w:numPr>
          <w:ilvl w:val="0"/>
          <w:numId w:val="78"/>
        </w:numPr>
        <w:spacing w:after="120"/>
        <w:ind w:left="714" w:hanging="357"/>
        <w:jc w:val="both"/>
        <w:rPr>
          <w:noProof/>
          <w:lang w:val="sr-Cyrl-RS"/>
        </w:rPr>
      </w:pPr>
      <w:r>
        <w:rPr>
          <w:noProof/>
          <w:lang w:val="sr-Cyrl-RS"/>
        </w:rPr>
        <w:t>у</w:t>
      </w:r>
      <w:r w:rsidR="00375B77" w:rsidRPr="00987F8D">
        <w:rPr>
          <w:noProof/>
          <w:lang w:val="sr-Cyrl-RS"/>
        </w:rPr>
        <w:t xml:space="preserve"> структури ових средстава највећи удео имају субвенције за рециклажну индустрију од 77,67</w:t>
      </w:r>
      <w:r w:rsidR="00375B77">
        <w:rPr>
          <w:noProof/>
          <w:lang w:val="sr-Cyrl-RS"/>
        </w:rPr>
        <w:t>%</w:t>
      </w:r>
      <w:r w:rsidR="00375B77" w:rsidRPr="00987F8D">
        <w:rPr>
          <w:noProof/>
          <w:lang w:val="sr-Cyrl-RS"/>
        </w:rPr>
        <w:t>.</w:t>
      </w:r>
    </w:p>
    <w:p w14:paraId="791CBEBB" w14:textId="77777777" w:rsidR="00375B77" w:rsidRPr="00987F8D" w:rsidRDefault="00375B77" w:rsidP="00375B77">
      <w:pPr>
        <w:autoSpaceDE w:val="0"/>
        <w:autoSpaceDN w:val="0"/>
        <w:adjustRightInd w:val="0"/>
        <w:spacing w:before="120" w:after="120"/>
        <w:ind w:firstLine="426"/>
        <w:jc w:val="both"/>
        <w:rPr>
          <w:rFonts w:eastAsia="TimesNewRomanPSMT"/>
          <w:noProof/>
          <w:shd w:val="clear" w:color="auto" w:fill="FFFFFF"/>
          <w:lang w:val="sr-Cyrl-RS"/>
        </w:rPr>
      </w:pPr>
      <w:r w:rsidRPr="00987F8D">
        <w:rPr>
          <w:rFonts w:eastAsia="TimesNewRomanPSMT"/>
          <w:lang w:val="sr-Cyrl-RS"/>
        </w:rPr>
        <w:t>Индикатор прати економске подстицаје државе у области заштите животне средине. То су економски инструменти који привредним субјектима и грађанима указују да постоје и економске користи од улагања у заштиту животне средине.</w:t>
      </w:r>
    </w:p>
    <w:p w14:paraId="073ACBF7" w14:textId="77777777" w:rsidR="00375B77" w:rsidRDefault="00375B77"/>
    <w:tbl>
      <w:tblPr>
        <w:tblW w:w="0" w:type="auto"/>
        <w:tblLayout w:type="fixed"/>
        <w:tblLook w:val="01E0" w:firstRow="1" w:lastRow="1" w:firstColumn="1" w:lastColumn="1" w:noHBand="0" w:noVBand="0"/>
      </w:tblPr>
      <w:tblGrid>
        <w:gridCol w:w="9854"/>
      </w:tblGrid>
      <w:tr w:rsidR="009F4FF9" w:rsidRPr="00987F8D" w14:paraId="3F18A1E5" w14:textId="77777777" w:rsidTr="00375B77">
        <w:trPr>
          <w:trHeight w:val="489"/>
        </w:trPr>
        <w:tc>
          <w:tcPr>
            <w:tcW w:w="9854" w:type="dxa"/>
            <w:shd w:val="clear" w:color="auto" w:fill="auto"/>
          </w:tcPr>
          <w:p w14:paraId="4B455D49" w14:textId="77777777" w:rsidR="009F4FF9" w:rsidRPr="00987F8D" w:rsidRDefault="0055502B" w:rsidP="00EA4724">
            <w:pPr>
              <w:spacing w:before="120" w:after="120"/>
              <w:jc w:val="center"/>
              <w:rPr>
                <w:lang w:val="sr-Cyrl-RS"/>
              </w:rPr>
            </w:pPr>
            <w:bookmarkStart w:id="1324" w:name="Слика163"/>
            <w:r w:rsidRPr="00DA1870">
              <w:rPr>
                <w:noProof/>
              </w:rPr>
              <w:drawing>
                <wp:inline distT="0" distB="0" distL="0" distR="0" wp14:anchorId="3381619C" wp14:editId="058A6C93">
                  <wp:extent cx="5530099" cy="229479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2247"/>
                          <a:stretch/>
                        </pic:blipFill>
                        <pic:spPr bwMode="auto">
                          <a:xfrm>
                            <a:off x="0" y="0"/>
                            <a:ext cx="5530215" cy="2294840"/>
                          </a:xfrm>
                          <a:prstGeom prst="rect">
                            <a:avLst/>
                          </a:prstGeom>
                          <a:noFill/>
                          <a:ln>
                            <a:noFill/>
                          </a:ln>
                          <a:extLst>
                            <a:ext uri="{53640926-AAD7-44D8-BBD7-CCE9431645EC}">
                              <a14:shadowObscured xmlns:a14="http://schemas.microsoft.com/office/drawing/2010/main"/>
                            </a:ext>
                          </a:extLst>
                        </pic:spPr>
                      </pic:pic>
                    </a:graphicData>
                  </a:graphic>
                </wp:inline>
              </w:drawing>
            </w:r>
            <w:bookmarkEnd w:id="1324"/>
          </w:p>
        </w:tc>
      </w:tr>
      <w:tr w:rsidR="009F4FF9" w:rsidRPr="00987F8D" w14:paraId="53EB6AE5" w14:textId="77777777" w:rsidTr="00375B77">
        <w:trPr>
          <w:trHeight w:val="435"/>
        </w:trPr>
        <w:tc>
          <w:tcPr>
            <w:tcW w:w="9854" w:type="dxa"/>
            <w:shd w:val="clear" w:color="auto" w:fill="auto"/>
          </w:tcPr>
          <w:p w14:paraId="2F07A901" w14:textId="33F24A9C" w:rsidR="009F4FF9" w:rsidRPr="00987F8D" w:rsidRDefault="004C10BC" w:rsidP="00EA4724">
            <w:pPr>
              <w:spacing w:before="120" w:after="120"/>
              <w:jc w:val="center"/>
              <w:rPr>
                <w:noProof/>
                <w:lang w:val="sr-Cyrl-RS"/>
              </w:rPr>
            </w:pPr>
            <w:r>
              <w:rPr>
                <w:lang w:val="sr-Cyrl-RS"/>
              </w:rPr>
              <w:t>Слика</w:t>
            </w:r>
            <w:r w:rsidR="009F4FF9" w:rsidRPr="00987F8D">
              <w:rPr>
                <w:lang w:val="sr-Cyrl-RS"/>
              </w:rPr>
              <w:t xml:space="preserve"> </w:t>
            </w:r>
            <w:r w:rsidR="009F4FF9" w:rsidRPr="00987F8D">
              <w:rPr>
                <w:bCs/>
                <w:lang w:val="sr-Cyrl-RS"/>
              </w:rPr>
              <w:fldChar w:fldCharType="begin"/>
            </w:r>
            <w:r w:rsidR="009F4FF9" w:rsidRPr="00987F8D">
              <w:rPr>
                <w:lang w:val="sr-Cyrl-RS"/>
              </w:rPr>
              <w:instrText xml:space="preserve"> SEQ Слика \* ARABIC </w:instrText>
            </w:r>
            <w:r w:rsidR="009F4FF9" w:rsidRPr="00987F8D">
              <w:rPr>
                <w:bCs/>
                <w:lang w:val="sr-Cyrl-RS"/>
              </w:rPr>
              <w:fldChar w:fldCharType="separate"/>
            </w:r>
            <w:r w:rsidR="008C5D31">
              <w:rPr>
                <w:noProof/>
                <w:lang w:val="sr-Cyrl-RS"/>
              </w:rPr>
              <w:t>163</w:t>
            </w:r>
            <w:r w:rsidR="009F4FF9" w:rsidRPr="00987F8D">
              <w:rPr>
                <w:bCs/>
                <w:lang w:val="sr-Cyrl-RS"/>
              </w:rPr>
              <w:fldChar w:fldCharType="end"/>
            </w:r>
            <w:r w:rsidR="009F4FF9" w:rsidRPr="00987F8D">
              <w:rPr>
                <w:lang w:val="sr-Cyrl-RS"/>
              </w:rPr>
              <w:t>. Додељена средства</w:t>
            </w:r>
          </w:p>
        </w:tc>
      </w:tr>
    </w:tbl>
    <w:p w14:paraId="5EA3F619" w14:textId="36175288" w:rsidR="00375B77" w:rsidRPr="00375B77" w:rsidRDefault="00375B77" w:rsidP="00375B77">
      <w:pPr>
        <w:spacing w:before="120" w:after="120"/>
        <w:ind w:firstLine="720"/>
        <w:jc w:val="both"/>
        <w:rPr>
          <w:noProof/>
          <w:lang w:val="sr-Cyrl-RS"/>
        </w:rPr>
      </w:pPr>
      <w:r w:rsidRPr="00375B77">
        <w:rPr>
          <w:lang w:val="sr-Cyrl-RS"/>
        </w:rPr>
        <w:t xml:space="preserve">Према расположивим подацима, (на основу пристиглих прилога релевантних државних институција) у 2017. години, подстицајних средстава, субвенција и дотација за заштиту животне средине додељено је укупно 3.400,01 милион динара, што износи 0,08% БДП, што је пораст у односу на 2.654,99 милиона динара у 2016. години </w:t>
      </w:r>
      <w:r w:rsidRPr="00375B77">
        <w:rPr>
          <w:noProof/>
          <w:lang w:val="sr-Cyrl-RS"/>
        </w:rPr>
        <w:t>(</w:t>
      </w:r>
      <w:hyperlink w:anchor="Слика163" w:history="1">
        <w:r w:rsidR="004C10BC">
          <w:rPr>
            <w:rStyle w:val="Hyperlink"/>
            <w:noProof/>
            <w:color w:val="auto"/>
            <w:u w:val="none"/>
            <w:lang w:val="sr-Cyrl-RS"/>
          </w:rPr>
          <w:t>Слика</w:t>
        </w:r>
        <w:r w:rsidRPr="00375B77">
          <w:rPr>
            <w:rStyle w:val="Hyperlink"/>
            <w:noProof/>
            <w:color w:val="auto"/>
            <w:u w:val="none"/>
            <w:lang w:val="sr-Cyrl-RS"/>
          </w:rPr>
          <w:t xml:space="preserve"> 163</w:t>
        </w:r>
      </w:hyperlink>
      <w:r w:rsidRPr="00375B77">
        <w:rPr>
          <w:noProof/>
          <w:lang w:val="sr-Cyrl-RS"/>
        </w:rPr>
        <w:t>).</w:t>
      </w:r>
    </w:p>
    <w:p w14:paraId="53250A67" w14:textId="42BE53D1" w:rsidR="00375B77" w:rsidRPr="00375B77" w:rsidRDefault="00375B77" w:rsidP="00B71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lang w:val="sr-Cyrl-RS"/>
        </w:rPr>
      </w:pPr>
      <w:r w:rsidRPr="00375B77">
        <w:tab/>
      </w:r>
      <w:r w:rsidRPr="00375B77">
        <w:rPr>
          <w:lang w:val="sr-Cyrl-RS"/>
        </w:rPr>
        <w:t xml:space="preserve">Највећа подстицајна средства доделило је Министарство заштите животне средине рециклажној индустрији у износу од 2.640,74 милиона динара, програмима управљања заштићеним природним добрима од националног интереса (231,06 милиона динара) као и подршку раду Заводу за заштиту природе Србије и Агенцији за заштиту од јонизујућих зрачења и нуклеарну сигурност (222,96 милиона динара). </w:t>
      </w:r>
      <w:r w:rsidRPr="00375B77">
        <w:rPr>
          <w:lang w:val="sr-Cyrl-RS" w:eastAsia="sl-SI"/>
        </w:rPr>
        <w:t xml:space="preserve">Министарство трговине, туризма и телекомуникација је субвенционисало одрживи туризам са 115,0 </w:t>
      </w:r>
      <w:r w:rsidRPr="00375B77">
        <w:rPr>
          <w:lang w:val="sr-Cyrl-RS"/>
        </w:rPr>
        <w:t xml:space="preserve">милиона динара, а </w:t>
      </w:r>
      <w:r w:rsidRPr="00375B77">
        <w:rPr>
          <w:lang w:val="sr-Cyrl-RS" w:eastAsia="sl-SI"/>
        </w:rPr>
        <w:t xml:space="preserve">Министарство пољопривреде, шумарства и водопривреде је доделило подстицаје за очување генетичких ресурса (91,28 </w:t>
      </w:r>
      <w:r w:rsidRPr="00375B77">
        <w:rPr>
          <w:lang w:val="sr-Cyrl-RS"/>
        </w:rPr>
        <w:t>милиона динара</w:t>
      </w:r>
      <w:r w:rsidRPr="00375B77">
        <w:rPr>
          <w:lang w:val="sr-Cyrl-RS" w:eastAsia="sl-SI"/>
        </w:rPr>
        <w:t xml:space="preserve">), за органску производњу (88,08 </w:t>
      </w:r>
      <w:r w:rsidRPr="00375B77">
        <w:rPr>
          <w:lang w:val="sr-Cyrl-RS"/>
        </w:rPr>
        <w:t>милиона динара</w:t>
      </w:r>
      <w:r w:rsidRPr="00375B77">
        <w:rPr>
          <w:lang w:val="sr-Cyrl-RS" w:eastAsia="sl-SI"/>
        </w:rPr>
        <w:t xml:space="preserve">), Управа за шуме и Буџетски фонд за шуме за одрживо коришћење шума 9,50 </w:t>
      </w:r>
      <w:r w:rsidRPr="00375B77">
        <w:rPr>
          <w:lang w:val="sr-Cyrl-RS"/>
        </w:rPr>
        <w:t>милиона динара. Секретаријат за заштиту животне средине Аутономне Покрајине Војводине је доделио дотације невладиним организацијама за управљање и промоцију заштите животне средине у износу од 1,38 милиона динара</w:t>
      </w:r>
      <w:r w:rsidRPr="00375B77">
        <w:rPr>
          <w:noProof/>
          <w:lang w:val="sr-Cyrl-RS"/>
        </w:rPr>
        <w:t xml:space="preserve"> (</w:t>
      </w:r>
      <w:hyperlink w:anchor="Слика164" w:history="1">
        <w:r w:rsidR="004C10BC">
          <w:rPr>
            <w:rStyle w:val="Hyperlink"/>
            <w:noProof/>
            <w:color w:val="auto"/>
            <w:u w:val="none"/>
            <w:lang w:val="sr-Cyrl-RS"/>
          </w:rPr>
          <w:t>Слика</w:t>
        </w:r>
        <w:r w:rsidRPr="00375B77">
          <w:rPr>
            <w:rStyle w:val="Hyperlink"/>
            <w:noProof/>
            <w:color w:val="auto"/>
            <w:u w:val="none"/>
            <w:lang w:val="sr-Cyrl-RS"/>
          </w:rPr>
          <w:t xml:space="preserve"> 164</w:t>
        </w:r>
      </w:hyperlink>
      <w:r w:rsidRPr="00375B77">
        <w:rPr>
          <w:noProof/>
          <w:lang w:val="sr-Cyrl-RS"/>
        </w:rPr>
        <w:t>).</w:t>
      </w:r>
    </w:p>
    <w:p w14:paraId="4F0CEBC8" w14:textId="3D68EC4E" w:rsidR="00375B77" w:rsidRPr="00375B77" w:rsidRDefault="00375B77" w:rsidP="00375B77">
      <w:pPr>
        <w:pStyle w:val="20111"/>
        <w:ind w:firstLine="720"/>
        <w:rPr>
          <w:b/>
          <w:noProof/>
          <w:color w:val="auto"/>
          <w:sz w:val="24"/>
          <w:lang w:val="sr-Cyrl-RS"/>
        </w:rPr>
      </w:pPr>
      <w:r w:rsidRPr="00375B77">
        <w:rPr>
          <w:noProof/>
          <w:color w:val="auto"/>
          <w:sz w:val="24"/>
          <w:lang w:val="sr-Cyrl-RS"/>
        </w:rPr>
        <w:t>Извор података:</w:t>
      </w:r>
      <w:r w:rsidRPr="00375B77">
        <w:rPr>
          <w:color w:val="auto"/>
          <w:sz w:val="24"/>
          <w:lang w:val="sr-Cyrl-RS"/>
        </w:rPr>
        <w:t xml:space="preserve"> </w:t>
      </w:r>
      <w:r w:rsidRPr="00375B77">
        <w:rPr>
          <w:color w:val="auto"/>
          <w:sz w:val="24"/>
        </w:rPr>
        <w:t>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Покрајински секретаријат за урбанизам</w:t>
      </w:r>
      <w:r w:rsidR="005E2419">
        <w:rPr>
          <w:color w:val="auto"/>
          <w:sz w:val="24"/>
        </w:rPr>
        <w:t xml:space="preserve"> </w:t>
      </w:r>
      <w:r w:rsidRPr="00375B77">
        <w:rPr>
          <w:color w:val="auto"/>
          <w:sz w:val="24"/>
        </w:rPr>
        <w:t>и заштиту животне средине Аутономне Покрајине Војводине</w:t>
      </w:r>
    </w:p>
    <w:p w14:paraId="2E373637" w14:textId="77777777" w:rsidR="00540E9D" w:rsidRPr="00375B77" w:rsidRDefault="00540E9D" w:rsidP="0028349B">
      <w:pPr>
        <w:jc w:val="both"/>
        <w:rPr>
          <w:rFonts w:eastAsia="Calibri"/>
          <w:noProof/>
          <w:lang w:val="sr-Cyrl-RS"/>
        </w:rPr>
      </w:pPr>
    </w:p>
    <w:tbl>
      <w:tblPr>
        <w:tblW w:w="0" w:type="auto"/>
        <w:tblLook w:val="04A0" w:firstRow="1" w:lastRow="0" w:firstColumn="1" w:lastColumn="0" w:noHBand="0" w:noVBand="1"/>
      </w:tblPr>
      <w:tblGrid>
        <w:gridCol w:w="9854"/>
      </w:tblGrid>
      <w:tr w:rsidR="009F4FF9" w:rsidRPr="00987F8D" w14:paraId="6C3AF39A" w14:textId="77777777" w:rsidTr="001D2168">
        <w:trPr>
          <w:trHeight w:val="3534"/>
        </w:trPr>
        <w:tc>
          <w:tcPr>
            <w:tcW w:w="9854" w:type="dxa"/>
            <w:shd w:val="clear" w:color="auto" w:fill="auto"/>
          </w:tcPr>
          <w:p w14:paraId="65AE568B" w14:textId="77777777" w:rsidR="009F4FF9" w:rsidRPr="00987F8D" w:rsidRDefault="00E51A78" w:rsidP="001D2168">
            <w:pPr>
              <w:jc w:val="center"/>
              <w:rPr>
                <w:lang w:val="sr-Cyrl-RS"/>
              </w:rPr>
            </w:pPr>
            <w:bookmarkStart w:id="1325" w:name="Слика164"/>
            <w:r w:rsidRPr="00DA1870">
              <w:rPr>
                <w:noProof/>
              </w:rPr>
              <w:lastRenderedPageBreak/>
              <w:drawing>
                <wp:inline distT="0" distB="0" distL="0" distR="0" wp14:anchorId="2A740125" wp14:editId="3F5CB5B1">
                  <wp:extent cx="5406937" cy="2769577"/>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4058" b="4639"/>
                          <a:stretch/>
                        </pic:blipFill>
                        <pic:spPr bwMode="auto">
                          <a:xfrm>
                            <a:off x="0" y="0"/>
                            <a:ext cx="5407025" cy="2769622"/>
                          </a:xfrm>
                          <a:prstGeom prst="rect">
                            <a:avLst/>
                          </a:prstGeom>
                          <a:noFill/>
                          <a:ln>
                            <a:noFill/>
                          </a:ln>
                          <a:extLst>
                            <a:ext uri="{53640926-AAD7-44D8-BBD7-CCE9431645EC}">
                              <a14:shadowObscured xmlns:a14="http://schemas.microsoft.com/office/drawing/2010/main"/>
                            </a:ext>
                          </a:extLst>
                        </pic:spPr>
                      </pic:pic>
                    </a:graphicData>
                  </a:graphic>
                </wp:inline>
              </w:drawing>
            </w:r>
            <w:bookmarkEnd w:id="1325"/>
          </w:p>
        </w:tc>
      </w:tr>
      <w:tr w:rsidR="009F4FF9" w:rsidRPr="00987F8D" w14:paraId="1B6BB9DE" w14:textId="77777777" w:rsidTr="001D2168">
        <w:tc>
          <w:tcPr>
            <w:tcW w:w="9854" w:type="dxa"/>
            <w:shd w:val="clear" w:color="auto" w:fill="auto"/>
          </w:tcPr>
          <w:p w14:paraId="2CA0445F" w14:textId="6178ED6C" w:rsidR="009F4FF9" w:rsidRPr="00987F8D" w:rsidRDefault="004C10BC" w:rsidP="001D2168">
            <w:pPr>
              <w:jc w:val="center"/>
              <w:rPr>
                <w:noProof/>
                <w:lang w:val="sr-Cyrl-RS"/>
              </w:rPr>
            </w:pPr>
            <w:r>
              <w:rPr>
                <w:lang w:val="sr-Cyrl-RS"/>
              </w:rPr>
              <w:t>Слика</w:t>
            </w:r>
            <w:r w:rsidR="009F4FF9" w:rsidRPr="00987F8D">
              <w:rPr>
                <w:lang w:val="sr-Cyrl-RS"/>
              </w:rPr>
              <w:t xml:space="preserve"> </w:t>
            </w:r>
            <w:r w:rsidR="009F4FF9" w:rsidRPr="00987F8D">
              <w:rPr>
                <w:lang w:val="sr-Cyrl-RS"/>
              </w:rPr>
              <w:fldChar w:fldCharType="begin"/>
            </w:r>
            <w:r w:rsidR="009F4FF9" w:rsidRPr="00987F8D">
              <w:rPr>
                <w:lang w:val="sr-Cyrl-RS"/>
              </w:rPr>
              <w:instrText xml:space="preserve"> SEQ Слика \* ARABIC </w:instrText>
            </w:r>
            <w:r w:rsidR="009F4FF9" w:rsidRPr="00987F8D">
              <w:rPr>
                <w:lang w:val="sr-Cyrl-RS"/>
              </w:rPr>
              <w:fldChar w:fldCharType="separate"/>
            </w:r>
            <w:r w:rsidR="008C5D31">
              <w:rPr>
                <w:noProof/>
                <w:lang w:val="sr-Cyrl-RS"/>
              </w:rPr>
              <w:t>164</w:t>
            </w:r>
            <w:r w:rsidR="009F4FF9" w:rsidRPr="00987F8D">
              <w:rPr>
                <w:noProof/>
                <w:lang w:val="sr-Cyrl-RS"/>
              </w:rPr>
              <w:fldChar w:fldCharType="end"/>
            </w:r>
            <w:r w:rsidR="009F4FF9" w:rsidRPr="00987F8D">
              <w:rPr>
                <w:lang w:val="sr-Cyrl-RS"/>
              </w:rPr>
              <w:t xml:space="preserve">. </w:t>
            </w:r>
            <w:r w:rsidR="00A1146D" w:rsidRPr="00987F8D">
              <w:rPr>
                <w:noProof/>
                <w:lang w:val="sr-Cyrl-RS"/>
              </w:rPr>
              <w:t>Структура средстава 2017</w:t>
            </w:r>
            <w:r w:rsidR="009F4FF9" w:rsidRPr="00987F8D">
              <w:rPr>
                <w:noProof/>
                <w:lang w:val="sr-Cyrl-RS"/>
              </w:rPr>
              <w:t>. године</w:t>
            </w:r>
          </w:p>
        </w:tc>
      </w:tr>
    </w:tbl>
    <w:p w14:paraId="0EC64CD2" w14:textId="77777777" w:rsidR="009F4FF9" w:rsidRPr="00987F8D" w:rsidRDefault="009F4FF9" w:rsidP="00CA0EC5">
      <w:pPr>
        <w:pStyle w:val="2011"/>
        <w:rPr>
          <w:rFonts w:ascii="Times New Roman" w:eastAsia="Calibri" w:hAnsi="Times New Roman"/>
          <w:noProof/>
          <w:color w:val="002060"/>
          <w:sz w:val="24"/>
          <w:szCs w:val="24"/>
        </w:rPr>
        <w:sectPr w:rsidR="009F4FF9" w:rsidRPr="00987F8D" w:rsidSect="005D1E66">
          <w:pgSz w:w="11906" w:h="16838" w:code="9"/>
          <w:pgMar w:top="1134" w:right="1134" w:bottom="1134" w:left="1134" w:header="720" w:footer="720" w:gutter="0"/>
          <w:cols w:space="720"/>
          <w:docGrid w:linePitch="360"/>
        </w:sectPr>
      </w:pPr>
    </w:p>
    <w:p w14:paraId="687DDF97" w14:textId="77777777" w:rsidR="00093F74" w:rsidRPr="00534C3E" w:rsidRDefault="00093F74" w:rsidP="00093F74">
      <w:pPr>
        <w:pStyle w:val="Heading3"/>
        <w:rPr>
          <w:rStyle w:val="StyleBold"/>
          <w:b w:val="0"/>
          <w:bCs/>
          <w:color w:val="auto"/>
          <w:shd w:val="clear" w:color="auto" w:fill="auto"/>
          <w:lang w:val="sr-Cyrl-RS"/>
        </w:rPr>
      </w:pPr>
      <w:bookmarkStart w:id="1326" w:name="_Toc421633018"/>
      <w:bookmarkStart w:id="1327" w:name="_Toc421779522"/>
      <w:bookmarkStart w:id="1328" w:name="_Toc524077877"/>
      <w:r w:rsidRPr="00534C3E">
        <w:rPr>
          <w:color w:val="auto"/>
          <w:lang w:val="sr-Cyrl-RS"/>
        </w:rPr>
        <w:lastRenderedPageBreak/>
        <w:t>1</w:t>
      </w:r>
      <w:r w:rsidR="00B76C4E" w:rsidRPr="00534C3E">
        <w:rPr>
          <w:color w:val="auto"/>
          <w:lang w:val="sr-Cyrl-RS"/>
        </w:rPr>
        <w:t>3</w:t>
      </w:r>
      <w:r w:rsidRPr="00534C3E">
        <w:rPr>
          <w:color w:val="auto"/>
          <w:lang w:val="sr-Cyrl-RS"/>
        </w:rPr>
        <w:t>.1.5.</w:t>
      </w:r>
      <w:r w:rsidR="00F40142" w:rsidRPr="00534C3E">
        <w:rPr>
          <w:color w:val="auto"/>
          <w:lang w:val="sr-Cyrl-RS"/>
        </w:rPr>
        <w:t xml:space="preserve"> </w:t>
      </w:r>
      <w:r w:rsidRPr="00534C3E">
        <w:rPr>
          <w:color w:val="auto"/>
          <w:lang w:val="sr-Cyrl-RS"/>
        </w:rPr>
        <w:t>Међународне финансијске помоћи</w:t>
      </w:r>
      <w:r w:rsidRPr="00534C3E">
        <w:rPr>
          <w:rFonts w:eastAsia="Times New Roman,Bold"/>
          <w:color w:val="auto"/>
          <w:lang w:val="sr-Cyrl-RS"/>
        </w:rPr>
        <w:t xml:space="preserve"> </w:t>
      </w:r>
      <w:r w:rsidRPr="00534C3E">
        <w:rPr>
          <w:color w:val="auto"/>
          <w:lang w:val="sr-Cyrl-RS"/>
        </w:rPr>
        <w:t>(Р)</w:t>
      </w:r>
      <w:bookmarkEnd w:id="1326"/>
      <w:bookmarkEnd w:id="1327"/>
      <w:bookmarkEnd w:id="1328"/>
    </w:p>
    <w:p w14:paraId="7017FA44" w14:textId="77777777" w:rsidR="00534C3E" w:rsidRPr="00534C3E" w:rsidRDefault="00534C3E" w:rsidP="00534C3E">
      <w:pPr>
        <w:spacing w:before="120" w:after="120"/>
        <w:ind w:firstLine="426"/>
        <w:rPr>
          <w:noProof/>
          <w:lang w:val="sr-Cyrl-RS" w:eastAsia="x-none"/>
        </w:rPr>
      </w:pPr>
      <w:r w:rsidRPr="00534C3E">
        <w:rPr>
          <w:noProof/>
          <w:lang w:val="sr-Cyrl-RS" w:eastAsia="x-none"/>
        </w:rPr>
        <w:t xml:space="preserve">Кључне поруке: </w:t>
      </w:r>
    </w:p>
    <w:p w14:paraId="62E8E30F" w14:textId="5EF53BC3" w:rsidR="00534C3E" w:rsidRPr="00534C3E" w:rsidRDefault="00FC0AC6" w:rsidP="002461F5">
      <w:pPr>
        <w:spacing w:after="120"/>
        <w:ind w:left="714" w:hanging="357"/>
        <w:jc w:val="both"/>
        <w:rPr>
          <w:noProof/>
          <w:lang w:val="sr-Cyrl-RS" w:eastAsia="x-none"/>
        </w:rPr>
      </w:pPr>
      <w:r>
        <w:rPr>
          <w:noProof/>
          <w:lang w:val="sr-Cyrl-RS" w:eastAsia="x-none"/>
        </w:rPr>
        <w:t>1)</w:t>
      </w:r>
      <w:r>
        <w:rPr>
          <w:noProof/>
          <w:lang w:val="sr-Cyrl-RS" w:eastAsia="x-none"/>
        </w:rPr>
        <w:tab/>
        <w:t>д</w:t>
      </w:r>
      <w:r w:rsidR="00534C3E" w:rsidRPr="00534C3E">
        <w:rPr>
          <w:noProof/>
          <w:lang w:val="sr-Cyrl-RS" w:eastAsia="x-none"/>
        </w:rPr>
        <w:t>онације за секторе „Заштита животне средине</w:t>
      </w:r>
      <w:r w:rsidR="00E21941">
        <w:rPr>
          <w:color w:val="000000"/>
        </w:rPr>
        <w:t>”</w:t>
      </w:r>
      <w:r w:rsidR="00534C3E" w:rsidRPr="00534C3E">
        <w:rPr>
          <w:noProof/>
          <w:lang w:val="sr-Cyrl-RS" w:eastAsia="x-none"/>
        </w:rPr>
        <w:t xml:space="preserve"> и „Водоснабдевање и санација отпада</w:t>
      </w:r>
      <w:r w:rsidR="00E21941">
        <w:rPr>
          <w:color w:val="000000"/>
        </w:rPr>
        <w:t>”</w:t>
      </w:r>
      <w:r w:rsidR="00534C3E" w:rsidRPr="00534C3E">
        <w:rPr>
          <w:noProof/>
          <w:lang w:val="sr-Cyrl-RS" w:eastAsia="x-none"/>
        </w:rPr>
        <w:t xml:space="preserve"> су за 2017. годину процењене на 3.552 милиона динара (0,08% БДП) ), а кредити су процењени на 20.921 милион динара (0,47% БДП);</w:t>
      </w:r>
    </w:p>
    <w:p w14:paraId="1B5BA6EB" w14:textId="65CC7E07" w:rsidR="00534C3E" w:rsidRDefault="00FC0AC6" w:rsidP="002461F5">
      <w:pPr>
        <w:spacing w:after="120"/>
        <w:ind w:left="714" w:hanging="357"/>
        <w:jc w:val="both"/>
        <w:rPr>
          <w:noProof/>
          <w:lang w:val="sr-Cyrl-RS" w:eastAsia="x-none"/>
        </w:rPr>
      </w:pPr>
      <w:r>
        <w:rPr>
          <w:noProof/>
          <w:lang w:val="sr-Cyrl-RS" w:eastAsia="x-none"/>
        </w:rPr>
        <w:t>2)</w:t>
      </w:r>
      <w:r>
        <w:rPr>
          <w:noProof/>
          <w:lang w:val="sr-Cyrl-RS" w:eastAsia="x-none"/>
        </w:rPr>
        <w:tab/>
        <w:t>н</w:t>
      </w:r>
      <w:r w:rsidR="00534C3E" w:rsidRPr="00534C3E">
        <w:rPr>
          <w:noProof/>
          <w:lang w:val="sr-Cyrl-RS" w:eastAsia="x-none"/>
        </w:rPr>
        <w:t>ајвећи донатори су Немачка са 1.753 милиона динара и Европска унија са 1.451 милион динара.</w:t>
      </w:r>
    </w:p>
    <w:p w14:paraId="4FAAB70B" w14:textId="77777777" w:rsidR="00534C3E" w:rsidRPr="00987F8D" w:rsidRDefault="00534C3E" w:rsidP="00534C3E">
      <w:pPr>
        <w:ind w:left="426" w:hanging="426"/>
        <w:jc w:val="both"/>
        <w:rPr>
          <w:lang w:val="sr-Cyrl-RS"/>
        </w:rPr>
      </w:pPr>
    </w:p>
    <w:p w14:paraId="261F5180" w14:textId="6E926803" w:rsidR="00534C3E" w:rsidRPr="00987F8D" w:rsidRDefault="00534C3E" w:rsidP="00534C3E">
      <w:pPr>
        <w:autoSpaceDE w:val="0"/>
        <w:autoSpaceDN w:val="0"/>
        <w:adjustRightInd w:val="0"/>
        <w:ind w:firstLine="426"/>
        <w:jc w:val="both"/>
        <w:rPr>
          <w:rFonts w:eastAsia="TimesNewRomanPSMT"/>
          <w:noProof/>
          <w:shd w:val="clear" w:color="auto" w:fill="FFFFFF"/>
          <w:lang w:val="sr-Cyrl-RS"/>
        </w:rPr>
      </w:pPr>
      <w:r>
        <w:rPr>
          <w:rFonts w:eastAsia="TimesNewRomanPSMT"/>
          <w:lang w:val="sr-Cyrl-RS"/>
        </w:rPr>
        <w:t xml:space="preserve">Индикатор приказује међународне финансијске помоћи - донације и </w:t>
      </w:r>
      <w:r w:rsidRPr="00534C3E">
        <w:rPr>
          <w:rFonts w:eastAsia="TimesNewRomanPSMT"/>
          <w:lang w:val="sr-Cyrl-RS"/>
        </w:rPr>
        <w:t xml:space="preserve">кредите за </w:t>
      </w:r>
      <w:r w:rsidRPr="00534C3E">
        <w:rPr>
          <w:lang w:val="sr-Cyrl-RS"/>
        </w:rPr>
        <w:t xml:space="preserve">секторе </w:t>
      </w:r>
      <w:r>
        <w:rPr>
          <w:lang w:val="sr-Cyrl-RS"/>
        </w:rPr>
        <w:t>„Заштита животне средине</w:t>
      </w:r>
      <w:r w:rsidR="00E21941">
        <w:rPr>
          <w:color w:val="000000"/>
        </w:rPr>
        <w:t>”</w:t>
      </w:r>
      <w:r>
        <w:rPr>
          <w:lang w:val="sr-Cyrl-RS"/>
        </w:rPr>
        <w:t xml:space="preserve"> и „Водоснабдевање и санација отпада</w:t>
      </w:r>
      <w:r w:rsidR="00E21941">
        <w:rPr>
          <w:color w:val="000000"/>
        </w:rPr>
        <w:t>”</w:t>
      </w:r>
      <w:r>
        <w:rPr>
          <w:lang w:val="sr-Cyrl-RS"/>
        </w:rPr>
        <w:t>.</w:t>
      </w:r>
    </w:p>
    <w:p w14:paraId="1A8663F5" w14:textId="77777777" w:rsidR="00534C3E" w:rsidRPr="00987F8D" w:rsidRDefault="00534C3E" w:rsidP="000545E9">
      <w:pPr>
        <w:pStyle w:val="2011"/>
        <w:jc w:val="center"/>
        <w:rPr>
          <w:noProof/>
          <w:color w:val="FF0000"/>
        </w:rPr>
      </w:pPr>
      <w:bookmarkStart w:id="1329" w:name="Слика165"/>
      <w:r w:rsidRPr="00DA1870">
        <w:rPr>
          <w:noProof/>
          <w:lang w:val="en-US"/>
        </w:rPr>
        <w:drawing>
          <wp:inline distT="0" distB="0" distL="0" distR="0" wp14:anchorId="41B009E8" wp14:editId="1978F063">
            <wp:extent cx="5723890" cy="336740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23890" cy="3367405"/>
                    </a:xfrm>
                    <a:prstGeom prst="rect">
                      <a:avLst/>
                    </a:prstGeom>
                    <a:noFill/>
                    <a:ln>
                      <a:noFill/>
                    </a:ln>
                  </pic:spPr>
                </pic:pic>
              </a:graphicData>
            </a:graphic>
          </wp:inline>
        </w:drawing>
      </w:r>
      <w:bookmarkEnd w:id="1329"/>
    </w:p>
    <w:p w14:paraId="30B57A48" w14:textId="6A8E8E84" w:rsidR="00534C3E" w:rsidRPr="00987F8D" w:rsidRDefault="004C10BC" w:rsidP="00684E79">
      <w:pPr>
        <w:pStyle w:val="2011"/>
        <w:jc w:val="center"/>
        <w:rPr>
          <w:rFonts w:ascii="Times New Roman" w:hAnsi="Times New Roman"/>
          <w:noProof/>
          <w:color w:val="000000"/>
          <w:sz w:val="24"/>
          <w:szCs w:val="24"/>
        </w:rPr>
      </w:pPr>
      <w:r>
        <w:rPr>
          <w:rFonts w:ascii="Times New Roman" w:hAnsi="Times New Roman"/>
          <w:bCs/>
          <w:color w:val="000000"/>
          <w:sz w:val="24"/>
          <w:szCs w:val="24"/>
        </w:rPr>
        <w:t>Слика</w:t>
      </w:r>
      <w:r w:rsidR="00534C3E" w:rsidRPr="00987F8D">
        <w:rPr>
          <w:rFonts w:ascii="Times New Roman" w:hAnsi="Times New Roman"/>
          <w:bCs/>
          <w:color w:val="000000"/>
          <w:sz w:val="24"/>
          <w:szCs w:val="24"/>
        </w:rPr>
        <w:t xml:space="preserve"> </w:t>
      </w:r>
      <w:r w:rsidR="00534C3E" w:rsidRPr="00987F8D">
        <w:rPr>
          <w:rFonts w:ascii="Times New Roman" w:hAnsi="Times New Roman"/>
          <w:bCs/>
          <w:color w:val="000000"/>
          <w:sz w:val="24"/>
          <w:szCs w:val="24"/>
        </w:rPr>
        <w:fldChar w:fldCharType="begin"/>
      </w:r>
      <w:r w:rsidR="00534C3E" w:rsidRPr="00987F8D">
        <w:rPr>
          <w:rFonts w:ascii="Times New Roman" w:hAnsi="Times New Roman"/>
          <w:bCs/>
          <w:color w:val="000000"/>
          <w:sz w:val="24"/>
          <w:szCs w:val="24"/>
        </w:rPr>
        <w:instrText xml:space="preserve"> SEQ Слика \* ARABIC </w:instrText>
      </w:r>
      <w:r w:rsidR="00534C3E" w:rsidRPr="00987F8D">
        <w:rPr>
          <w:rFonts w:ascii="Times New Roman" w:hAnsi="Times New Roman"/>
          <w:bCs/>
          <w:color w:val="000000"/>
          <w:sz w:val="24"/>
          <w:szCs w:val="24"/>
        </w:rPr>
        <w:fldChar w:fldCharType="separate"/>
      </w:r>
      <w:r w:rsidR="00534C3E">
        <w:rPr>
          <w:rFonts w:ascii="Times New Roman" w:hAnsi="Times New Roman"/>
          <w:bCs/>
          <w:noProof/>
          <w:color w:val="000000"/>
          <w:sz w:val="24"/>
          <w:szCs w:val="24"/>
        </w:rPr>
        <w:t>165</w:t>
      </w:r>
      <w:r w:rsidR="00534C3E" w:rsidRPr="00987F8D">
        <w:rPr>
          <w:rFonts w:ascii="Times New Roman" w:hAnsi="Times New Roman"/>
          <w:bCs/>
          <w:color w:val="000000"/>
          <w:sz w:val="24"/>
          <w:szCs w:val="24"/>
        </w:rPr>
        <w:fldChar w:fldCharType="end"/>
      </w:r>
      <w:r w:rsidR="00534C3E" w:rsidRPr="00987F8D">
        <w:rPr>
          <w:rFonts w:ascii="Times New Roman" w:hAnsi="Times New Roman"/>
          <w:bCs/>
          <w:color w:val="000000"/>
          <w:sz w:val="24"/>
          <w:szCs w:val="24"/>
        </w:rPr>
        <w:t>. Међународне финансијске помоћи - донације и кредити за секторе „Заштита животне средине</w:t>
      </w:r>
      <w:r w:rsidR="00E21941">
        <w:rPr>
          <w:rFonts w:ascii="Times New Roman" w:hAnsi="Times New Roman"/>
          <w:color w:val="000000"/>
          <w:sz w:val="24"/>
          <w:szCs w:val="24"/>
        </w:rPr>
        <w:t>”</w:t>
      </w:r>
      <w:r w:rsidR="00534C3E" w:rsidRPr="00987F8D">
        <w:rPr>
          <w:rFonts w:ascii="Times New Roman" w:hAnsi="Times New Roman"/>
          <w:bCs/>
          <w:color w:val="000000"/>
          <w:sz w:val="24"/>
          <w:szCs w:val="24"/>
        </w:rPr>
        <w:t xml:space="preserve"> и „Водоснабдевање и санација отпада</w:t>
      </w:r>
      <w:r w:rsidR="00E21941">
        <w:rPr>
          <w:rFonts w:ascii="Times New Roman" w:hAnsi="Times New Roman"/>
          <w:color w:val="000000"/>
          <w:sz w:val="24"/>
          <w:szCs w:val="24"/>
        </w:rPr>
        <w:t>”</w:t>
      </w:r>
    </w:p>
    <w:p w14:paraId="3D20F28D" w14:textId="292DB2BB" w:rsidR="00534C3E" w:rsidRPr="00534C3E" w:rsidRDefault="00534C3E" w:rsidP="00495ECC">
      <w:pPr>
        <w:spacing w:before="120" w:after="120"/>
        <w:ind w:firstLine="720"/>
        <w:jc w:val="both"/>
        <w:rPr>
          <w:lang w:val="sr-Cyrl-RS"/>
        </w:rPr>
      </w:pPr>
      <w:r w:rsidRPr="00534C3E">
        <w:rPr>
          <w:lang w:val="sr-Cyrl-RS"/>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w:t>
      </w:r>
      <w:r w:rsidR="00E21941">
        <w:rPr>
          <w:color w:val="000000"/>
        </w:rPr>
        <w:t>”</w:t>
      </w:r>
      <w:r w:rsidRPr="00534C3E">
        <w:rPr>
          <w:lang w:val="sr-Cyrl-RS"/>
        </w:rPr>
        <w:t xml:space="preserve"> и „Водоснабдевање и санацију отпада</w:t>
      </w:r>
      <w:r w:rsidR="00E21941">
        <w:rPr>
          <w:color w:val="000000"/>
        </w:rPr>
        <w:t>”</w:t>
      </w:r>
      <w:r w:rsidRPr="00534C3E">
        <w:rPr>
          <w:lang w:val="sr-Cyrl-RS"/>
        </w:rPr>
        <w:t>, у 2017. години износе 24.473 милиона динара. Од тога су за сектор „Заштите животне средине</w:t>
      </w:r>
      <w:r w:rsidR="00E21941">
        <w:rPr>
          <w:color w:val="000000"/>
        </w:rPr>
        <w:t>”</w:t>
      </w:r>
      <w:r w:rsidRPr="00534C3E">
        <w:rPr>
          <w:lang w:val="sr-Cyrl-RS"/>
        </w:rPr>
        <w:t xml:space="preserve"> донације 2748,95 милиона динара, а кредити 16561,58 милиона динара. За сектор „Водоснабдевања и санацију отпада</w:t>
      </w:r>
      <w:r w:rsidR="00E21941">
        <w:rPr>
          <w:color w:val="000000"/>
        </w:rPr>
        <w:t>”</w:t>
      </w:r>
      <w:r w:rsidRPr="00534C3E">
        <w:rPr>
          <w:lang w:val="sr-Cyrl-RS"/>
        </w:rPr>
        <w:t xml:space="preserve"> донације износе 802,85 милиона динара, а кредити 4.359,63 милиона динара (</w:t>
      </w:r>
      <w:hyperlink w:anchor="Слика165" w:history="1">
        <w:r w:rsidR="004C10BC">
          <w:rPr>
            <w:rStyle w:val="Hyperlink"/>
            <w:color w:val="auto"/>
            <w:u w:val="none"/>
            <w:lang w:val="sr-Cyrl-RS"/>
          </w:rPr>
          <w:t>Слика</w:t>
        </w:r>
        <w:r w:rsidRPr="00534C3E">
          <w:rPr>
            <w:rStyle w:val="Hyperlink"/>
            <w:color w:val="auto"/>
            <w:u w:val="none"/>
            <w:lang w:val="sr-Cyrl-RS"/>
          </w:rPr>
          <w:t xml:space="preserve"> 165</w:t>
        </w:r>
      </w:hyperlink>
      <w:r w:rsidRPr="00534C3E">
        <w:rPr>
          <w:lang w:val="sr-Cyrl-RS"/>
        </w:rPr>
        <w:t>).</w:t>
      </w:r>
    </w:p>
    <w:p w14:paraId="3405CF42" w14:textId="673C2FD2" w:rsidR="00534C3E" w:rsidRPr="00534C3E" w:rsidRDefault="00534C3E" w:rsidP="00495ECC">
      <w:pPr>
        <w:spacing w:before="120" w:after="120"/>
        <w:ind w:firstLine="720"/>
        <w:jc w:val="both"/>
        <w:rPr>
          <w:noProof/>
          <w:lang w:val="sr-Cyrl-RS"/>
        </w:rPr>
      </w:pPr>
      <w:r w:rsidRPr="00534C3E">
        <w:rPr>
          <w:lang w:val="sr-Cyrl-RS"/>
        </w:rPr>
        <w:t>Изражено кроз бруто домаћи производ, вредност укупне међународне финансијске помоћи је 0,55% БДП, а само донације износе 0,08% БДП (</w:t>
      </w:r>
      <w:hyperlink w:anchor="Слика166" w:history="1">
        <w:r w:rsidR="004C10BC">
          <w:rPr>
            <w:rStyle w:val="Hyperlink"/>
            <w:color w:val="auto"/>
            <w:u w:val="none"/>
            <w:lang w:val="sr-Cyrl-RS"/>
          </w:rPr>
          <w:t>Слика</w:t>
        </w:r>
        <w:r w:rsidRPr="00534C3E">
          <w:rPr>
            <w:rStyle w:val="Hyperlink"/>
            <w:color w:val="auto"/>
            <w:u w:val="none"/>
            <w:lang w:val="sr-Cyrl-RS"/>
          </w:rPr>
          <w:t xml:space="preserve"> 166</w:t>
        </w:r>
      </w:hyperlink>
      <w:r w:rsidRPr="00534C3E">
        <w:rPr>
          <w:lang w:val="sr-Cyrl-RS"/>
        </w:rPr>
        <w:t>). У односу на укупне међународне финансијске помоћи Републици Србији, укупна финансијска помоћ за ове секторе у 2017. години износи 7,81% (</w:t>
      </w:r>
      <w:hyperlink w:anchor="Слика167" w:history="1">
        <w:r w:rsidR="004C10BC">
          <w:rPr>
            <w:rStyle w:val="Hyperlink"/>
            <w:color w:val="auto"/>
            <w:u w:val="none"/>
            <w:lang w:val="sr-Cyrl-RS"/>
          </w:rPr>
          <w:t>Слика</w:t>
        </w:r>
        <w:r w:rsidRPr="00534C3E">
          <w:rPr>
            <w:rStyle w:val="Hyperlink"/>
            <w:color w:val="auto"/>
            <w:u w:val="none"/>
            <w:lang w:val="sr-Cyrl-RS"/>
          </w:rPr>
          <w:t xml:space="preserve"> 167</w:t>
        </w:r>
      </w:hyperlink>
      <w:r w:rsidRPr="00534C3E">
        <w:rPr>
          <w:lang w:val="sr-Cyrl-RS"/>
        </w:rPr>
        <w:t>).</w:t>
      </w:r>
    </w:p>
    <w:p w14:paraId="5DECEE1E" w14:textId="1E341EAD" w:rsidR="00534C3E" w:rsidRPr="00534C3E" w:rsidRDefault="00534C3E" w:rsidP="00495ECC">
      <w:pPr>
        <w:pStyle w:val="2011"/>
        <w:ind w:firstLine="720"/>
        <w:rPr>
          <w:noProof/>
          <w:color w:val="auto"/>
        </w:rPr>
      </w:pPr>
      <w:r w:rsidRPr="00534C3E">
        <w:rPr>
          <w:rFonts w:ascii="Times New Roman" w:hAnsi="Times New Roman"/>
          <w:color w:val="auto"/>
          <w:sz w:val="24"/>
          <w:szCs w:val="24"/>
        </w:rPr>
        <w:t>У 2017. години највећи донатори за сектор „Заштита животне средине</w:t>
      </w:r>
      <w:r w:rsidR="00E21941">
        <w:rPr>
          <w:rFonts w:ascii="Times New Roman" w:hAnsi="Times New Roman"/>
          <w:color w:val="000000"/>
          <w:sz w:val="24"/>
          <w:szCs w:val="24"/>
        </w:rPr>
        <w:t>”</w:t>
      </w:r>
      <w:r w:rsidRPr="00534C3E">
        <w:rPr>
          <w:rFonts w:ascii="Times New Roman" w:hAnsi="Times New Roman"/>
          <w:color w:val="auto"/>
          <w:sz w:val="24"/>
          <w:szCs w:val="24"/>
        </w:rPr>
        <w:t xml:space="preserve"> су Европска унија са донацијама од 1.451,26 милиона динара и Савезна Република Немачка са 1.040,95 милиона динара, а за сектор „Водоснабдевање и санација отпада</w:t>
      </w:r>
      <w:r w:rsidR="00E21941">
        <w:rPr>
          <w:rFonts w:ascii="Times New Roman" w:hAnsi="Times New Roman"/>
          <w:color w:val="000000"/>
          <w:sz w:val="24"/>
          <w:szCs w:val="24"/>
        </w:rPr>
        <w:t>”</w:t>
      </w:r>
      <w:r w:rsidRPr="00534C3E">
        <w:rPr>
          <w:rFonts w:ascii="Times New Roman" w:hAnsi="Times New Roman"/>
          <w:color w:val="auto"/>
          <w:sz w:val="24"/>
          <w:szCs w:val="24"/>
        </w:rPr>
        <w:t xml:space="preserve"> је Савезна Република Немачка са 711,62 милиона динара (</w:t>
      </w:r>
      <w:hyperlink w:anchor="Слика168" w:history="1">
        <w:r w:rsidR="004C10BC">
          <w:rPr>
            <w:rStyle w:val="Hyperlink"/>
            <w:rFonts w:ascii="Times New Roman" w:hAnsi="Times New Roman"/>
            <w:noProof/>
            <w:color w:val="auto"/>
            <w:sz w:val="24"/>
            <w:szCs w:val="24"/>
            <w:u w:val="none"/>
          </w:rPr>
          <w:t>Слика</w:t>
        </w:r>
        <w:r w:rsidRPr="00534C3E">
          <w:rPr>
            <w:rStyle w:val="Hyperlink"/>
            <w:rFonts w:ascii="Times New Roman" w:hAnsi="Times New Roman"/>
            <w:noProof/>
            <w:color w:val="auto"/>
            <w:sz w:val="24"/>
            <w:szCs w:val="24"/>
            <w:u w:val="none"/>
          </w:rPr>
          <w:t xml:space="preserve"> 16</w:t>
        </w:r>
        <w:r w:rsidRPr="00534C3E">
          <w:rPr>
            <w:rStyle w:val="Hyperlink"/>
            <w:rFonts w:ascii="Times New Roman" w:hAnsi="Times New Roman"/>
            <w:noProof/>
            <w:color w:val="auto"/>
            <w:sz w:val="24"/>
            <w:szCs w:val="24"/>
            <w:u w:val="none"/>
            <w:lang w:val="sr-Cyrl-CS"/>
          </w:rPr>
          <w:t>8</w:t>
        </w:r>
      </w:hyperlink>
      <w:r w:rsidRPr="00534C3E">
        <w:rPr>
          <w:rFonts w:ascii="Times New Roman" w:hAnsi="Times New Roman"/>
          <w:noProof/>
          <w:color w:val="auto"/>
          <w:sz w:val="24"/>
          <w:szCs w:val="24"/>
        </w:rPr>
        <w:t>).</w:t>
      </w:r>
    </w:p>
    <w:p w14:paraId="6577D840" w14:textId="77777777" w:rsidR="00534C3E" w:rsidRPr="00534C3E" w:rsidRDefault="00534C3E" w:rsidP="00495ECC">
      <w:pPr>
        <w:pStyle w:val="20111"/>
        <w:spacing w:before="0" w:after="0"/>
        <w:ind w:firstLine="720"/>
        <w:rPr>
          <w:b/>
          <w:noProof/>
          <w:color w:val="auto"/>
          <w:sz w:val="24"/>
          <w:lang w:val="sr-Cyrl-RS"/>
        </w:rPr>
      </w:pPr>
      <w:r w:rsidRPr="00534C3E">
        <w:rPr>
          <w:noProof/>
          <w:color w:val="auto"/>
          <w:sz w:val="24"/>
          <w:lang w:val="sr-Cyrl-RS"/>
        </w:rPr>
        <w:t>Извор података:</w:t>
      </w:r>
      <w:r w:rsidRPr="00534C3E">
        <w:rPr>
          <w:color w:val="auto"/>
          <w:lang w:val="sr-Cyrl-RS"/>
        </w:rPr>
        <w:t xml:space="preserve"> </w:t>
      </w:r>
      <w:r w:rsidRPr="00534C3E">
        <w:rPr>
          <w:color w:val="auto"/>
          <w:sz w:val="24"/>
          <w:lang w:val="sr-Cyrl-RS"/>
        </w:rPr>
        <w:t>Министарство финансија и ИСДАКОН база података</w:t>
      </w:r>
    </w:p>
    <w:p w14:paraId="08D319FA" w14:textId="77777777" w:rsidR="00093F74" w:rsidRPr="00987F8D" w:rsidRDefault="00093F74" w:rsidP="0028349B">
      <w:pPr>
        <w:rPr>
          <w:noProof/>
          <w:lang w:val="sr-Cyrl-RS"/>
        </w:rPr>
      </w:pPr>
    </w:p>
    <w:tbl>
      <w:tblPr>
        <w:tblW w:w="0" w:type="auto"/>
        <w:tblLook w:val="04A0" w:firstRow="1" w:lastRow="0" w:firstColumn="1" w:lastColumn="0" w:noHBand="0" w:noVBand="1"/>
      </w:tblPr>
      <w:tblGrid>
        <w:gridCol w:w="9854"/>
      </w:tblGrid>
      <w:tr w:rsidR="0022302E" w:rsidRPr="00987F8D" w14:paraId="5D34131B" w14:textId="77777777" w:rsidTr="001D2168">
        <w:trPr>
          <w:trHeight w:val="278"/>
        </w:trPr>
        <w:tc>
          <w:tcPr>
            <w:tcW w:w="9854" w:type="dxa"/>
            <w:shd w:val="clear" w:color="auto" w:fill="auto"/>
          </w:tcPr>
          <w:p w14:paraId="2598424C" w14:textId="77777777" w:rsidR="0022302E" w:rsidRPr="00987F8D" w:rsidRDefault="00F53300" w:rsidP="00A706C0">
            <w:pPr>
              <w:jc w:val="center"/>
              <w:rPr>
                <w:rFonts w:eastAsia="Calibri"/>
                <w:noProof/>
                <w:color w:val="002060"/>
                <w:lang w:val="sr-Cyrl-RS"/>
              </w:rPr>
            </w:pPr>
            <w:bookmarkStart w:id="1330" w:name="Слика166"/>
            <w:r w:rsidRPr="00C0097F">
              <w:rPr>
                <w:noProof/>
              </w:rPr>
              <w:lastRenderedPageBreak/>
              <w:drawing>
                <wp:inline distT="0" distB="0" distL="0" distR="0" wp14:anchorId="6208A4F1" wp14:editId="00AC8D7E">
                  <wp:extent cx="5328285" cy="2030730"/>
                  <wp:effectExtent l="0" t="0" r="5715"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28285" cy="2030730"/>
                          </a:xfrm>
                          <a:prstGeom prst="rect">
                            <a:avLst/>
                          </a:prstGeom>
                          <a:noFill/>
                          <a:ln>
                            <a:noFill/>
                          </a:ln>
                        </pic:spPr>
                      </pic:pic>
                    </a:graphicData>
                  </a:graphic>
                </wp:inline>
              </w:drawing>
            </w:r>
            <w:bookmarkEnd w:id="1330"/>
          </w:p>
        </w:tc>
      </w:tr>
      <w:tr w:rsidR="0022302E" w:rsidRPr="00987F8D" w14:paraId="432A6032" w14:textId="77777777" w:rsidTr="001F7D57">
        <w:trPr>
          <w:trHeight w:val="1055"/>
        </w:trPr>
        <w:tc>
          <w:tcPr>
            <w:tcW w:w="9854" w:type="dxa"/>
            <w:shd w:val="clear" w:color="auto" w:fill="auto"/>
          </w:tcPr>
          <w:p w14:paraId="31CDE72C" w14:textId="4B203FB7" w:rsidR="0022302E" w:rsidRPr="00987F8D" w:rsidRDefault="004C10BC" w:rsidP="0022302E">
            <w:pPr>
              <w:jc w:val="center"/>
              <w:rPr>
                <w:rFonts w:eastAsia="Calibri"/>
                <w:noProof/>
                <w:color w:val="002060"/>
                <w:lang w:val="sr-Cyrl-RS"/>
              </w:rPr>
            </w:pPr>
            <w:r>
              <w:rPr>
                <w:lang w:val="sr-Cyrl-RS"/>
              </w:rPr>
              <w:t>Слика</w:t>
            </w:r>
            <w:r w:rsidR="0022302E" w:rsidRPr="00987F8D">
              <w:rPr>
                <w:lang w:val="sr-Cyrl-RS"/>
              </w:rPr>
              <w:t xml:space="preserve"> </w:t>
            </w:r>
            <w:r w:rsidR="0022302E" w:rsidRPr="00987F8D">
              <w:rPr>
                <w:lang w:val="sr-Cyrl-RS"/>
              </w:rPr>
              <w:fldChar w:fldCharType="begin"/>
            </w:r>
            <w:r w:rsidR="0022302E" w:rsidRPr="00987F8D">
              <w:rPr>
                <w:lang w:val="sr-Cyrl-RS"/>
              </w:rPr>
              <w:instrText xml:space="preserve"> SEQ Слика \* ARABIC </w:instrText>
            </w:r>
            <w:r w:rsidR="0022302E" w:rsidRPr="00987F8D">
              <w:rPr>
                <w:lang w:val="sr-Cyrl-RS"/>
              </w:rPr>
              <w:fldChar w:fldCharType="separate"/>
            </w:r>
            <w:r w:rsidR="008C5D31">
              <w:rPr>
                <w:noProof/>
                <w:lang w:val="sr-Cyrl-RS"/>
              </w:rPr>
              <w:t>166</w:t>
            </w:r>
            <w:r w:rsidR="0022302E" w:rsidRPr="00987F8D">
              <w:rPr>
                <w:noProof/>
                <w:lang w:val="sr-Cyrl-RS"/>
              </w:rPr>
              <w:fldChar w:fldCharType="end"/>
            </w:r>
            <w:r w:rsidR="0022302E" w:rsidRPr="00987F8D">
              <w:rPr>
                <w:lang w:val="sr-Cyrl-RS"/>
              </w:rPr>
              <w:t xml:space="preserve">. Међународне финансијске помоћи за </w:t>
            </w:r>
            <w:r w:rsidR="00B0486F" w:rsidRPr="00987F8D">
              <w:rPr>
                <w:lang w:val="sr-Cyrl-RS"/>
              </w:rPr>
              <w:t>„Заштиту животне средине</w:t>
            </w:r>
            <w:r w:rsidR="00E21941">
              <w:rPr>
                <w:color w:val="000000"/>
              </w:rPr>
              <w:t>”</w:t>
            </w:r>
            <w:r w:rsidR="00B0486F" w:rsidRPr="00987F8D">
              <w:rPr>
                <w:lang w:val="sr-Cyrl-RS"/>
              </w:rPr>
              <w:t xml:space="preserve"> и „Водоснабдевање и санација отпада</w:t>
            </w:r>
            <w:r w:rsidR="00E21941">
              <w:rPr>
                <w:color w:val="000000"/>
              </w:rPr>
              <w:t>”</w:t>
            </w:r>
            <w:r w:rsidR="00B0486F" w:rsidRPr="00987F8D">
              <w:rPr>
                <w:lang w:val="sr-Cyrl-RS"/>
              </w:rPr>
              <w:t>, изражено у % БДП</w:t>
            </w:r>
          </w:p>
        </w:tc>
      </w:tr>
      <w:tr w:rsidR="0022302E" w:rsidRPr="00987F8D" w14:paraId="1B6CD2A0" w14:textId="77777777" w:rsidTr="00007EF3">
        <w:trPr>
          <w:trHeight w:val="1294"/>
        </w:trPr>
        <w:tc>
          <w:tcPr>
            <w:tcW w:w="9854" w:type="dxa"/>
            <w:shd w:val="clear" w:color="auto" w:fill="auto"/>
            <w:vAlign w:val="center"/>
          </w:tcPr>
          <w:p w14:paraId="4BB93681" w14:textId="77777777" w:rsidR="0022302E" w:rsidRPr="00987F8D" w:rsidRDefault="00F53300" w:rsidP="00007EF3">
            <w:pPr>
              <w:jc w:val="center"/>
              <w:rPr>
                <w:lang w:val="sr-Cyrl-RS"/>
              </w:rPr>
            </w:pPr>
            <w:bookmarkStart w:id="1331" w:name="Слика167"/>
            <w:r w:rsidRPr="00C0097F">
              <w:rPr>
                <w:noProof/>
              </w:rPr>
              <w:drawing>
                <wp:inline distT="0" distB="0" distL="0" distR="0" wp14:anchorId="76BCC960" wp14:editId="43866754">
                  <wp:extent cx="5433695" cy="1846580"/>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33695" cy="1846580"/>
                          </a:xfrm>
                          <a:prstGeom prst="rect">
                            <a:avLst/>
                          </a:prstGeom>
                          <a:noFill/>
                          <a:ln>
                            <a:noFill/>
                          </a:ln>
                        </pic:spPr>
                      </pic:pic>
                    </a:graphicData>
                  </a:graphic>
                </wp:inline>
              </w:drawing>
            </w:r>
            <w:bookmarkEnd w:id="1331"/>
          </w:p>
        </w:tc>
      </w:tr>
      <w:tr w:rsidR="0022302E" w:rsidRPr="00987F8D" w14:paraId="7768D790" w14:textId="77777777" w:rsidTr="001F7D57">
        <w:trPr>
          <w:trHeight w:val="1055"/>
        </w:trPr>
        <w:tc>
          <w:tcPr>
            <w:tcW w:w="9854" w:type="dxa"/>
            <w:shd w:val="clear" w:color="auto" w:fill="auto"/>
          </w:tcPr>
          <w:p w14:paraId="38D8FCD9" w14:textId="3F1B3EA7" w:rsidR="0022302E" w:rsidRPr="00987F8D" w:rsidRDefault="004C10BC" w:rsidP="0022302E">
            <w:pPr>
              <w:jc w:val="center"/>
              <w:rPr>
                <w:lang w:val="sr-Cyrl-RS"/>
              </w:rPr>
            </w:pPr>
            <w:r>
              <w:rPr>
                <w:lang w:val="sr-Cyrl-RS"/>
              </w:rPr>
              <w:t>Слика</w:t>
            </w:r>
            <w:r w:rsidR="0022302E" w:rsidRPr="00987F8D">
              <w:rPr>
                <w:lang w:val="sr-Cyrl-RS"/>
              </w:rPr>
              <w:t xml:space="preserve"> </w:t>
            </w:r>
            <w:r w:rsidR="0022302E" w:rsidRPr="00987F8D">
              <w:rPr>
                <w:lang w:val="sr-Cyrl-RS"/>
              </w:rPr>
              <w:fldChar w:fldCharType="begin"/>
            </w:r>
            <w:r w:rsidR="0022302E" w:rsidRPr="00987F8D">
              <w:rPr>
                <w:lang w:val="sr-Cyrl-RS"/>
              </w:rPr>
              <w:instrText xml:space="preserve"> SEQ Слика \* ARABIC </w:instrText>
            </w:r>
            <w:r w:rsidR="0022302E" w:rsidRPr="00987F8D">
              <w:rPr>
                <w:lang w:val="sr-Cyrl-RS"/>
              </w:rPr>
              <w:fldChar w:fldCharType="separate"/>
            </w:r>
            <w:r w:rsidR="008C5D31">
              <w:rPr>
                <w:noProof/>
                <w:lang w:val="sr-Cyrl-RS"/>
              </w:rPr>
              <w:t>167</w:t>
            </w:r>
            <w:r w:rsidR="0022302E" w:rsidRPr="00987F8D">
              <w:rPr>
                <w:noProof/>
                <w:lang w:val="sr-Cyrl-RS"/>
              </w:rPr>
              <w:fldChar w:fldCharType="end"/>
            </w:r>
            <w:r w:rsidR="0022302E" w:rsidRPr="00987F8D">
              <w:rPr>
                <w:lang w:val="sr-Cyrl-RS"/>
              </w:rPr>
              <w:t xml:space="preserve">. Укупне финансијске </w:t>
            </w:r>
            <w:r w:rsidR="004C71A9" w:rsidRPr="00987F8D">
              <w:rPr>
                <w:lang w:val="sr-Cyrl-RS"/>
              </w:rPr>
              <w:t>помоћи за „Заштиту животне средине</w:t>
            </w:r>
            <w:r w:rsidR="00E21941">
              <w:rPr>
                <w:color w:val="000000"/>
              </w:rPr>
              <w:t>”</w:t>
            </w:r>
            <w:r w:rsidR="004C71A9" w:rsidRPr="00987F8D">
              <w:rPr>
                <w:lang w:val="sr-Cyrl-RS"/>
              </w:rPr>
              <w:t xml:space="preserve"> и „Водоснабдевање и санацију отпада</w:t>
            </w:r>
            <w:r w:rsidR="00E21941">
              <w:rPr>
                <w:color w:val="000000"/>
              </w:rPr>
              <w:t>”</w:t>
            </w:r>
            <w:r w:rsidR="004C71A9" w:rsidRPr="00987F8D">
              <w:rPr>
                <w:lang w:val="sr-Cyrl-RS"/>
              </w:rPr>
              <w:t xml:space="preserve"> у односу на укупне помоћи Републици Србији (у %)</w:t>
            </w:r>
          </w:p>
        </w:tc>
      </w:tr>
      <w:tr w:rsidR="00841BB2" w:rsidRPr="00987F8D" w14:paraId="26A64FE1" w14:textId="77777777" w:rsidTr="00035B0B">
        <w:trPr>
          <w:trHeight w:val="3240"/>
        </w:trPr>
        <w:tc>
          <w:tcPr>
            <w:tcW w:w="9854" w:type="dxa"/>
            <w:shd w:val="clear" w:color="auto" w:fill="auto"/>
          </w:tcPr>
          <w:p w14:paraId="0C229B23" w14:textId="77777777" w:rsidR="00841BB2" w:rsidRPr="00987F8D" w:rsidRDefault="00F53300" w:rsidP="00035B0B">
            <w:pPr>
              <w:jc w:val="center"/>
              <w:rPr>
                <w:rFonts w:eastAsia="Calibri"/>
                <w:noProof/>
                <w:color w:val="002060"/>
                <w:lang w:val="sr-Cyrl-RS"/>
              </w:rPr>
            </w:pPr>
            <w:bookmarkStart w:id="1332" w:name="Слика168"/>
            <w:r w:rsidRPr="00C0097F">
              <w:rPr>
                <w:noProof/>
              </w:rPr>
              <w:drawing>
                <wp:inline distT="0" distB="0" distL="0" distR="0" wp14:anchorId="1636E5D9" wp14:editId="531C71A0">
                  <wp:extent cx="5240020" cy="3068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40020" cy="3068320"/>
                          </a:xfrm>
                          <a:prstGeom prst="rect">
                            <a:avLst/>
                          </a:prstGeom>
                          <a:noFill/>
                          <a:ln>
                            <a:noFill/>
                          </a:ln>
                        </pic:spPr>
                      </pic:pic>
                    </a:graphicData>
                  </a:graphic>
                </wp:inline>
              </w:drawing>
            </w:r>
            <w:bookmarkEnd w:id="1332"/>
          </w:p>
        </w:tc>
      </w:tr>
      <w:tr w:rsidR="00841BB2" w:rsidRPr="00987F8D" w14:paraId="72F6FBEA" w14:textId="77777777" w:rsidTr="00035B0B">
        <w:tc>
          <w:tcPr>
            <w:tcW w:w="9854" w:type="dxa"/>
            <w:shd w:val="clear" w:color="auto" w:fill="auto"/>
          </w:tcPr>
          <w:p w14:paraId="55532D20" w14:textId="7F557D09" w:rsidR="00841BB2" w:rsidRPr="00987F8D" w:rsidRDefault="004C10BC" w:rsidP="000545E9">
            <w:pPr>
              <w:jc w:val="center"/>
              <w:rPr>
                <w:rFonts w:eastAsia="Calibri"/>
                <w:noProof/>
                <w:color w:val="002060"/>
                <w:lang w:val="sr-Cyrl-RS"/>
              </w:rPr>
            </w:pPr>
            <w:r>
              <w:rPr>
                <w:lang w:val="sr-Cyrl-RS"/>
              </w:rPr>
              <w:t>Слика</w:t>
            </w:r>
            <w:r w:rsidR="000545E9" w:rsidRPr="00987F8D">
              <w:rPr>
                <w:lang w:val="sr-Cyrl-RS"/>
              </w:rPr>
              <w:t xml:space="preserve"> </w:t>
            </w:r>
            <w:r w:rsidR="000545E9" w:rsidRPr="00987F8D">
              <w:rPr>
                <w:lang w:val="sr-Cyrl-RS"/>
              </w:rPr>
              <w:fldChar w:fldCharType="begin"/>
            </w:r>
            <w:r w:rsidR="000545E9" w:rsidRPr="00987F8D">
              <w:rPr>
                <w:lang w:val="sr-Cyrl-RS"/>
              </w:rPr>
              <w:instrText xml:space="preserve"> SEQ Слика \* ARABIC </w:instrText>
            </w:r>
            <w:r w:rsidR="000545E9" w:rsidRPr="00987F8D">
              <w:rPr>
                <w:lang w:val="sr-Cyrl-RS"/>
              </w:rPr>
              <w:fldChar w:fldCharType="separate"/>
            </w:r>
            <w:r w:rsidR="008C5D31">
              <w:rPr>
                <w:noProof/>
                <w:lang w:val="sr-Cyrl-RS"/>
              </w:rPr>
              <w:t>168</w:t>
            </w:r>
            <w:r w:rsidR="000545E9" w:rsidRPr="00987F8D">
              <w:rPr>
                <w:noProof/>
                <w:lang w:val="sr-Cyrl-RS"/>
              </w:rPr>
              <w:fldChar w:fldCharType="end"/>
            </w:r>
            <w:r w:rsidR="000545E9" w:rsidRPr="00987F8D">
              <w:rPr>
                <w:lang w:val="sr-Cyrl-RS"/>
              </w:rPr>
              <w:t xml:space="preserve">. Највећи донатори за секторе </w:t>
            </w:r>
            <w:r w:rsidR="00007EF3" w:rsidRPr="00987F8D">
              <w:rPr>
                <w:lang w:val="sr-Cyrl-RS"/>
              </w:rPr>
              <w:t>„Заштита животне средине</w:t>
            </w:r>
            <w:r w:rsidR="00E21941">
              <w:rPr>
                <w:color w:val="000000"/>
              </w:rPr>
              <w:t>”</w:t>
            </w:r>
            <w:r w:rsidR="00007EF3" w:rsidRPr="00987F8D">
              <w:rPr>
                <w:lang w:val="sr-Cyrl-RS"/>
              </w:rPr>
              <w:t xml:space="preserve"> и „Водоснабдевање и санација отпада</w:t>
            </w:r>
            <w:r w:rsidR="00E21941">
              <w:rPr>
                <w:color w:val="000000"/>
              </w:rPr>
              <w:t>”</w:t>
            </w:r>
          </w:p>
        </w:tc>
      </w:tr>
    </w:tbl>
    <w:p w14:paraId="082B314E" w14:textId="77777777" w:rsidR="0021477D" w:rsidRPr="00987F8D" w:rsidRDefault="0021477D" w:rsidP="0028349B">
      <w:pPr>
        <w:rPr>
          <w:rFonts w:eastAsia="Calibri"/>
          <w:noProof/>
          <w:color w:val="002060"/>
          <w:lang w:val="sr-Cyrl-RS"/>
        </w:rPr>
      </w:pPr>
    </w:p>
    <w:p w14:paraId="2D5F5475" w14:textId="77777777" w:rsidR="00F63588" w:rsidRPr="00987F8D" w:rsidRDefault="00F63588" w:rsidP="0028349B">
      <w:pPr>
        <w:rPr>
          <w:rFonts w:eastAsia="Calibri"/>
          <w:noProof/>
          <w:color w:val="002060"/>
          <w:lang w:val="sr-Cyrl-RS"/>
        </w:rPr>
      </w:pPr>
    </w:p>
    <w:p w14:paraId="3D37CA2C" w14:textId="77777777" w:rsidR="003162EE" w:rsidRPr="00987F8D" w:rsidRDefault="003162EE" w:rsidP="00CA0EC5">
      <w:pPr>
        <w:pStyle w:val="2011"/>
        <w:rPr>
          <w:rFonts w:ascii="Times New Roman" w:eastAsia="Calibri" w:hAnsi="Times New Roman"/>
          <w:noProof/>
          <w:color w:val="002060"/>
          <w:sz w:val="24"/>
          <w:szCs w:val="24"/>
        </w:rPr>
        <w:sectPr w:rsidR="003162EE" w:rsidRPr="00987F8D" w:rsidSect="005D1E66">
          <w:pgSz w:w="11906" w:h="16838" w:code="9"/>
          <w:pgMar w:top="1134" w:right="1134" w:bottom="1134" w:left="1134" w:header="720" w:footer="720" w:gutter="0"/>
          <w:cols w:space="720"/>
          <w:docGrid w:linePitch="360"/>
        </w:sectPr>
      </w:pPr>
    </w:p>
    <w:p w14:paraId="2053C045" w14:textId="77777777" w:rsidR="000545E9" w:rsidRPr="00B8494C" w:rsidRDefault="00B70F39" w:rsidP="00B70F39">
      <w:pPr>
        <w:pStyle w:val="Heading3"/>
        <w:rPr>
          <w:rStyle w:val="StyleBold"/>
          <w:b w:val="0"/>
          <w:bCs/>
          <w:color w:val="auto"/>
          <w:shd w:val="clear" w:color="auto" w:fill="auto"/>
          <w:lang w:val="sr-Cyrl-RS"/>
        </w:rPr>
      </w:pPr>
      <w:bookmarkStart w:id="1333" w:name="_Toc421633015"/>
      <w:bookmarkStart w:id="1334" w:name="_Toc421779519"/>
      <w:bookmarkStart w:id="1335" w:name="_Toc524077878"/>
      <w:bookmarkStart w:id="1336" w:name="_Toc345578755"/>
      <w:bookmarkStart w:id="1337" w:name="_Toc360453214"/>
      <w:bookmarkStart w:id="1338" w:name="_Toc360524017"/>
      <w:bookmarkStart w:id="1339" w:name="_Toc360535595"/>
      <w:bookmarkStart w:id="1340" w:name="_Toc360607193"/>
      <w:bookmarkStart w:id="1341" w:name="_Toc360774594"/>
      <w:bookmarkStart w:id="1342" w:name="_Toc360774867"/>
      <w:bookmarkStart w:id="1343" w:name="_Toc360785162"/>
      <w:bookmarkStart w:id="1344" w:name="_Toc360792726"/>
      <w:bookmarkStart w:id="1345" w:name="_Toc360803043"/>
      <w:bookmarkStart w:id="1346" w:name="_Toc361229615"/>
      <w:bookmarkStart w:id="1347" w:name="_Toc361229770"/>
      <w:bookmarkStart w:id="1348" w:name="_Toc361230361"/>
      <w:bookmarkStart w:id="1349" w:name="_Toc361234301"/>
      <w:bookmarkStart w:id="1350" w:name="_Toc361235312"/>
      <w:bookmarkStart w:id="1351" w:name="_Toc361307763"/>
      <w:bookmarkStart w:id="1352" w:name="_Toc363720524"/>
      <w:bookmarkStart w:id="1353" w:name="_Toc373419425"/>
      <w:bookmarkStart w:id="1354" w:name="_Toc373482644"/>
      <w:bookmarkStart w:id="1355" w:name="_Toc373484901"/>
      <w:bookmarkStart w:id="1356" w:name="_Toc394059731"/>
      <w:bookmarkStart w:id="1357" w:name="_Toc394059847"/>
      <w:bookmarkStart w:id="1358" w:name="_Toc394059971"/>
      <w:bookmarkStart w:id="1359" w:name="_Toc394061352"/>
      <w:bookmarkStart w:id="1360" w:name="_Toc399847083"/>
      <w:bookmarkStart w:id="1361" w:name="_Toc400622693"/>
      <w:bookmarkStart w:id="1362" w:name="_Toc400622808"/>
      <w:bookmarkStart w:id="1363" w:name="_Toc421109156"/>
      <w:bookmarkStart w:id="1364" w:name="_Toc422126755"/>
      <w:bookmarkEnd w:id="1195"/>
      <w:bookmarkEnd w:id="1196"/>
      <w:bookmarkEnd w:id="1197"/>
      <w:bookmarkEnd w:id="1198"/>
      <w:bookmarkEnd w:id="1199"/>
      <w:r w:rsidRPr="00B8494C">
        <w:rPr>
          <w:color w:val="auto"/>
          <w:lang w:val="sr-Cyrl-RS"/>
        </w:rPr>
        <w:lastRenderedPageBreak/>
        <w:t>13.1.6. Инвестиције и теку</w:t>
      </w:r>
      <w:r w:rsidR="005A4121" w:rsidRPr="00B8494C">
        <w:rPr>
          <w:color w:val="auto"/>
          <w:lang w:val="sr-Cyrl-RS"/>
        </w:rPr>
        <w:t>ћ</w:t>
      </w:r>
      <w:r w:rsidRPr="00B8494C">
        <w:rPr>
          <w:color w:val="auto"/>
          <w:lang w:val="sr-Cyrl-RS"/>
        </w:rPr>
        <w:t>и издаци</w:t>
      </w:r>
      <w:r w:rsidRPr="00B8494C">
        <w:rPr>
          <w:rFonts w:eastAsia="Times New Roman,Bold"/>
          <w:color w:val="auto"/>
          <w:lang w:val="sr-Cyrl-RS"/>
        </w:rPr>
        <w:t xml:space="preserve"> </w:t>
      </w:r>
      <w:r w:rsidRPr="00B8494C">
        <w:rPr>
          <w:color w:val="auto"/>
          <w:lang w:val="sr-Cyrl-RS"/>
        </w:rPr>
        <w:t>(Р)</w:t>
      </w:r>
      <w:bookmarkEnd w:id="1333"/>
      <w:bookmarkEnd w:id="1334"/>
      <w:bookmarkEnd w:id="1335"/>
    </w:p>
    <w:p w14:paraId="72A2A333" w14:textId="77777777" w:rsidR="00B8494C" w:rsidRPr="00B8494C" w:rsidRDefault="00B8494C" w:rsidP="00B8494C">
      <w:pPr>
        <w:ind w:firstLine="426"/>
        <w:rPr>
          <w:noProof/>
          <w:lang w:val="sr-Cyrl-RS" w:eastAsia="x-none"/>
        </w:rPr>
      </w:pPr>
      <w:r w:rsidRPr="00B8494C">
        <w:rPr>
          <w:noProof/>
          <w:lang w:val="sr-Cyrl-RS" w:eastAsia="x-none"/>
        </w:rPr>
        <w:t xml:space="preserve">Кључне поруке: </w:t>
      </w:r>
    </w:p>
    <w:p w14:paraId="645BD8A8" w14:textId="6998C97C" w:rsidR="00B8494C" w:rsidRPr="00B8494C" w:rsidRDefault="00FC0AC6" w:rsidP="002461F5">
      <w:pPr>
        <w:pStyle w:val="ListParagraph"/>
        <w:numPr>
          <w:ilvl w:val="0"/>
          <w:numId w:val="79"/>
        </w:numPr>
        <w:spacing w:after="120"/>
        <w:ind w:left="714" w:hanging="357"/>
        <w:contextualSpacing w:val="0"/>
        <w:jc w:val="both"/>
        <w:rPr>
          <w:rFonts w:ascii="Times New Roman" w:hAnsi="Times New Roman"/>
          <w:noProof/>
          <w:sz w:val="24"/>
          <w:szCs w:val="24"/>
          <w:lang w:val="sr-Cyrl-RS"/>
        </w:rPr>
      </w:pPr>
      <w:bookmarkStart w:id="1365" w:name="_GoBack"/>
      <w:r>
        <w:rPr>
          <w:rFonts w:ascii="Times New Roman" w:hAnsi="Times New Roman"/>
          <w:noProof/>
          <w:sz w:val="24"/>
          <w:szCs w:val="24"/>
          <w:lang w:val="sr-Cyrl-RS"/>
        </w:rPr>
        <w:t>у</w:t>
      </w:r>
      <w:r w:rsidR="00B8494C" w:rsidRPr="00B8494C">
        <w:rPr>
          <w:rFonts w:ascii="Times New Roman" w:hAnsi="Times New Roman"/>
          <w:noProof/>
          <w:sz w:val="24"/>
          <w:szCs w:val="24"/>
          <w:lang w:val="sr-Cyrl-RS"/>
        </w:rPr>
        <w:t xml:space="preserve">купни износ средстава за инвестиције и текуће издатке у 2016. години износио је </w:t>
      </w:r>
      <w:r w:rsidR="00B8494C" w:rsidRPr="00B8494C">
        <w:rPr>
          <w:rFonts w:ascii="Times New Roman" w:hAnsi="Times New Roman"/>
          <w:sz w:val="24"/>
          <w:szCs w:val="24"/>
          <w:lang w:val="sr-Cyrl-RS"/>
        </w:rPr>
        <w:t>35349,40</w:t>
      </w:r>
      <w:r w:rsidR="00B8494C" w:rsidRPr="00B8494C">
        <w:rPr>
          <w:lang w:val="sr-Cyrl-RS"/>
        </w:rPr>
        <w:t xml:space="preserve"> </w:t>
      </w:r>
      <w:r w:rsidR="00B8494C" w:rsidRPr="00B8494C">
        <w:rPr>
          <w:rFonts w:ascii="Times New Roman" w:hAnsi="Times New Roman"/>
          <w:noProof/>
          <w:sz w:val="24"/>
          <w:szCs w:val="24"/>
          <w:lang w:val="sr-Cyrl-RS"/>
        </w:rPr>
        <w:t xml:space="preserve">милиона динара, </w:t>
      </w:r>
      <w:r w:rsidR="00B8494C" w:rsidRPr="00B8494C">
        <w:rPr>
          <w:rFonts w:ascii="Times New Roman" w:hAnsi="Times New Roman"/>
          <w:sz w:val="24"/>
          <w:szCs w:val="24"/>
          <w:lang w:val="sr-Cyrl-RS"/>
        </w:rPr>
        <w:t>односно 0,83% БДП</w:t>
      </w:r>
      <w:r w:rsidR="00B8494C" w:rsidRPr="00B8494C">
        <w:rPr>
          <w:rFonts w:ascii="Times New Roman" w:hAnsi="Times New Roman"/>
          <w:noProof/>
          <w:sz w:val="24"/>
          <w:szCs w:val="24"/>
          <w:lang w:val="sr-Cyrl-RS"/>
        </w:rPr>
        <w:t xml:space="preserve">; </w:t>
      </w:r>
    </w:p>
    <w:p w14:paraId="32938BE9" w14:textId="4F78F868" w:rsidR="00B8494C" w:rsidRPr="00B8494C" w:rsidRDefault="00FC0AC6" w:rsidP="002461F5">
      <w:pPr>
        <w:numPr>
          <w:ilvl w:val="0"/>
          <w:numId w:val="79"/>
        </w:numPr>
        <w:spacing w:after="120"/>
        <w:ind w:left="714" w:hanging="357"/>
        <w:jc w:val="both"/>
        <w:rPr>
          <w:lang w:val="sr-Cyrl-RS"/>
        </w:rPr>
      </w:pPr>
      <w:r>
        <w:rPr>
          <w:noProof/>
          <w:lang w:val="sr-Cyrl-RS"/>
        </w:rPr>
        <w:t>н</w:t>
      </w:r>
      <w:r w:rsidR="00B8494C" w:rsidRPr="00B8494C">
        <w:rPr>
          <w:noProof/>
          <w:lang w:val="sr-Cyrl-RS"/>
        </w:rPr>
        <w:t xml:space="preserve">ајвише је инвестирано у заштиту ваздуха </w:t>
      </w:r>
      <w:r w:rsidR="00B8494C" w:rsidRPr="00B8494C">
        <w:rPr>
          <w:lang w:val="sr-Cyrl-RS"/>
        </w:rPr>
        <w:t>(5.337,08 милиона динара), управљање отпадом (3.867,68 милиона динара), а највећи текући издаци су били за управљање отпадом (15.52,72 милиона динара) и управљање отпадним водама (2975,10 милиона динара).</w:t>
      </w:r>
    </w:p>
    <w:bookmarkEnd w:id="1365"/>
    <w:p w14:paraId="616B2C2E" w14:textId="77777777" w:rsidR="00B8494C" w:rsidRPr="00B8494C" w:rsidRDefault="00B8494C" w:rsidP="00B8494C">
      <w:pPr>
        <w:ind w:firstLine="426"/>
        <w:jc w:val="both"/>
        <w:rPr>
          <w:lang w:val="sr-Cyrl-RS"/>
        </w:rPr>
      </w:pPr>
      <w:r w:rsidRPr="00B8494C">
        <w:rPr>
          <w:lang w:val="sr-Cyrl-RS"/>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678AC5F0" w14:textId="77777777" w:rsidR="00B8494C" w:rsidRPr="00B8494C" w:rsidRDefault="00B8494C" w:rsidP="00B8494C">
      <w:pPr>
        <w:spacing w:before="120" w:after="120"/>
        <w:ind w:firstLine="426"/>
        <w:jc w:val="both"/>
        <w:rPr>
          <w:rFonts w:eastAsia="TimesNewRomanPSMT"/>
          <w:noProof/>
          <w:shd w:val="clear" w:color="auto" w:fill="FFFFFF"/>
          <w:lang w:val="sr-Cyrl-RS"/>
        </w:rPr>
      </w:pPr>
      <w:r w:rsidRPr="00B8494C">
        <w:rPr>
          <w:lang w:val="sr-Cyrl-RS"/>
        </w:rPr>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firstRow="1" w:lastRow="0" w:firstColumn="1" w:lastColumn="0" w:noHBand="0" w:noVBand="1"/>
      </w:tblPr>
      <w:tblGrid>
        <w:gridCol w:w="9889"/>
      </w:tblGrid>
      <w:tr w:rsidR="004827AE" w:rsidRPr="00987F8D" w14:paraId="210B92A0" w14:textId="77777777" w:rsidTr="00B8494C">
        <w:trPr>
          <w:trHeight w:val="570"/>
        </w:trPr>
        <w:tc>
          <w:tcPr>
            <w:tcW w:w="9889" w:type="dxa"/>
            <w:shd w:val="clear" w:color="auto" w:fill="auto"/>
          </w:tcPr>
          <w:p w14:paraId="5821BAE4" w14:textId="77777777" w:rsidR="004827AE" w:rsidRPr="00987F8D" w:rsidRDefault="00D00745" w:rsidP="00CB2D19">
            <w:pPr>
              <w:pStyle w:val="2011"/>
              <w:jc w:val="center"/>
              <w:rPr>
                <w:noProof/>
                <w:color w:val="FF0000"/>
              </w:rPr>
            </w:pPr>
            <w:bookmarkStart w:id="1366" w:name="Слика169"/>
            <w:r w:rsidRPr="00C0097F">
              <w:rPr>
                <w:noProof/>
                <w:lang w:val="en-US"/>
              </w:rPr>
              <w:drawing>
                <wp:inline distT="0" distB="0" distL="0" distR="0" wp14:anchorId="053FDF05" wp14:editId="6DAA1EAB">
                  <wp:extent cx="5105400" cy="2501726"/>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109140" cy="2503559"/>
                          </a:xfrm>
                          <a:prstGeom prst="rect">
                            <a:avLst/>
                          </a:prstGeom>
                          <a:noFill/>
                          <a:ln>
                            <a:noFill/>
                          </a:ln>
                        </pic:spPr>
                      </pic:pic>
                    </a:graphicData>
                  </a:graphic>
                </wp:inline>
              </w:drawing>
            </w:r>
            <w:bookmarkEnd w:id="1366"/>
          </w:p>
        </w:tc>
      </w:tr>
      <w:tr w:rsidR="004827AE" w:rsidRPr="00987F8D" w14:paraId="53E4C20A" w14:textId="77777777" w:rsidTr="00B8494C">
        <w:trPr>
          <w:trHeight w:val="569"/>
        </w:trPr>
        <w:tc>
          <w:tcPr>
            <w:tcW w:w="9889" w:type="dxa"/>
            <w:shd w:val="clear" w:color="auto" w:fill="auto"/>
          </w:tcPr>
          <w:p w14:paraId="5404B6C7" w14:textId="6CF316AE" w:rsidR="004827AE" w:rsidRPr="00987F8D" w:rsidRDefault="004C10BC" w:rsidP="00600E26">
            <w:pPr>
              <w:pStyle w:val="2011"/>
              <w:jc w:val="center"/>
              <w:rPr>
                <w:rFonts w:ascii="Times New Roman" w:hAnsi="Times New Roman"/>
                <w:bCs/>
                <w:color w:val="000000"/>
                <w:sz w:val="24"/>
                <w:szCs w:val="24"/>
              </w:rPr>
            </w:pPr>
            <w:r>
              <w:rPr>
                <w:rFonts w:ascii="Times New Roman" w:hAnsi="Times New Roman"/>
                <w:noProof/>
                <w:color w:val="000000"/>
                <w:sz w:val="24"/>
                <w:szCs w:val="24"/>
              </w:rPr>
              <w:t>Слика</w:t>
            </w:r>
            <w:r w:rsidR="004827AE" w:rsidRPr="00987F8D">
              <w:rPr>
                <w:rFonts w:ascii="Times New Roman" w:hAnsi="Times New Roman"/>
                <w:noProof/>
                <w:color w:val="000000"/>
                <w:sz w:val="24"/>
                <w:szCs w:val="24"/>
              </w:rPr>
              <w:t xml:space="preserve"> </w:t>
            </w:r>
            <w:r w:rsidR="004827AE" w:rsidRPr="00987F8D">
              <w:rPr>
                <w:rFonts w:ascii="Times New Roman" w:hAnsi="Times New Roman"/>
                <w:noProof/>
                <w:color w:val="000000"/>
                <w:sz w:val="24"/>
                <w:szCs w:val="24"/>
              </w:rPr>
              <w:fldChar w:fldCharType="begin"/>
            </w:r>
            <w:r w:rsidR="004827AE" w:rsidRPr="00987F8D">
              <w:rPr>
                <w:rFonts w:ascii="Times New Roman" w:hAnsi="Times New Roman"/>
                <w:noProof/>
                <w:color w:val="000000"/>
                <w:sz w:val="24"/>
                <w:szCs w:val="24"/>
              </w:rPr>
              <w:instrText xml:space="preserve"> SEQ Слика \* ARABIC </w:instrText>
            </w:r>
            <w:r w:rsidR="004827AE" w:rsidRPr="00987F8D">
              <w:rPr>
                <w:rFonts w:ascii="Times New Roman" w:hAnsi="Times New Roman"/>
                <w:noProof/>
                <w:color w:val="000000"/>
                <w:sz w:val="24"/>
                <w:szCs w:val="24"/>
              </w:rPr>
              <w:fldChar w:fldCharType="separate"/>
            </w:r>
            <w:r w:rsidR="008C5D31">
              <w:rPr>
                <w:rFonts w:ascii="Times New Roman" w:hAnsi="Times New Roman"/>
                <w:noProof/>
                <w:color w:val="000000"/>
                <w:sz w:val="24"/>
                <w:szCs w:val="24"/>
              </w:rPr>
              <w:t>169</w:t>
            </w:r>
            <w:r w:rsidR="004827AE" w:rsidRPr="00987F8D">
              <w:rPr>
                <w:rFonts w:ascii="Times New Roman" w:hAnsi="Times New Roman"/>
                <w:noProof/>
                <w:color w:val="000000"/>
                <w:sz w:val="24"/>
                <w:szCs w:val="24"/>
              </w:rPr>
              <w:fldChar w:fldCharType="end"/>
            </w:r>
            <w:r w:rsidR="004827AE" w:rsidRPr="00987F8D">
              <w:rPr>
                <w:rFonts w:ascii="Times New Roman" w:hAnsi="Times New Roman"/>
                <w:noProof/>
                <w:color w:val="000000"/>
                <w:sz w:val="24"/>
                <w:szCs w:val="24"/>
              </w:rPr>
              <w:t>. Инвестиције и текући издаци (2006-201</w:t>
            </w:r>
            <w:r w:rsidR="00600E26" w:rsidRPr="00987F8D">
              <w:rPr>
                <w:rFonts w:ascii="Times New Roman" w:hAnsi="Times New Roman"/>
                <w:noProof/>
                <w:color w:val="000000"/>
                <w:sz w:val="24"/>
                <w:szCs w:val="24"/>
              </w:rPr>
              <w:t>6</w:t>
            </w:r>
            <w:r w:rsidR="004827AE" w:rsidRPr="00987F8D">
              <w:rPr>
                <w:rFonts w:ascii="Times New Roman" w:hAnsi="Times New Roman"/>
                <w:noProof/>
                <w:color w:val="000000"/>
                <w:sz w:val="24"/>
                <w:szCs w:val="24"/>
              </w:rPr>
              <w:t>. године)</w:t>
            </w:r>
          </w:p>
        </w:tc>
      </w:tr>
    </w:tbl>
    <w:p w14:paraId="68B9E8EC" w14:textId="3182BDF3" w:rsidR="00B8494C" w:rsidRPr="00B8494C" w:rsidRDefault="00B8494C" w:rsidP="00B8494C">
      <w:pPr>
        <w:spacing w:before="120" w:after="120"/>
        <w:ind w:firstLine="720"/>
        <w:jc w:val="both"/>
        <w:rPr>
          <w:lang w:val="sr-Cyrl-RS"/>
        </w:rPr>
      </w:pPr>
      <w:r w:rsidRPr="00B8494C">
        <w:rPr>
          <w:lang w:val="sr-Cyrl-RS"/>
        </w:rPr>
        <w:t xml:space="preserve">Укупни износ средстава за инвестиције и текуће издатке у 2016. години износио је 35.349,40 милиона динара. Од тога, инвестиције су износиле 12.805,03 милиона динара (0,30% БДП) , а текући издаци 22.544,37 милиона динара (0,53% БДП) </w:t>
      </w:r>
      <w:r w:rsidRPr="00B8494C">
        <w:rPr>
          <w:noProof/>
          <w:lang w:val="sr-Cyrl-RS"/>
        </w:rPr>
        <w:t>(</w:t>
      </w:r>
      <w:hyperlink w:anchor="Слика169" w:history="1">
        <w:r w:rsidR="004C10BC">
          <w:rPr>
            <w:rStyle w:val="Hyperlink"/>
            <w:noProof/>
            <w:color w:val="auto"/>
            <w:u w:val="none"/>
            <w:lang w:val="sr-Cyrl-RS"/>
          </w:rPr>
          <w:t>Слика</w:t>
        </w:r>
        <w:r w:rsidRPr="00B8494C">
          <w:rPr>
            <w:rStyle w:val="Hyperlink"/>
            <w:noProof/>
            <w:color w:val="auto"/>
            <w:u w:val="none"/>
            <w:lang w:val="sr-Cyrl-RS"/>
          </w:rPr>
          <w:t xml:space="preserve"> 169</w:t>
        </w:r>
      </w:hyperlink>
      <w:r w:rsidRPr="00B8494C">
        <w:rPr>
          <w:noProof/>
          <w:lang w:val="sr-Cyrl-RS"/>
        </w:rPr>
        <w:t xml:space="preserve">). </w:t>
      </w:r>
      <w:r w:rsidRPr="00B8494C">
        <w:rPr>
          <w:lang w:val="sr-Cyrl-RS"/>
        </w:rPr>
        <w:t>Инвестиције и текући издаци су номинално повећани у односу на 2015. годину када су ова средства износила 34825,99 милиона динара.</w:t>
      </w:r>
    </w:p>
    <w:p w14:paraId="3F2989FD" w14:textId="034873CE" w:rsidR="00B8494C" w:rsidRPr="00B8494C" w:rsidRDefault="00B8494C" w:rsidP="00B8494C">
      <w:pPr>
        <w:spacing w:before="120" w:after="120"/>
        <w:ind w:firstLine="720"/>
        <w:jc w:val="both"/>
        <w:rPr>
          <w:lang w:val="sr-Cyrl-RS"/>
        </w:rPr>
      </w:pPr>
      <w:r w:rsidRPr="00B8494C">
        <w:rPr>
          <w:lang w:val="sr-Cyrl-RS"/>
        </w:rPr>
        <w:t xml:space="preserve">Током 2016. године највише је инвестирано у заштиту ваздуха (5.337,08 милиона динара), управљање отпадом (3.867,68 милиона динара). Највећи текући издаци су били за управљање отпадом (15.52,72 милиона динара) и управљање отпадним водама (2975,10 милиона динара), што је приказано на </w:t>
      </w:r>
      <w:hyperlink w:anchor="Слика170" w:history="1">
        <w:r w:rsidR="00750CA1">
          <w:rPr>
            <w:rStyle w:val="Hyperlink"/>
            <w:color w:val="auto"/>
            <w:u w:val="none"/>
            <w:lang w:val="sr-Cyrl-RS"/>
          </w:rPr>
          <w:t>Слици</w:t>
        </w:r>
        <w:r w:rsidRPr="00B8494C">
          <w:rPr>
            <w:rStyle w:val="Hyperlink"/>
            <w:color w:val="auto"/>
            <w:u w:val="none"/>
            <w:lang w:val="sr-Cyrl-RS"/>
          </w:rPr>
          <w:t xml:space="preserve"> 170</w:t>
        </w:r>
      </w:hyperlink>
      <w:r w:rsidRPr="00B8494C">
        <w:rPr>
          <w:lang w:val="sr-Cyrl-RS"/>
        </w:rPr>
        <w:t xml:space="preserve"> и </w:t>
      </w:r>
      <w:hyperlink w:anchor="Слика171" w:history="1">
        <w:r w:rsidR="00750CA1">
          <w:rPr>
            <w:rStyle w:val="Hyperlink"/>
            <w:color w:val="auto"/>
            <w:u w:val="none"/>
            <w:lang w:val="sr-Cyrl-RS"/>
          </w:rPr>
          <w:t>Слици</w:t>
        </w:r>
        <w:r w:rsidRPr="00B8494C">
          <w:rPr>
            <w:rStyle w:val="Hyperlink"/>
            <w:color w:val="auto"/>
            <w:u w:val="none"/>
            <w:lang w:val="sr-Cyrl-RS"/>
          </w:rPr>
          <w:t xml:space="preserve"> 171</w:t>
        </w:r>
      </w:hyperlink>
      <w:r w:rsidRPr="00B8494C">
        <w:rPr>
          <w:lang w:val="sr-Cyrl-RS"/>
        </w:rPr>
        <w:t>.</w:t>
      </w:r>
    </w:p>
    <w:p w14:paraId="379F8A19" w14:textId="77777777" w:rsidR="00B8494C" w:rsidRPr="00B8494C" w:rsidRDefault="00B8494C" w:rsidP="00B8494C">
      <w:pPr>
        <w:spacing w:before="120" w:after="120"/>
        <w:ind w:firstLine="720"/>
        <w:jc w:val="both"/>
        <w:rPr>
          <w:noProof/>
          <w:lang w:val="sr-Cyrl-RS"/>
        </w:rPr>
      </w:pPr>
      <w:r w:rsidRPr="00B8494C">
        <w:rPr>
          <w:lang w:val="sr-Cyrl-RS"/>
        </w:rPr>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или из сопствених прихода, односно из кредита и донација и друго.</w:t>
      </w:r>
    </w:p>
    <w:p w14:paraId="7E81BD17" w14:textId="77777777" w:rsidR="00B8494C" w:rsidRPr="00B8494C" w:rsidRDefault="00B8494C" w:rsidP="00B8494C">
      <w:pPr>
        <w:pStyle w:val="20111"/>
        <w:ind w:firstLine="720"/>
        <w:rPr>
          <w:b/>
          <w:noProof/>
          <w:color w:val="auto"/>
          <w:sz w:val="24"/>
          <w:lang w:val="sr-Cyrl-RS"/>
        </w:rPr>
      </w:pPr>
      <w:r w:rsidRPr="00B8494C">
        <w:rPr>
          <w:noProof/>
          <w:color w:val="auto"/>
          <w:sz w:val="24"/>
          <w:lang w:val="sr-Cyrl-RS"/>
        </w:rPr>
        <w:t>Извор података:</w:t>
      </w:r>
      <w:r w:rsidRPr="00B8494C">
        <w:rPr>
          <w:color w:val="auto"/>
          <w:lang w:val="sr-Cyrl-RS"/>
        </w:rPr>
        <w:t xml:space="preserve"> </w:t>
      </w:r>
      <w:r w:rsidRPr="00B8494C">
        <w:rPr>
          <w:noProof/>
          <w:color w:val="auto"/>
          <w:sz w:val="24"/>
          <w:lang w:val="sr-Cyrl-RS"/>
        </w:rPr>
        <w:t>Републички завод за статистику</w:t>
      </w:r>
    </w:p>
    <w:tbl>
      <w:tblPr>
        <w:tblW w:w="9854" w:type="dxa"/>
        <w:tblLayout w:type="fixed"/>
        <w:tblLook w:val="04A0" w:firstRow="1" w:lastRow="0" w:firstColumn="1" w:lastColumn="0" w:noHBand="0" w:noVBand="1"/>
      </w:tblPr>
      <w:tblGrid>
        <w:gridCol w:w="9854"/>
      </w:tblGrid>
      <w:tr w:rsidR="00B8494C" w:rsidRPr="00B8494C" w14:paraId="39DEEC1F" w14:textId="77777777" w:rsidTr="00B8494C">
        <w:trPr>
          <w:trHeight w:val="278"/>
        </w:trPr>
        <w:tc>
          <w:tcPr>
            <w:tcW w:w="9854" w:type="dxa"/>
            <w:shd w:val="clear" w:color="auto" w:fill="auto"/>
          </w:tcPr>
          <w:p w14:paraId="3714F3EF" w14:textId="77777777" w:rsidR="004827AE" w:rsidRPr="00B8494C" w:rsidRDefault="00B04394" w:rsidP="001D2168">
            <w:pPr>
              <w:jc w:val="center"/>
              <w:rPr>
                <w:rFonts w:eastAsia="Calibri"/>
                <w:noProof/>
                <w:lang w:val="sr-Cyrl-RS"/>
              </w:rPr>
            </w:pPr>
            <w:bookmarkStart w:id="1367" w:name="Слика170"/>
            <w:r w:rsidRPr="00B8494C">
              <w:rPr>
                <w:noProof/>
              </w:rPr>
              <w:lastRenderedPageBreak/>
              <w:drawing>
                <wp:inline distT="0" distB="0" distL="0" distR="0" wp14:anchorId="1634C8A7" wp14:editId="0202733B">
                  <wp:extent cx="5372100" cy="29718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372100" cy="2971800"/>
                          </a:xfrm>
                          <a:prstGeom prst="rect">
                            <a:avLst/>
                          </a:prstGeom>
                          <a:noFill/>
                          <a:ln>
                            <a:noFill/>
                          </a:ln>
                        </pic:spPr>
                      </pic:pic>
                    </a:graphicData>
                  </a:graphic>
                </wp:inline>
              </w:drawing>
            </w:r>
            <w:bookmarkEnd w:id="1367"/>
          </w:p>
        </w:tc>
      </w:tr>
      <w:tr w:rsidR="00B8494C" w:rsidRPr="00B8494C" w14:paraId="1DC63172" w14:textId="77777777" w:rsidTr="00B8494C">
        <w:trPr>
          <w:trHeight w:val="685"/>
        </w:trPr>
        <w:tc>
          <w:tcPr>
            <w:tcW w:w="9854" w:type="dxa"/>
            <w:shd w:val="clear" w:color="auto" w:fill="auto"/>
          </w:tcPr>
          <w:p w14:paraId="38152200" w14:textId="303C37BE" w:rsidR="004827AE" w:rsidRPr="00B8494C" w:rsidRDefault="004C10BC" w:rsidP="001D2168">
            <w:pPr>
              <w:jc w:val="center"/>
              <w:rPr>
                <w:rFonts w:eastAsia="Calibri"/>
                <w:noProof/>
                <w:lang w:val="sr-Cyrl-RS"/>
              </w:rPr>
            </w:pPr>
            <w:r>
              <w:rPr>
                <w:bCs/>
                <w:noProof/>
                <w:lang w:val="sr-Cyrl-RS"/>
              </w:rPr>
              <w:t>Слика</w:t>
            </w:r>
            <w:r w:rsidR="004827AE" w:rsidRPr="00B8494C">
              <w:rPr>
                <w:bCs/>
                <w:noProof/>
                <w:lang w:val="sr-Cyrl-RS"/>
              </w:rPr>
              <w:t xml:space="preserve"> </w:t>
            </w:r>
            <w:r w:rsidR="004827AE" w:rsidRPr="00B8494C">
              <w:rPr>
                <w:bCs/>
                <w:noProof/>
                <w:lang w:val="sr-Cyrl-RS"/>
              </w:rPr>
              <w:fldChar w:fldCharType="begin"/>
            </w:r>
            <w:r w:rsidR="004827AE" w:rsidRPr="00B8494C">
              <w:rPr>
                <w:bCs/>
                <w:noProof/>
                <w:lang w:val="sr-Cyrl-RS"/>
              </w:rPr>
              <w:instrText xml:space="preserve"> SEQ Слика \* ARABIC </w:instrText>
            </w:r>
            <w:r w:rsidR="004827AE" w:rsidRPr="00B8494C">
              <w:rPr>
                <w:bCs/>
                <w:noProof/>
                <w:lang w:val="sr-Cyrl-RS"/>
              </w:rPr>
              <w:fldChar w:fldCharType="separate"/>
            </w:r>
            <w:r w:rsidR="008C5D31" w:rsidRPr="00B8494C">
              <w:rPr>
                <w:bCs/>
                <w:noProof/>
                <w:lang w:val="sr-Cyrl-RS"/>
              </w:rPr>
              <w:t>170</w:t>
            </w:r>
            <w:r w:rsidR="004827AE" w:rsidRPr="00B8494C">
              <w:rPr>
                <w:bCs/>
                <w:noProof/>
                <w:lang w:val="sr-Cyrl-RS"/>
              </w:rPr>
              <w:fldChar w:fldCharType="end"/>
            </w:r>
            <w:r w:rsidR="004827AE" w:rsidRPr="00B8494C">
              <w:rPr>
                <w:bCs/>
                <w:noProof/>
                <w:lang w:val="sr-Cyrl-RS"/>
              </w:rPr>
              <w:t xml:space="preserve">. </w:t>
            </w:r>
            <w:r w:rsidR="00A715C0" w:rsidRPr="00B8494C">
              <w:rPr>
                <w:lang w:val="sr-Cyrl-RS"/>
              </w:rPr>
              <w:t>Структура инвестиција 2016. године</w:t>
            </w:r>
          </w:p>
        </w:tc>
      </w:tr>
      <w:tr w:rsidR="00B8494C" w:rsidRPr="00B8494C" w14:paraId="2254BF2F" w14:textId="77777777" w:rsidTr="00B8494C">
        <w:trPr>
          <w:trHeight w:val="1294"/>
        </w:trPr>
        <w:tc>
          <w:tcPr>
            <w:tcW w:w="9854" w:type="dxa"/>
            <w:shd w:val="clear" w:color="auto" w:fill="auto"/>
            <w:vAlign w:val="center"/>
          </w:tcPr>
          <w:p w14:paraId="576394EA" w14:textId="77777777" w:rsidR="004827AE" w:rsidRPr="00B8494C" w:rsidRDefault="00B04394" w:rsidP="001D2168">
            <w:pPr>
              <w:jc w:val="center"/>
              <w:rPr>
                <w:lang w:val="sr-Cyrl-RS"/>
              </w:rPr>
            </w:pPr>
            <w:bookmarkStart w:id="1368" w:name="Слика172"/>
            <w:bookmarkStart w:id="1369" w:name="Слика171"/>
            <w:r w:rsidRPr="00B8494C">
              <w:rPr>
                <w:noProof/>
              </w:rPr>
              <w:drawing>
                <wp:inline distT="0" distB="0" distL="0" distR="0" wp14:anchorId="330B59A1" wp14:editId="557A3BFF">
                  <wp:extent cx="5345430" cy="298069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345430" cy="2980690"/>
                          </a:xfrm>
                          <a:prstGeom prst="rect">
                            <a:avLst/>
                          </a:prstGeom>
                          <a:noFill/>
                          <a:ln>
                            <a:noFill/>
                          </a:ln>
                        </pic:spPr>
                      </pic:pic>
                    </a:graphicData>
                  </a:graphic>
                </wp:inline>
              </w:drawing>
            </w:r>
            <w:bookmarkEnd w:id="1368"/>
            <w:bookmarkEnd w:id="1369"/>
          </w:p>
        </w:tc>
      </w:tr>
      <w:tr w:rsidR="00B8494C" w:rsidRPr="00B8494C" w14:paraId="6845366A" w14:textId="77777777" w:rsidTr="00B8494C">
        <w:trPr>
          <w:trHeight w:val="685"/>
        </w:trPr>
        <w:tc>
          <w:tcPr>
            <w:tcW w:w="9854" w:type="dxa"/>
            <w:shd w:val="clear" w:color="auto" w:fill="auto"/>
          </w:tcPr>
          <w:p w14:paraId="28373050" w14:textId="747354AB" w:rsidR="004827AE" w:rsidRPr="00B8494C" w:rsidRDefault="004C10BC" w:rsidP="001D2168">
            <w:pPr>
              <w:jc w:val="center"/>
              <w:rPr>
                <w:lang w:val="sr-Cyrl-RS"/>
              </w:rPr>
            </w:pPr>
            <w:r>
              <w:rPr>
                <w:bCs/>
                <w:noProof/>
                <w:lang w:val="sr-Cyrl-RS"/>
              </w:rPr>
              <w:t>Слика</w:t>
            </w:r>
            <w:r w:rsidR="004827AE" w:rsidRPr="00B8494C">
              <w:rPr>
                <w:bCs/>
                <w:noProof/>
                <w:lang w:val="sr-Cyrl-RS"/>
              </w:rPr>
              <w:t xml:space="preserve"> </w:t>
            </w:r>
            <w:r w:rsidR="004827AE" w:rsidRPr="00B8494C">
              <w:rPr>
                <w:bCs/>
                <w:noProof/>
                <w:lang w:val="sr-Cyrl-RS"/>
              </w:rPr>
              <w:fldChar w:fldCharType="begin"/>
            </w:r>
            <w:r w:rsidR="004827AE" w:rsidRPr="00B8494C">
              <w:rPr>
                <w:bCs/>
                <w:noProof/>
                <w:lang w:val="sr-Cyrl-RS"/>
              </w:rPr>
              <w:instrText xml:space="preserve"> SEQ Слика \* ARABIC </w:instrText>
            </w:r>
            <w:r w:rsidR="004827AE" w:rsidRPr="00B8494C">
              <w:rPr>
                <w:bCs/>
                <w:noProof/>
                <w:lang w:val="sr-Cyrl-RS"/>
              </w:rPr>
              <w:fldChar w:fldCharType="separate"/>
            </w:r>
            <w:r w:rsidR="008C5D31" w:rsidRPr="00B8494C">
              <w:rPr>
                <w:bCs/>
                <w:noProof/>
                <w:lang w:val="sr-Cyrl-RS"/>
              </w:rPr>
              <w:t>171</w:t>
            </w:r>
            <w:r w:rsidR="004827AE" w:rsidRPr="00B8494C">
              <w:rPr>
                <w:bCs/>
                <w:noProof/>
                <w:lang w:val="sr-Cyrl-RS"/>
              </w:rPr>
              <w:fldChar w:fldCharType="end"/>
            </w:r>
            <w:r w:rsidR="004827AE" w:rsidRPr="00B8494C">
              <w:rPr>
                <w:bCs/>
                <w:noProof/>
                <w:lang w:val="sr-Cyrl-RS"/>
              </w:rPr>
              <w:t xml:space="preserve">. Структура </w:t>
            </w:r>
            <w:r w:rsidR="00D0500A" w:rsidRPr="00B8494C">
              <w:rPr>
                <w:lang w:val="sr-Cyrl-RS"/>
              </w:rPr>
              <w:t>текућих издатака 2016. године</w:t>
            </w:r>
          </w:p>
        </w:tc>
      </w:tr>
    </w:tbl>
    <w:p w14:paraId="42457A0B" w14:textId="77777777" w:rsidR="00AB09BA" w:rsidRPr="00987F8D" w:rsidRDefault="00AB09BA" w:rsidP="00AB09BA">
      <w:pPr>
        <w:rPr>
          <w:rFonts w:eastAsia="SimSun"/>
          <w:lang w:val="sr-Cyrl-RS" w:eastAsia="hi-IN" w:bidi="hi-IN"/>
        </w:rPr>
      </w:pPr>
    </w:p>
    <w:p w14:paraId="7E67C34C" w14:textId="77777777" w:rsidR="00AB09BA" w:rsidRPr="00987F8D" w:rsidRDefault="00AB09BA" w:rsidP="00AB09BA">
      <w:pPr>
        <w:rPr>
          <w:rFonts w:eastAsia="SimSun"/>
          <w:lang w:val="sr-Cyrl-RS" w:eastAsia="hi-IN" w:bidi="hi-IN"/>
        </w:rPr>
      </w:pPr>
    </w:p>
    <w:p w14:paraId="6DBC2980" w14:textId="77777777" w:rsidR="004065DC" w:rsidRPr="00987F8D" w:rsidRDefault="004065DC" w:rsidP="00AB09BA">
      <w:pPr>
        <w:rPr>
          <w:rFonts w:eastAsia="SimSun"/>
          <w:lang w:val="sr-Cyrl-RS" w:eastAsia="hi-IN" w:bidi="hi-IN"/>
        </w:rPr>
      </w:pPr>
    </w:p>
    <w:p w14:paraId="66910D1B" w14:textId="77777777" w:rsidR="004065DC" w:rsidRPr="00987F8D" w:rsidRDefault="004065DC" w:rsidP="00AB09BA">
      <w:pPr>
        <w:rPr>
          <w:rFonts w:eastAsia="SimSun"/>
          <w:lang w:val="sr-Cyrl-RS" w:eastAsia="hi-IN" w:bidi="hi-IN"/>
        </w:rPr>
      </w:pPr>
    </w:p>
    <w:p w14:paraId="65B0BD84" w14:textId="77777777" w:rsidR="004065DC" w:rsidRDefault="004065DC" w:rsidP="00AB09BA">
      <w:pPr>
        <w:rPr>
          <w:rFonts w:eastAsia="SimSun"/>
          <w:lang w:eastAsia="hi-IN" w:bidi="hi-IN"/>
        </w:rPr>
      </w:pPr>
    </w:p>
    <w:p w14:paraId="03268EA7" w14:textId="77777777" w:rsidR="000E1C58" w:rsidRDefault="000E1C58" w:rsidP="00AB09BA">
      <w:pPr>
        <w:rPr>
          <w:rFonts w:eastAsia="SimSun"/>
          <w:lang w:eastAsia="hi-IN" w:bidi="hi-IN"/>
        </w:rPr>
      </w:pPr>
    </w:p>
    <w:p w14:paraId="793B4CC5" w14:textId="77777777" w:rsidR="000E1C58" w:rsidRPr="000E1C58" w:rsidRDefault="000E1C58" w:rsidP="00AB09BA">
      <w:pPr>
        <w:rPr>
          <w:rFonts w:eastAsia="SimSun"/>
          <w:lang w:eastAsia="hi-IN" w:bidi="hi-IN"/>
        </w:rPr>
      </w:pPr>
    </w:p>
    <w:p w14:paraId="486362B2" w14:textId="77777777" w:rsidR="004065DC" w:rsidRDefault="004065DC" w:rsidP="00AB09BA">
      <w:pPr>
        <w:rPr>
          <w:rFonts w:eastAsia="SimSun"/>
          <w:lang w:val="sr-Cyrl-RS" w:eastAsia="hi-IN" w:bidi="hi-IN"/>
        </w:rPr>
      </w:pPr>
    </w:p>
    <w:p w14:paraId="27CE162A" w14:textId="77777777" w:rsidR="00B91C56" w:rsidRDefault="00B91C56" w:rsidP="00AB09BA">
      <w:pPr>
        <w:rPr>
          <w:rFonts w:eastAsia="SimSun"/>
          <w:lang w:val="sr-Cyrl-RS" w:eastAsia="hi-IN" w:bidi="hi-IN"/>
        </w:rPr>
      </w:pPr>
    </w:p>
    <w:p w14:paraId="28351862" w14:textId="77777777" w:rsidR="00B91C56" w:rsidRPr="00987F8D" w:rsidRDefault="00B91C56" w:rsidP="00AB09BA">
      <w:pPr>
        <w:rPr>
          <w:rFonts w:eastAsia="SimSun"/>
          <w:lang w:val="sr-Cyrl-RS" w:eastAsia="hi-IN" w:bidi="hi-IN"/>
        </w:rPr>
      </w:pPr>
    </w:p>
    <w:p w14:paraId="17F53A40" w14:textId="77777777" w:rsidR="004065DC" w:rsidRPr="00987F8D" w:rsidRDefault="004065DC" w:rsidP="00AB09BA">
      <w:pPr>
        <w:rPr>
          <w:rFonts w:eastAsia="SimSun"/>
          <w:lang w:val="sr-Cyrl-RS" w:eastAsia="hi-IN" w:bidi="hi-IN"/>
        </w:rPr>
      </w:pPr>
    </w:p>
    <w:p w14:paraId="35C86A24" w14:textId="77777777" w:rsidR="00B91C56" w:rsidRPr="00B8494C" w:rsidRDefault="00B91C56" w:rsidP="00B91C56">
      <w:pPr>
        <w:pStyle w:val="Heading1"/>
        <w:rPr>
          <w:color w:val="auto"/>
          <w:lang w:val="sr-Cyrl-RS"/>
        </w:rPr>
      </w:pPr>
      <w:bookmarkStart w:id="1370" w:name="_Toc524077879"/>
      <w:r w:rsidRPr="00B8494C">
        <w:rPr>
          <w:color w:val="auto"/>
          <w:lang w:val="sr-Cyrl-RS"/>
        </w:rPr>
        <w:lastRenderedPageBreak/>
        <w:t>14. ЗАКЉУЧАК</w:t>
      </w:r>
      <w:bookmarkEnd w:id="1370"/>
    </w:p>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14:paraId="649CA617" w14:textId="77777777" w:rsidR="004A33D6" w:rsidRPr="00B8494C" w:rsidRDefault="004A33D6" w:rsidP="00B8494C">
      <w:pPr>
        <w:ind w:firstLine="720"/>
        <w:rPr>
          <w:lang w:val="sr-Cyrl-RS"/>
        </w:rPr>
      </w:pPr>
      <w:r w:rsidRPr="00B8494C">
        <w:rPr>
          <w:lang w:val="sr-Cyrl-RS"/>
        </w:rPr>
        <w:t>На основу података, информација и анализа из овог Извештаја изводе се следећи закључци према тематским целинама:</w:t>
      </w:r>
    </w:p>
    <w:p w14:paraId="689CB757" w14:textId="77777777" w:rsidR="004A33D6" w:rsidRPr="00FC0AC6" w:rsidRDefault="004A33D6" w:rsidP="004A33D6">
      <w:pPr>
        <w:spacing w:before="120"/>
        <w:ind w:firstLine="720"/>
        <w:rPr>
          <w:rFonts w:eastAsia="Arial"/>
          <w:lang w:val="sr-Cyrl-RS"/>
        </w:rPr>
      </w:pPr>
      <w:r w:rsidRPr="00FC0AC6">
        <w:rPr>
          <w:rFonts w:eastAsia="Arial"/>
          <w:lang w:val="sr-Cyrl-RS"/>
        </w:rPr>
        <w:t>Емисије у ваздух</w:t>
      </w:r>
    </w:p>
    <w:p w14:paraId="5F326F87" w14:textId="77777777" w:rsidR="00A975B0" w:rsidRPr="00FC0AC6" w:rsidRDefault="00A975B0" w:rsidP="00B8494C">
      <w:pPr>
        <w:spacing w:before="120" w:after="120"/>
        <w:ind w:firstLine="720"/>
        <w:jc w:val="both"/>
        <w:rPr>
          <w:lang w:val="ru-RU"/>
        </w:rPr>
      </w:pPr>
      <w:r w:rsidRPr="00FC0AC6">
        <w:rPr>
          <w:lang w:val="ru-RU"/>
        </w:rPr>
        <w:t>Највеће емитоване количине оксида сумпора, оксида азота и прашкастих материја и у 201</w:t>
      </w:r>
      <w:r w:rsidRPr="00FC0AC6">
        <w:t>7</w:t>
      </w:r>
      <w:r w:rsidRPr="00FC0AC6">
        <w:rPr>
          <w:lang w:val="ru-RU"/>
        </w:rPr>
        <w:t>. години потичу из термоенергетских постројења, прехрамбене</w:t>
      </w:r>
      <w:r w:rsidRPr="00FC0AC6">
        <w:t>, хемијске</w:t>
      </w:r>
      <w:r w:rsidRPr="00FC0AC6">
        <w:rPr>
          <w:lang w:val="ru-RU"/>
        </w:rPr>
        <w:t xml:space="preserve"> и минералне индустрије. </w:t>
      </w:r>
    </w:p>
    <w:p w14:paraId="2CED6F9A" w14:textId="77777777" w:rsidR="00A975B0" w:rsidRPr="00FC0AC6" w:rsidRDefault="00A975B0" w:rsidP="00B8494C">
      <w:pPr>
        <w:spacing w:before="120"/>
        <w:ind w:firstLine="720"/>
        <w:jc w:val="both"/>
      </w:pPr>
      <w:r w:rsidRPr="00FC0AC6">
        <w:rPr>
          <w:lang w:val="ru-RU"/>
        </w:rPr>
        <w:t>Најзначајнији допринос укупној количини емитованих закисељавајућих гасова у 201</w:t>
      </w:r>
      <w:r w:rsidRPr="00FC0AC6">
        <w:t>6</w:t>
      </w:r>
      <w:r w:rsidRPr="00FC0AC6">
        <w:rPr>
          <w:lang w:val="ru-RU"/>
        </w:rPr>
        <w:t xml:space="preserve">. години дају сектори </w:t>
      </w:r>
      <w:r w:rsidRPr="00FC0AC6">
        <w:rPr>
          <w:lang w:val="sr-Cyrl-RS"/>
        </w:rPr>
        <w:t>Производња и дистрибуција енергије” за NO</w:t>
      </w:r>
      <w:r w:rsidRPr="00FC0AC6">
        <w:rPr>
          <w:vertAlign w:val="subscript"/>
          <w:lang w:val="sr-Cyrl-RS"/>
        </w:rPr>
        <w:t>x</w:t>
      </w:r>
      <w:r w:rsidRPr="00FC0AC6">
        <w:rPr>
          <w:lang w:val="sr-Cyrl-RS"/>
        </w:rPr>
        <w:t xml:space="preserve"> - 49,55% и „Друмски саобраћај” - 24,29%, за SO</w:t>
      </w:r>
      <w:r w:rsidRPr="00FC0AC6">
        <w:rPr>
          <w:vertAlign w:val="subscript"/>
          <w:lang w:val="sr-Cyrl-RS"/>
        </w:rPr>
        <w:t>2</w:t>
      </w:r>
      <w:r w:rsidRPr="00FC0AC6">
        <w:rPr>
          <w:lang w:val="sr-Cyrl-RS"/>
        </w:rPr>
        <w:t xml:space="preserve"> „Производња и дистрибуција енергије” - 92,97</w:t>
      </w:r>
      <w:r w:rsidR="00B747E1" w:rsidRPr="00FC0AC6">
        <w:rPr>
          <w:lang w:val="sr-Cyrl-RS"/>
        </w:rPr>
        <w:t>%</w:t>
      </w:r>
      <w:r w:rsidRPr="00FC0AC6">
        <w:rPr>
          <w:lang w:val="sr-Cyrl-RS"/>
        </w:rPr>
        <w:t xml:space="preserve"> и „Пољопривреда” око 84,67</w:t>
      </w:r>
      <w:r w:rsidR="00B747E1" w:rsidRPr="00FC0AC6">
        <w:rPr>
          <w:lang w:val="sr-Cyrl-RS"/>
        </w:rPr>
        <w:t>%</w:t>
      </w:r>
      <w:r w:rsidRPr="00FC0AC6">
        <w:rPr>
          <w:lang w:val="sr-Cyrl-RS"/>
        </w:rPr>
        <w:t xml:space="preserve"> за NH</w:t>
      </w:r>
      <w:r w:rsidRPr="00FC0AC6">
        <w:rPr>
          <w:vertAlign w:val="subscript"/>
          <w:lang w:val="sr-Cyrl-RS"/>
        </w:rPr>
        <w:t>3</w:t>
      </w:r>
      <w:r w:rsidRPr="00FC0AC6">
        <w:rPr>
          <w:lang w:val="sr-Cyrl-RS"/>
        </w:rPr>
        <w:t>.</w:t>
      </w:r>
    </w:p>
    <w:p w14:paraId="2BDF2D74" w14:textId="77777777" w:rsidR="00A975B0" w:rsidRPr="00FC0AC6" w:rsidRDefault="00A975B0" w:rsidP="00B8494C">
      <w:pPr>
        <w:spacing w:before="120"/>
        <w:ind w:firstLine="720"/>
        <w:jc w:val="both"/>
      </w:pPr>
      <w:r w:rsidRPr="00FC0AC6">
        <w:rPr>
          <w:lang w:val="sr-Cyrl-RS"/>
        </w:rPr>
        <w:t>На основу GHG Инвентара, у 2014. години укупна процењена емисија гасова са ефектом стаклене баште у Републици Србији (без понора) износила је 67.148, 23 Gg CO2 еq. Од 2000-те године, укупне GHG емисије су повећане за 7,8</w:t>
      </w:r>
      <w:r w:rsidR="00B747E1" w:rsidRPr="00FC0AC6">
        <w:rPr>
          <w:lang w:val="sr-Cyrl-RS"/>
        </w:rPr>
        <w:t>%</w:t>
      </w:r>
      <w:r w:rsidRPr="00FC0AC6">
        <w:rPr>
          <w:lang w:val="sr-Cyrl-RS"/>
        </w:rPr>
        <w:t>.</w:t>
      </w:r>
    </w:p>
    <w:p w14:paraId="2BDF920F" w14:textId="77777777" w:rsidR="004A33D6" w:rsidRPr="00FC0AC6" w:rsidRDefault="004A33D6" w:rsidP="00794AD4">
      <w:pPr>
        <w:spacing w:before="120" w:after="120"/>
        <w:ind w:firstLine="720"/>
        <w:rPr>
          <w:rFonts w:eastAsia="Arial"/>
          <w:lang w:val="sr-Cyrl-RS"/>
        </w:rPr>
      </w:pPr>
      <w:r w:rsidRPr="00FC0AC6">
        <w:rPr>
          <w:rFonts w:eastAsia="Arial"/>
          <w:lang w:val="sr-Cyrl-RS"/>
        </w:rPr>
        <w:t>Квалитет ваздуха</w:t>
      </w:r>
    </w:p>
    <w:p w14:paraId="3AF317E6" w14:textId="77777777" w:rsidR="004623C1" w:rsidRPr="00FC0AC6" w:rsidRDefault="004623C1" w:rsidP="00B8494C">
      <w:pPr>
        <w:spacing w:before="120" w:after="120"/>
        <w:ind w:firstLine="720"/>
        <w:jc w:val="both"/>
      </w:pPr>
      <w:r w:rsidRPr="00FC0AC6">
        <w:rPr>
          <w:lang w:val="sr-Cyrl-RS"/>
        </w:rPr>
        <w:t>К</w:t>
      </w:r>
      <w:r w:rsidRPr="00FC0AC6">
        <w:rPr>
          <w:lang w:val="ru-RU"/>
        </w:rPr>
        <w:t>валитет ваздуха на подручју Републике Србије</w:t>
      </w:r>
      <w:r w:rsidRPr="00FC0AC6">
        <w:rPr>
          <w:lang w:val="sr-Cyrl-RS"/>
        </w:rPr>
        <w:t xml:space="preserve"> у 2</w:t>
      </w:r>
      <w:r w:rsidRPr="00FC0AC6">
        <w:rPr>
          <w:lang w:val="ru-RU"/>
        </w:rPr>
        <w:t>01</w:t>
      </w:r>
      <w:r w:rsidRPr="00FC0AC6">
        <w:rPr>
          <w:lang w:val="sr-Latn-RS"/>
        </w:rPr>
        <w:t>7</w:t>
      </w:r>
      <w:r w:rsidRPr="00FC0AC6">
        <w:rPr>
          <w:lang w:val="ru-RU"/>
        </w:rPr>
        <w:t xml:space="preserve">. </w:t>
      </w:r>
      <w:r w:rsidRPr="00FC0AC6">
        <w:rPr>
          <w:lang w:val="sr-Cyrl-RS"/>
        </w:rPr>
        <w:t xml:space="preserve">години, као и претходних година </w:t>
      </w:r>
      <w:r w:rsidRPr="00FC0AC6">
        <w:rPr>
          <w:lang w:val="ru-RU"/>
        </w:rPr>
        <w:t>доминантно одређују концентрације суспендованих честица.</w:t>
      </w:r>
    </w:p>
    <w:p w14:paraId="1AE8B337" w14:textId="77777777" w:rsidR="004623C1" w:rsidRPr="00FC0AC6" w:rsidRDefault="004623C1" w:rsidP="00B8494C">
      <w:pPr>
        <w:spacing w:before="120" w:after="120"/>
        <w:ind w:firstLine="720"/>
        <w:jc w:val="both"/>
      </w:pPr>
      <w:r w:rsidRPr="00FC0AC6">
        <w:rPr>
          <w:lang w:val="ru-RU"/>
        </w:rPr>
        <w:t>У зонама Србија и Војводина током 2017. године ваздух је био чист или незнатно загађен, осим подручја града Крагујевца, Кра</w:t>
      </w:r>
      <w:r w:rsidRPr="00FC0AC6">
        <w:rPr>
          <w:lang w:val="sr-Cyrl-RS"/>
        </w:rPr>
        <w:t>љ</w:t>
      </w:r>
      <w:r w:rsidRPr="00FC0AC6">
        <w:rPr>
          <w:lang w:val="ru-RU"/>
        </w:rPr>
        <w:t>ева, Ваљева и</w:t>
      </w:r>
      <w:r w:rsidRPr="00FC0AC6">
        <w:rPr>
          <w:lang w:val="sr-Cyrl-RS"/>
        </w:rPr>
        <w:t xml:space="preserve"> Суботице</w:t>
      </w:r>
      <w:r w:rsidRPr="00FC0AC6">
        <w:rPr>
          <w:lang w:val="ru-RU"/>
        </w:rPr>
        <w:t xml:space="preserve">, где је био прекомерно загађен. </w:t>
      </w:r>
    </w:p>
    <w:p w14:paraId="6C300498" w14:textId="77777777" w:rsidR="004623C1" w:rsidRPr="00FC0AC6" w:rsidRDefault="004623C1" w:rsidP="00B8494C">
      <w:pPr>
        <w:spacing w:before="120" w:after="120"/>
        <w:ind w:firstLine="720"/>
        <w:jc w:val="both"/>
      </w:pPr>
      <w:r w:rsidRPr="00FC0AC6">
        <w:rPr>
          <w:lang w:val="ru-RU"/>
        </w:rPr>
        <w:t xml:space="preserve">У агломерацији Београд, највећој агломерацији по броју становника, квалитет ваздуха 2017. године био је треће категорије. Прекомерно загађен ваздух је био и у Панчеву, Ужицу и Нишу. Нови Сад </w:t>
      </w:r>
      <w:r w:rsidRPr="00FC0AC6">
        <w:rPr>
          <w:lang w:val="sr-Cyrl-RS"/>
        </w:rPr>
        <w:t xml:space="preserve">и Бор </w:t>
      </w:r>
      <w:r w:rsidRPr="00FC0AC6">
        <w:rPr>
          <w:lang w:val="ru-RU"/>
        </w:rPr>
        <w:t xml:space="preserve">су </w:t>
      </w:r>
      <w:r w:rsidRPr="00FC0AC6">
        <w:rPr>
          <w:lang w:val="sr-Cyrl-RS"/>
        </w:rPr>
        <w:t>има</w:t>
      </w:r>
      <w:r w:rsidRPr="00FC0AC6">
        <w:rPr>
          <w:lang w:val="ru-RU"/>
        </w:rPr>
        <w:t>ли</w:t>
      </w:r>
      <w:r w:rsidRPr="00FC0AC6">
        <w:rPr>
          <w:lang w:val="sr-Cyrl-RS"/>
        </w:rPr>
        <w:t xml:space="preserve"> к</w:t>
      </w:r>
      <w:r w:rsidRPr="00FC0AC6">
        <w:rPr>
          <w:lang w:val="ru-RU"/>
        </w:rPr>
        <w:t>валитет ваздуха у првој категорији - чист или незнатно загађен.</w:t>
      </w:r>
    </w:p>
    <w:p w14:paraId="092D1D3B" w14:textId="77777777" w:rsidR="004623C1" w:rsidRPr="00FC0AC6" w:rsidRDefault="004623C1" w:rsidP="00B8494C">
      <w:pPr>
        <w:spacing w:before="120" w:after="120"/>
        <w:ind w:firstLine="720"/>
        <w:jc w:val="both"/>
        <w:rPr>
          <w:lang w:val="ru-RU"/>
        </w:rPr>
      </w:pPr>
      <w:r w:rsidRPr="00FC0AC6">
        <w:rPr>
          <w:lang w:val="ru-RU"/>
        </w:rPr>
        <w:t>Као и претходних година и током 2017. године полен амброзије је поново био доминантни алерген на свим станицама и достигао је највећу концентрацију у Врбасу. У Бечеју су детектоване највеће концентрације полена брезе и траве. Недовољно сузбијање агресивног корова-амброзије је допринело одржавању високих вредности њене концентрације.</w:t>
      </w:r>
    </w:p>
    <w:p w14:paraId="22C70407" w14:textId="77777777" w:rsidR="004A33D6" w:rsidRPr="00FC0AC6" w:rsidRDefault="004A33D6" w:rsidP="004623C1">
      <w:pPr>
        <w:spacing w:before="120" w:after="120"/>
        <w:ind w:firstLine="720"/>
        <w:rPr>
          <w:rFonts w:eastAsia="Arial"/>
          <w:lang w:val="sr-Cyrl-RS"/>
        </w:rPr>
      </w:pPr>
      <w:r w:rsidRPr="00FC0AC6">
        <w:rPr>
          <w:rFonts w:eastAsia="Arial"/>
          <w:lang w:val="sr-Cyrl-RS"/>
        </w:rPr>
        <w:t>Квалитет вода</w:t>
      </w:r>
    </w:p>
    <w:p w14:paraId="0FFFE790" w14:textId="0D7FB243" w:rsidR="00FA792D" w:rsidRPr="00FC0AC6" w:rsidRDefault="00B8494C" w:rsidP="00FA792D">
      <w:pPr>
        <w:tabs>
          <w:tab w:val="left" w:pos="373"/>
        </w:tabs>
        <w:jc w:val="both"/>
        <w:rPr>
          <w:lang w:val="sr-Cyrl-CS"/>
        </w:rPr>
      </w:pPr>
      <w:r w:rsidRPr="00FC0AC6">
        <w:tab/>
      </w:r>
      <w:r w:rsidRPr="00FC0AC6">
        <w:tab/>
      </w:r>
      <w:r w:rsidR="00FA792D" w:rsidRPr="00FC0AC6">
        <w:rPr>
          <w:lang w:val="sr-Cyrl-CS"/>
        </w:rPr>
        <w:t>П</w:t>
      </w:r>
      <w:r w:rsidR="00FA792D" w:rsidRPr="00FC0AC6">
        <w:rPr>
          <w:lang w:val="ru-RU"/>
        </w:rPr>
        <w:t xml:space="preserve">рема индикатору </w:t>
      </w:r>
      <w:r w:rsidR="00FA792D" w:rsidRPr="00FC0AC6">
        <w:t>SWQI</w:t>
      </w:r>
      <w:r w:rsidR="00FA792D" w:rsidRPr="00FC0AC6">
        <w:rPr>
          <w:lang w:val="ru-RU"/>
        </w:rPr>
        <w:t xml:space="preserve"> у периоду 200</w:t>
      </w:r>
      <w:r w:rsidR="00FA792D" w:rsidRPr="00FC0AC6">
        <w:t>7</w:t>
      </w:r>
      <w:r w:rsidR="00FA792D" w:rsidRPr="00FC0AC6">
        <w:rPr>
          <w:lang w:val="ru-RU"/>
        </w:rPr>
        <w:t>-201</w:t>
      </w:r>
      <w:r w:rsidR="00FA792D" w:rsidRPr="00FC0AC6">
        <w:t>6</w:t>
      </w:r>
      <w:r w:rsidR="00910C62">
        <w:rPr>
          <w:lang w:val="ru-RU"/>
        </w:rPr>
        <w:t>. године</w:t>
      </w:r>
      <w:r w:rsidR="00FA792D" w:rsidRPr="00FC0AC6">
        <w:rPr>
          <w:lang w:val="ru-RU"/>
        </w:rPr>
        <w:t>, на територији Републике Србије</w:t>
      </w:r>
      <w:r w:rsidR="00FA792D" w:rsidRPr="00FC0AC6">
        <w:t xml:space="preserve"> </w:t>
      </w:r>
      <w:r w:rsidR="00FA792D" w:rsidRPr="00FC0AC6">
        <w:rPr>
          <w:lang w:val="ru-RU"/>
        </w:rPr>
        <w:t xml:space="preserve">побољшава се квалитет воде. </w:t>
      </w:r>
      <w:r w:rsidR="00FA792D" w:rsidRPr="00FC0AC6">
        <w:rPr>
          <w:lang w:val="sr-Cyrl-RS"/>
        </w:rPr>
        <w:t>Лош квалитет по SWQI одређен је на 10 % мерних места (4 локације у Аутономној Покрајини Војводини и Ристовац на Јужној Морави)</w:t>
      </w:r>
      <w:r w:rsidR="00FA792D" w:rsidRPr="00FC0AC6">
        <w:t xml:space="preserve">. </w:t>
      </w:r>
      <w:r w:rsidR="00FA792D" w:rsidRPr="00FC0AC6">
        <w:rPr>
          <w:lang w:val="sr-Cyrl-CS"/>
        </w:rPr>
        <w:t>На 6% мерних места квалитет воде опада.</w:t>
      </w:r>
    </w:p>
    <w:p w14:paraId="67632EAA" w14:textId="01AD9D25" w:rsidR="00FA792D" w:rsidRPr="00FC0AC6" w:rsidRDefault="00FA792D" w:rsidP="00B8494C">
      <w:pPr>
        <w:spacing w:before="120" w:after="120"/>
        <w:ind w:firstLine="720"/>
        <w:jc w:val="both"/>
        <w:rPr>
          <w:lang w:val="ru-RU"/>
        </w:rPr>
      </w:pPr>
      <w:r w:rsidRPr="00FC0AC6">
        <w:rPr>
          <w:lang w:val="sr-Cyrl-CS"/>
        </w:rPr>
        <w:t>П</w:t>
      </w:r>
      <w:r w:rsidRPr="00FC0AC6">
        <w:rPr>
          <w:lang w:val="ru-RU"/>
        </w:rPr>
        <w:t>рема индикатору БПК-5 у периоду 200</w:t>
      </w:r>
      <w:r w:rsidRPr="00FC0AC6">
        <w:t>7</w:t>
      </w:r>
      <w:r w:rsidRPr="00FC0AC6">
        <w:rPr>
          <w:lang w:val="ru-RU"/>
        </w:rPr>
        <w:t>-201</w:t>
      </w:r>
      <w:r w:rsidRPr="00FC0AC6">
        <w:t>6</w:t>
      </w:r>
      <w:r w:rsidRPr="00FC0AC6">
        <w:rPr>
          <w:lang w:val="ru-RU"/>
        </w:rPr>
        <w:t>. годин</w:t>
      </w:r>
      <w:r w:rsidR="00910C62">
        <w:rPr>
          <w:lang w:val="ru-RU"/>
        </w:rPr>
        <w:t>е</w:t>
      </w:r>
      <w:r w:rsidRPr="00FC0AC6">
        <w:rPr>
          <w:lang w:val="ru-RU"/>
        </w:rPr>
        <w:t>, квалитет воде</w:t>
      </w:r>
      <w:r w:rsidRPr="00FC0AC6">
        <w:t xml:space="preserve"> </w:t>
      </w:r>
      <w:r w:rsidRPr="00FC0AC6">
        <w:rPr>
          <w:lang w:val="ru-RU"/>
        </w:rPr>
        <w:t>на територији Републике Србије је без значајних промена. Конценрације су ниске у границама доброг еколошког статуса.</w:t>
      </w:r>
    </w:p>
    <w:p w14:paraId="6302282A" w14:textId="444CB5EE" w:rsidR="00FA792D" w:rsidRPr="00FC0AC6" w:rsidRDefault="00FA792D" w:rsidP="00B8494C">
      <w:pPr>
        <w:spacing w:before="120" w:after="120"/>
        <w:ind w:firstLine="720"/>
        <w:jc w:val="both"/>
        <w:rPr>
          <w:lang w:val="sr-Cyrl-CS"/>
        </w:rPr>
      </w:pPr>
      <w:r w:rsidRPr="00FC0AC6">
        <w:rPr>
          <w:lang w:val="sr-Cyrl-CS"/>
        </w:rPr>
        <w:t>П</w:t>
      </w:r>
      <w:r w:rsidRPr="00FC0AC6">
        <w:rPr>
          <w:lang w:val="ru-RU"/>
        </w:rPr>
        <w:t>рема индикатору амонијум (</w:t>
      </w:r>
      <w:r w:rsidRPr="00FC0AC6">
        <w:rPr>
          <w:lang w:val="sr-Latn-CS"/>
        </w:rPr>
        <w:t>NH4-N)</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sidR="00910C62">
        <w:rPr>
          <w:lang w:val="ru-RU"/>
        </w:rPr>
        <w:t>е</w:t>
      </w:r>
      <w:r w:rsidRPr="00FC0AC6">
        <w:rPr>
          <w:lang w:val="sr-Latn-CS"/>
        </w:rPr>
        <w:t>,</w:t>
      </w:r>
      <w:r w:rsidRPr="00FC0AC6">
        <w:rPr>
          <w:lang w:val="ru-RU"/>
        </w:rPr>
        <w:t xml:space="preserve"> квалитет воде се на територији Републике Србије погоршава. Конценрације су ниске у границама доброг еколошког статуса.</w:t>
      </w:r>
    </w:p>
    <w:p w14:paraId="64CBCF7D" w14:textId="7A9EBE7D" w:rsidR="00FA792D" w:rsidRPr="00FC0AC6" w:rsidRDefault="00FA792D" w:rsidP="00B8494C">
      <w:pPr>
        <w:spacing w:before="120" w:after="120"/>
        <w:ind w:firstLine="720"/>
        <w:jc w:val="both"/>
        <w:rPr>
          <w:lang w:val="ru-RU"/>
        </w:rPr>
      </w:pPr>
      <w:r w:rsidRPr="00FC0AC6">
        <w:rPr>
          <w:lang w:val="sr-Cyrl-CS"/>
        </w:rPr>
        <w:t>П</w:t>
      </w:r>
      <w:r w:rsidRPr="00FC0AC6">
        <w:rPr>
          <w:lang w:val="ru-RU"/>
        </w:rPr>
        <w:t>рема индикатору нитрати (</w:t>
      </w:r>
      <w:r w:rsidRPr="00FC0AC6">
        <w:rPr>
          <w:lang w:val="sr-Latn-CS"/>
        </w:rPr>
        <w:t>NO3-N)</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sidR="00910C62">
        <w:rPr>
          <w:lang w:val="ru-RU"/>
        </w:rPr>
        <w:t>е</w:t>
      </w:r>
      <w:r w:rsidRPr="00FC0AC6">
        <w:rPr>
          <w:lang w:val="sr-Latn-CS"/>
        </w:rPr>
        <w:t>,</w:t>
      </w:r>
      <w:r w:rsidRPr="00FC0AC6">
        <w:rPr>
          <w:lang w:val="ru-RU"/>
        </w:rPr>
        <w:t xml:space="preserve"> квалитет воде има безначајан тренд на територији Републике Србије. Конценрације су веома ниске у границама одличног и доброг еколошког статуса.</w:t>
      </w:r>
    </w:p>
    <w:p w14:paraId="79E3CE64" w14:textId="65428232" w:rsidR="00FA792D" w:rsidRPr="00FC0AC6" w:rsidRDefault="00FA792D" w:rsidP="00B8494C">
      <w:pPr>
        <w:spacing w:before="120" w:after="120"/>
        <w:ind w:firstLine="720"/>
        <w:jc w:val="both"/>
        <w:rPr>
          <w:lang w:val="ru-RU"/>
        </w:rPr>
      </w:pPr>
      <w:r w:rsidRPr="00FC0AC6">
        <w:rPr>
          <w:lang w:val="sr-Cyrl-CS"/>
        </w:rPr>
        <w:t>П</w:t>
      </w:r>
      <w:r w:rsidRPr="00FC0AC6">
        <w:rPr>
          <w:lang w:val="ru-RU"/>
        </w:rPr>
        <w:t>рема индикатору ортофосфати (</w:t>
      </w:r>
      <w:r w:rsidRPr="00FC0AC6">
        <w:rPr>
          <w:lang w:val="sr-Latn-CS"/>
        </w:rPr>
        <w:t>PO4-P)</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sidR="00910C62">
        <w:rPr>
          <w:lang w:val="ru-RU"/>
        </w:rPr>
        <w:t>е</w:t>
      </w:r>
      <w:r w:rsidRPr="00FC0AC6">
        <w:rPr>
          <w:lang w:val="sr-Latn-CS"/>
        </w:rPr>
        <w:t xml:space="preserve">, </w:t>
      </w:r>
      <w:r w:rsidRPr="00FC0AC6">
        <w:rPr>
          <w:lang w:val="ru-RU"/>
        </w:rPr>
        <w:t xml:space="preserve">квалитет воде </w:t>
      </w:r>
      <w:r w:rsidRPr="00FC0AC6">
        <w:t>je</w:t>
      </w:r>
      <w:r w:rsidRPr="00FC0AC6">
        <w:rPr>
          <w:lang w:val="ru-RU"/>
        </w:rPr>
        <w:t xml:space="preserve"> на територији Републике Србије без значајних промена. </w:t>
      </w:r>
    </w:p>
    <w:p w14:paraId="3371C651" w14:textId="77777777" w:rsidR="00FA792D" w:rsidRPr="00FC0AC6" w:rsidRDefault="00FA792D" w:rsidP="00B8494C">
      <w:pPr>
        <w:spacing w:before="120" w:after="120"/>
        <w:ind w:firstLine="720"/>
        <w:jc w:val="both"/>
        <w:rPr>
          <w:lang w:val="ru-RU"/>
        </w:rPr>
      </w:pPr>
      <w:r w:rsidRPr="00FC0AC6">
        <w:rPr>
          <w:lang w:val="ru-RU"/>
        </w:rPr>
        <w:lastRenderedPageBreak/>
        <w:t>У 201</w:t>
      </w:r>
      <w:r w:rsidRPr="00FC0AC6">
        <w:t>6</w:t>
      </w:r>
      <w:r w:rsidRPr="00FC0AC6">
        <w:rPr>
          <w:lang w:val="ru-RU"/>
        </w:rPr>
        <w:t>. години су флуорантен, никл растворени и бензо(а)пирен премашили дозвољене просечне годишње концентрације а само је никл растворени премашио максималну дозвољену концентрацију приоритетних и приоритетних хазардних супстанци.</w:t>
      </w:r>
      <w:r w:rsidRPr="00FC0AC6">
        <w:t xml:space="preserve"> </w:t>
      </w:r>
      <w:r w:rsidRPr="00FC0AC6">
        <w:rPr>
          <w:lang w:val="ru-RU"/>
        </w:rPr>
        <w:t>Дуготрајне органске загађујуће супстанце (POPs хемикалије) нису премашиле дозвољене концентрације.</w:t>
      </w:r>
    </w:p>
    <w:p w14:paraId="2ED1F229" w14:textId="77777777" w:rsidR="00FA792D" w:rsidRPr="00FC0AC6" w:rsidRDefault="00FA792D" w:rsidP="00FA792D">
      <w:pPr>
        <w:spacing w:before="120" w:after="120"/>
        <w:jc w:val="both"/>
        <w:rPr>
          <w:lang w:val="ru-RU"/>
        </w:rPr>
      </w:pPr>
      <w:r w:rsidRPr="00FC0AC6">
        <w:rPr>
          <w:lang w:val="sr-Cyrl-CS"/>
        </w:rPr>
        <w:t>Исправност воде за пиће и у физичко-хемијском и у микробиолошком смислу у 201</w:t>
      </w:r>
      <w:r w:rsidRPr="00FC0AC6">
        <w:t>6</w:t>
      </w:r>
      <w:r w:rsidRPr="00FC0AC6">
        <w:rPr>
          <w:lang w:val="sr-Cyrl-CS"/>
        </w:rPr>
        <w:t xml:space="preserve">. години има </w:t>
      </w:r>
      <w:r w:rsidRPr="00FC0AC6">
        <w:t>57,4</w:t>
      </w:r>
      <w:r w:rsidRPr="00FC0AC6">
        <w:rPr>
          <w:lang w:val="sr-Cyrl-CS"/>
        </w:rPr>
        <w:t xml:space="preserve"> % јавних водовода градских насеља.</w:t>
      </w:r>
    </w:p>
    <w:p w14:paraId="4743D57A" w14:textId="12790218" w:rsidR="00FA792D" w:rsidRPr="00FC0AC6" w:rsidRDefault="00FA792D" w:rsidP="00B8494C">
      <w:pPr>
        <w:spacing w:before="120" w:after="120"/>
        <w:ind w:firstLine="720"/>
        <w:jc w:val="both"/>
        <w:rPr>
          <w:lang w:val="ru-RU"/>
        </w:rPr>
      </w:pPr>
      <w:r w:rsidRPr="00FC0AC6">
        <w:rPr>
          <w:lang w:val="sr-Cyrl-CS"/>
        </w:rPr>
        <w:t>Проценат становника прикључених на јавни водовод и на јавну канализацију константно расте у периоду 2000-201</w:t>
      </w:r>
      <w:r w:rsidRPr="00FC0AC6">
        <w:t>6</w:t>
      </w:r>
      <w:r w:rsidRPr="00FC0AC6">
        <w:rPr>
          <w:lang w:val="sr-Cyrl-CS"/>
        </w:rPr>
        <w:t>. годин</w:t>
      </w:r>
      <w:r w:rsidR="00910C62">
        <w:rPr>
          <w:lang w:val="sr-Cyrl-CS"/>
        </w:rPr>
        <w:t>е</w:t>
      </w:r>
      <w:r w:rsidRPr="00FC0AC6">
        <w:rPr>
          <w:lang w:val="sr-Cyrl-CS"/>
        </w:rPr>
        <w:t>.</w:t>
      </w:r>
    </w:p>
    <w:p w14:paraId="10618735" w14:textId="33623FB4" w:rsidR="00FA792D" w:rsidRPr="00FC0AC6" w:rsidRDefault="00FA792D" w:rsidP="00B8494C">
      <w:pPr>
        <w:spacing w:before="120" w:after="120"/>
        <w:ind w:firstLine="720"/>
        <w:jc w:val="both"/>
        <w:rPr>
          <w:lang w:val="ru-RU"/>
        </w:rPr>
      </w:pPr>
      <w:r w:rsidRPr="00FC0AC6">
        <w:rPr>
          <w:lang w:val="sr-Cyrl-CS"/>
        </w:rPr>
        <w:t>Индекс експлоатације воде је веома повољан јер у периоду 2007-2016. годин</w:t>
      </w:r>
      <w:r w:rsidR="00910C62">
        <w:rPr>
          <w:lang w:val="sr-Cyrl-CS"/>
        </w:rPr>
        <w:t>е</w:t>
      </w:r>
      <w:r w:rsidRPr="00FC0AC6">
        <w:rPr>
          <w:lang w:val="sr-Cyrl-CS"/>
        </w:rPr>
        <w:t xml:space="preserve"> има веома ниску просечну вредност која износи свега 2,</w:t>
      </w:r>
      <w:r w:rsidRPr="00FC0AC6">
        <w:rPr>
          <w:lang w:val="sr-Latn-CS"/>
        </w:rPr>
        <w:t>6</w:t>
      </w:r>
      <w:r w:rsidRPr="00FC0AC6">
        <w:t xml:space="preserve"> </w:t>
      </w:r>
      <w:r w:rsidRPr="00FC0AC6">
        <w:rPr>
          <w:lang w:val="sr-Cyrl-CS"/>
        </w:rPr>
        <w:t>%.</w:t>
      </w:r>
    </w:p>
    <w:p w14:paraId="088CC696" w14:textId="434969D2" w:rsidR="00FA792D" w:rsidRPr="00FC0AC6" w:rsidRDefault="00FA792D" w:rsidP="00B8494C">
      <w:pPr>
        <w:spacing w:before="120" w:after="120"/>
        <w:ind w:firstLine="720"/>
        <w:jc w:val="both"/>
        <w:rPr>
          <w:lang w:val="ru-RU"/>
        </w:rPr>
      </w:pPr>
      <w:r w:rsidRPr="00FC0AC6">
        <w:rPr>
          <w:lang w:val="ru-RU"/>
        </w:rPr>
        <w:t xml:space="preserve">Губитак воде у водоводној мрежи Републике Србије изражен у процентима има </w:t>
      </w:r>
      <w:r w:rsidRPr="00FC0AC6">
        <w:t xml:space="preserve">растући </w:t>
      </w:r>
      <w:r w:rsidRPr="00FC0AC6">
        <w:rPr>
          <w:lang w:val="ru-RU"/>
        </w:rPr>
        <w:t>тренд у периоду 200</w:t>
      </w:r>
      <w:r w:rsidRPr="00FC0AC6">
        <w:t>7</w:t>
      </w:r>
      <w:r w:rsidRPr="00FC0AC6">
        <w:rPr>
          <w:lang w:val="ru-RU"/>
        </w:rPr>
        <w:t>-201</w:t>
      </w:r>
      <w:r w:rsidRPr="00FC0AC6">
        <w:t>6</w:t>
      </w:r>
      <w:r w:rsidRPr="00FC0AC6">
        <w:rPr>
          <w:lang w:val="ru-RU"/>
        </w:rPr>
        <w:t>. годин</w:t>
      </w:r>
      <w:r w:rsidR="00910C62">
        <w:rPr>
          <w:lang w:val="ru-RU"/>
        </w:rPr>
        <w:t>е</w:t>
      </w:r>
      <w:r w:rsidRPr="00FC0AC6">
        <w:rPr>
          <w:lang w:val="ru-RU"/>
        </w:rPr>
        <w:t xml:space="preserve">. </w:t>
      </w:r>
    </w:p>
    <w:p w14:paraId="1BAB232A" w14:textId="6DE74E7E" w:rsidR="00FA792D" w:rsidRPr="00FC0AC6" w:rsidRDefault="00FA792D" w:rsidP="00B8494C">
      <w:pPr>
        <w:spacing w:before="120" w:after="120"/>
        <w:ind w:firstLine="720"/>
        <w:jc w:val="both"/>
        <w:rPr>
          <w:lang w:val="ru-RU"/>
        </w:rPr>
      </w:pPr>
      <w:r w:rsidRPr="00FC0AC6">
        <w:rPr>
          <w:lang w:val="ru-RU"/>
        </w:rPr>
        <w:t>Коришћење (специфична потрошња) воде у домаћинству има повољан (опадајући) тренд у периоду 200</w:t>
      </w:r>
      <w:r w:rsidRPr="00FC0AC6">
        <w:t>7</w:t>
      </w:r>
      <w:r w:rsidRPr="00FC0AC6">
        <w:rPr>
          <w:lang w:val="ru-RU"/>
        </w:rPr>
        <w:t>-201</w:t>
      </w:r>
      <w:r w:rsidRPr="00FC0AC6">
        <w:t>6</w:t>
      </w:r>
      <w:r w:rsidRPr="00FC0AC6">
        <w:rPr>
          <w:lang w:val="ru-RU"/>
        </w:rPr>
        <w:t>. годин</w:t>
      </w:r>
      <w:r w:rsidR="00910C62">
        <w:rPr>
          <w:lang w:val="ru-RU"/>
        </w:rPr>
        <w:t>е</w:t>
      </w:r>
      <w:r w:rsidRPr="00FC0AC6">
        <w:rPr>
          <w:lang w:val="ru-RU"/>
        </w:rPr>
        <w:t>.</w:t>
      </w:r>
    </w:p>
    <w:p w14:paraId="0F70BE5B" w14:textId="6FDB6089" w:rsidR="00FA792D" w:rsidRPr="00FC0AC6" w:rsidRDefault="00FA792D" w:rsidP="00B8494C">
      <w:pPr>
        <w:spacing w:before="120" w:after="120"/>
        <w:ind w:firstLine="720"/>
        <w:jc w:val="both"/>
        <w:rPr>
          <w:lang w:val="ru-RU"/>
        </w:rPr>
      </w:pPr>
      <w:r w:rsidRPr="00FC0AC6">
        <w:rPr>
          <w:lang w:val="sr-Cyrl-CS"/>
        </w:rPr>
        <w:t>Проценат загађених (непречишћених ) отпадних вода има повољан (опадајући) тренд у периоду 2007-201</w:t>
      </w:r>
      <w:r w:rsidRPr="00FC0AC6">
        <w:t>6</w:t>
      </w:r>
      <w:r w:rsidRPr="00FC0AC6">
        <w:rPr>
          <w:lang w:val="sr-Cyrl-CS"/>
        </w:rPr>
        <w:t>. годин</w:t>
      </w:r>
      <w:r w:rsidR="00910C62">
        <w:rPr>
          <w:lang w:val="sr-Cyrl-CS"/>
        </w:rPr>
        <w:t>е</w:t>
      </w:r>
      <w:r w:rsidRPr="00FC0AC6">
        <w:rPr>
          <w:lang w:val="sr-Cyrl-CS"/>
        </w:rPr>
        <w:t>.</w:t>
      </w:r>
    </w:p>
    <w:p w14:paraId="73435018" w14:textId="551EDFF4" w:rsidR="00FA792D" w:rsidRPr="00FC0AC6" w:rsidRDefault="00FA792D" w:rsidP="00B8494C">
      <w:pPr>
        <w:spacing w:before="120" w:after="120"/>
        <w:ind w:firstLine="720"/>
        <w:jc w:val="both"/>
        <w:rPr>
          <w:lang w:val="ru-RU"/>
        </w:rPr>
      </w:pPr>
      <w:r w:rsidRPr="00FC0AC6">
        <w:rPr>
          <w:lang w:val="sr-Cyrl-CS"/>
        </w:rPr>
        <w:t>Проценат становништва обухваћеног третманом за пречишћавање отпадних вода има повољан (растући) тренд у периоду 20</w:t>
      </w:r>
      <w:r w:rsidRPr="00FC0AC6">
        <w:t>07</w:t>
      </w:r>
      <w:r w:rsidRPr="00FC0AC6">
        <w:rPr>
          <w:lang w:val="sr-Cyrl-CS"/>
        </w:rPr>
        <w:t>-201</w:t>
      </w:r>
      <w:r w:rsidRPr="00FC0AC6">
        <w:t>6</w:t>
      </w:r>
      <w:r w:rsidRPr="00FC0AC6">
        <w:rPr>
          <w:lang w:val="sr-Cyrl-CS"/>
        </w:rPr>
        <w:t>. годин</w:t>
      </w:r>
      <w:r w:rsidR="00910C62">
        <w:rPr>
          <w:lang w:val="sr-Cyrl-CS"/>
        </w:rPr>
        <w:t>е</w:t>
      </w:r>
      <w:r w:rsidRPr="00FC0AC6">
        <w:rPr>
          <w:lang w:val="sr-Cyrl-CS"/>
        </w:rPr>
        <w:t>.</w:t>
      </w:r>
    </w:p>
    <w:p w14:paraId="7EF7178B" w14:textId="77777777" w:rsidR="004A33D6" w:rsidRPr="00FC0AC6" w:rsidRDefault="004A33D6" w:rsidP="004A33D6">
      <w:pPr>
        <w:spacing w:before="60" w:after="60"/>
        <w:ind w:firstLine="720"/>
        <w:rPr>
          <w:rFonts w:eastAsia="Arial"/>
          <w:lang w:val="sr-Cyrl-RS"/>
        </w:rPr>
      </w:pPr>
      <w:r w:rsidRPr="00FC0AC6">
        <w:rPr>
          <w:rFonts w:eastAsia="Arial"/>
          <w:lang w:val="sr-Cyrl-RS"/>
        </w:rPr>
        <w:t>Емисије у воде</w:t>
      </w:r>
    </w:p>
    <w:p w14:paraId="684F2941" w14:textId="77777777" w:rsidR="00B12DD8" w:rsidRPr="00FC0AC6" w:rsidRDefault="00B12DD8" w:rsidP="00B8494C">
      <w:pPr>
        <w:spacing w:before="120" w:after="120"/>
        <w:ind w:firstLine="720"/>
        <w:jc w:val="both"/>
        <w:rPr>
          <w:lang w:val="ru-RU"/>
        </w:rPr>
      </w:pPr>
      <w:r w:rsidRPr="00FC0AC6">
        <w:rPr>
          <w:lang w:val="ru-RU"/>
        </w:rPr>
        <w:t xml:space="preserve">Доминантно загађивање вода у Републици Србији </w:t>
      </w:r>
      <w:r w:rsidRPr="00FC0AC6">
        <w:rPr>
          <w:lang w:val="sr-Cyrl-RS"/>
        </w:rPr>
        <w:t xml:space="preserve">азотом и фосфором </w:t>
      </w:r>
      <w:r w:rsidRPr="00FC0AC6">
        <w:rPr>
          <w:lang w:val="ru-RU"/>
        </w:rPr>
        <w:t xml:space="preserve">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хемијске и минералне индустрије, </w:t>
      </w:r>
      <w:r w:rsidRPr="00FC0AC6">
        <w:t>као и јавних комуналних предузећа.</w:t>
      </w:r>
    </w:p>
    <w:p w14:paraId="3FEE82E5" w14:textId="77777777" w:rsidR="004A33D6" w:rsidRPr="00FC0AC6" w:rsidRDefault="004A33D6" w:rsidP="002F0078">
      <w:pPr>
        <w:spacing w:before="60" w:after="60"/>
        <w:ind w:firstLine="720"/>
        <w:rPr>
          <w:rFonts w:eastAsia="Arial"/>
          <w:lang w:val="sr-Cyrl-RS"/>
        </w:rPr>
      </w:pPr>
      <w:r w:rsidRPr="00FC0AC6">
        <w:rPr>
          <w:rFonts w:eastAsia="Arial"/>
          <w:lang w:val="sr-Cyrl-RS"/>
        </w:rPr>
        <w:t>Биодиверзитет, шуме, ловство, риболов</w:t>
      </w:r>
    </w:p>
    <w:p w14:paraId="3C2074B1" w14:textId="5A9DEC6E" w:rsidR="00EC00A6" w:rsidRPr="00FC0AC6" w:rsidRDefault="002A672E" w:rsidP="00B8494C">
      <w:pPr>
        <w:ind w:firstLine="720"/>
        <w:jc w:val="both"/>
      </w:pPr>
      <w:r w:rsidRPr="00FC0AC6">
        <w:rPr>
          <w:lang w:val="ru-RU"/>
        </w:rPr>
        <w:t>Током 201</w:t>
      </w:r>
      <w:r w:rsidRPr="00FC0AC6">
        <w:t>7</w:t>
      </w:r>
      <w:r w:rsidRPr="00FC0AC6">
        <w:rPr>
          <w:lang w:val="ru-RU"/>
        </w:rPr>
        <w:t xml:space="preserve">. године заштићено је </w:t>
      </w:r>
      <w:r w:rsidRPr="00FC0AC6">
        <w:t>нових 84.000</w:t>
      </w:r>
      <w:r w:rsidR="008A4919" w:rsidRPr="00FC0AC6">
        <w:rPr>
          <w:lang w:val="ru-RU"/>
        </w:rPr>
        <w:t xml:space="preserve"> ha територије Републике Србије, што је око 15</w:t>
      </w:r>
      <w:r w:rsidR="00B747E1" w:rsidRPr="00FC0AC6">
        <w:rPr>
          <w:lang w:val="ru-RU"/>
        </w:rPr>
        <w:t>%</w:t>
      </w:r>
      <w:r w:rsidR="008A4919" w:rsidRPr="00FC0AC6">
        <w:rPr>
          <w:lang w:val="ru-RU"/>
        </w:rPr>
        <w:t xml:space="preserve"> више него 2016.</w:t>
      </w:r>
      <w:r w:rsidRPr="00FC0AC6">
        <w:rPr>
          <w:lang w:val="ru-RU"/>
        </w:rPr>
        <w:t xml:space="preserve"> Укупно је заштићено 2.6</w:t>
      </w:r>
      <w:r w:rsidRPr="00FC0AC6">
        <w:t>33</w:t>
      </w:r>
      <w:r w:rsidRPr="00FC0AC6">
        <w:rPr>
          <w:lang w:val="ru-RU"/>
        </w:rPr>
        <w:t xml:space="preserve"> врста биљака, животиња и гљива од чега је 1.7</w:t>
      </w:r>
      <w:r w:rsidRPr="00FC0AC6">
        <w:t>83</w:t>
      </w:r>
      <w:r w:rsidRPr="00FC0AC6">
        <w:rPr>
          <w:lang w:val="ru-RU"/>
        </w:rPr>
        <w:t xml:space="preserve"> врста строго заштићено. </w:t>
      </w:r>
      <w:r w:rsidR="008A4919" w:rsidRPr="00FC0AC6">
        <w:rPr>
          <w:lang w:val="ru-RU"/>
        </w:rPr>
        <w:t>П</w:t>
      </w:r>
      <w:r w:rsidRPr="00FC0AC6">
        <w:rPr>
          <w:lang w:val="ru-RU"/>
        </w:rPr>
        <w:t xml:space="preserve">тице </w:t>
      </w:r>
      <w:r w:rsidR="008A4919" w:rsidRPr="00FC0AC6">
        <w:rPr>
          <w:lang w:val="ru-RU"/>
        </w:rPr>
        <w:t xml:space="preserve">и лептирови </w:t>
      </w:r>
      <w:r w:rsidRPr="00FC0AC6">
        <w:rPr>
          <w:lang w:val="ru-RU"/>
        </w:rPr>
        <w:t>шумских станишта показују већу стабилност и пораст бројности попула</w:t>
      </w:r>
      <w:r w:rsidRPr="00FC0AC6">
        <w:t>ција.</w:t>
      </w:r>
      <w:r w:rsidRPr="00FC0AC6">
        <w:rPr>
          <w:lang w:val="ru-RU"/>
        </w:rPr>
        <w:t xml:space="preserve"> Површина под шумом у Републици Србији износи 31.956 km</w:t>
      </w:r>
      <w:r w:rsidRPr="00FC0AC6">
        <w:rPr>
          <w:vertAlign w:val="superscript"/>
          <w:lang w:val="ru-RU"/>
        </w:rPr>
        <w:t>2</w:t>
      </w:r>
      <w:r w:rsidRPr="00FC0AC6">
        <w:t>.</w:t>
      </w:r>
      <w:r w:rsidR="005E2419" w:rsidRPr="00FC0AC6">
        <w:t xml:space="preserve"> </w:t>
      </w:r>
      <w:r w:rsidRPr="00FC0AC6">
        <w:rPr>
          <w:lang w:val="ru-RU"/>
        </w:rPr>
        <w:t>Током 201</w:t>
      </w:r>
      <w:r w:rsidRPr="00FC0AC6">
        <w:t>7</w:t>
      </w:r>
      <w:r w:rsidRPr="00FC0AC6">
        <w:rPr>
          <w:lang w:val="ru-RU"/>
        </w:rPr>
        <w:t>. године у шумски</w:t>
      </w:r>
      <w:r w:rsidRPr="00FC0AC6">
        <w:t>м</w:t>
      </w:r>
      <w:r w:rsidRPr="00FC0AC6">
        <w:rPr>
          <w:lang w:val="ru-RU"/>
        </w:rPr>
        <w:t xml:space="preserve"> пожар</w:t>
      </w:r>
      <w:r w:rsidRPr="00FC0AC6">
        <w:t>има</w:t>
      </w:r>
      <w:r w:rsidRPr="00FC0AC6">
        <w:rPr>
          <w:lang w:val="ru-RU"/>
        </w:rPr>
        <w:t xml:space="preserve"> </w:t>
      </w:r>
      <w:r w:rsidRPr="00FC0AC6">
        <w:t xml:space="preserve">је </w:t>
      </w:r>
      <w:r w:rsidRPr="00FC0AC6">
        <w:rPr>
          <w:lang w:val="ru-RU"/>
        </w:rPr>
        <w:t xml:space="preserve">изгорело </w:t>
      </w:r>
      <w:r w:rsidRPr="00FC0AC6">
        <w:t>11</w:t>
      </w:r>
      <w:r w:rsidRPr="00FC0AC6">
        <w:rPr>
          <w:lang w:val="sr-Cyrl-CS"/>
        </w:rPr>
        <w:t>.</w:t>
      </w:r>
      <w:r w:rsidRPr="00FC0AC6">
        <w:t xml:space="preserve">415 </w:t>
      </w:r>
      <w:r w:rsidRPr="00FC0AC6">
        <w:rPr>
          <w:lang w:val="ru-RU"/>
        </w:rPr>
        <w:t>m</w:t>
      </w:r>
      <w:r w:rsidRPr="00FC0AC6">
        <w:rPr>
          <w:vertAlign w:val="superscript"/>
          <w:lang w:val="ru-RU"/>
        </w:rPr>
        <w:t>3</w:t>
      </w:r>
      <w:r w:rsidRPr="00FC0AC6">
        <w:rPr>
          <w:vertAlign w:val="superscript"/>
        </w:rPr>
        <w:t xml:space="preserve"> </w:t>
      </w:r>
      <w:r w:rsidRPr="00FC0AC6">
        <w:t>дрвне запремине, што је 70% мање него у 2016. години, али је површина захваћена пожаром била 4 пута већа него у претходној години.</w:t>
      </w:r>
      <w:r w:rsidRPr="00FC0AC6">
        <w:rPr>
          <w:lang w:val="ru-RU"/>
        </w:rPr>
        <w:t xml:space="preserve"> Штета изазвана инсектима </w:t>
      </w:r>
      <w:r w:rsidRPr="00FC0AC6">
        <w:t>је смањена у</w:t>
      </w:r>
      <w:r w:rsidR="00812FD3" w:rsidRPr="00FC0AC6">
        <w:t xml:space="preserve"> односу на 201</w:t>
      </w:r>
      <w:r w:rsidR="00812FD3" w:rsidRPr="00FC0AC6">
        <w:rPr>
          <w:lang w:val="sr-Cyrl-RS"/>
        </w:rPr>
        <w:t>6</w:t>
      </w:r>
      <w:r w:rsidRPr="00FC0AC6">
        <w:t>.</w:t>
      </w:r>
      <w:r w:rsidRPr="00FC0AC6">
        <w:rPr>
          <w:lang w:val="ru-RU"/>
        </w:rPr>
        <w:t xml:space="preserve"> </w:t>
      </w:r>
      <w:r w:rsidRPr="00FC0AC6">
        <w:t>Интензитет ш</w:t>
      </w:r>
      <w:r w:rsidRPr="00FC0AC6">
        <w:rPr>
          <w:lang w:val="ru-RU"/>
        </w:rPr>
        <w:t>тет</w:t>
      </w:r>
      <w:r w:rsidRPr="00FC0AC6">
        <w:t>е</w:t>
      </w:r>
      <w:r w:rsidRPr="00FC0AC6">
        <w:rPr>
          <w:lang w:val="ru-RU"/>
        </w:rPr>
        <w:t xml:space="preserve"> од човека </w:t>
      </w:r>
      <w:r w:rsidRPr="00FC0AC6">
        <w:t xml:space="preserve">у државним шумама </w:t>
      </w:r>
      <w:r w:rsidRPr="00FC0AC6">
        <w:rPr>
          <w:lang w:val="ru-RU"/>
        </w:rPr>
        <w:t xml:space="preserve">је </w:t>
      </w:r>
      <w:r w:rsidRPr="00FC0AC6">
        <w:t>повећан – 25 хиљада m</w:t>
      </w:r>
      <w:r w:rsidRPr="00FC0AC6">
        <w:rPr>
          <w:vertAlign w:val="superscript"/>
        </w:rPr>
        <w:t>3</w:t>
      </w:r>
      <w:r w:rsidRPr="00FC0AC6">
        <w:t xml:space="preserve"> дрвета је бесправно посечено из државних шума и то највише у региону јужне и источне Србије. Током 2017. године у Србији је пошумљено око 1984 ha шумског земљишта. </w:t>
      </w:r>
      <w:r w:rsidR="00C84770" w:rsidRPr="00FC0AC6">
        <w:rPr>
          <w:lang w:val="sr-Cyrl-RS"/>
        </w:rPr>
        <w:t>У односу на 2016. годину сеча је повећана за око 2</w:t>
      </w:r>
      <w:r w:rsidR="00B747E1" w:rsidRPr="00FC0AC6">
        <w:rPr>
          <w:lang w:val="sr-Cyrl-RS"/>
        </w:rPr>
        <w:t>%</w:t>
      </w:r>
      <w:r w:rsidR="00C84770" w:rsidRPr="00FC0AC6">
        <w:rPr>
          <w:lang w:val="sr-Cyrl-RS"/>
        </w:rPr>
        <w:t>, док је у односу на 2007. годину када је забележена најмања сеча, повећање за 46</w:t>
      </w:r>
      <w:r w:rsidR="00B747E1" w:rsidRPr="00FC0AC6">
        <w:rPr>
          <w:lang w:val="sr-Cyrl-RS"/>
        </w:rPr>
        <w:t>%</w:t>
      </w:r>
      <w:r w:rsidR="00C84770" w:rsidRPr="00FC0AC6">
        <w:rPr>
          <w:lang w:val="sr-Cyrl-RS"/>
        </w:rPr>
        <w:t>. Tоком последње декаде дошло до повећања пр</w:t>
      </w:r>
      <w:r w:rsidR="00C84770" w:rsidRPr="00FC0AC6">
        <w:t>о</w:t>
      </w:r>
      <w:r w:rsidR="00C84770" w:rsidRPr="00FC0AC6">
        <w:rPr>
          <w:lang w:val="sr-Cyrl-RS"/>
        </w:rPr>
        <w:t>изводње сортимената из државних шума за око 40</w:t>
      </w:r>
      <w:r w:rsidR="00B747E1" w:rsidRPr="00FC0AC6">
        <w:rPr>
          <w:lang w:val="sr-Cyrl-RS"/>
        </w:rPr>
        <w:t>%</w:t>
      </w:r>
      <w:r w:rsidR="00C84770" w:rsidRPr="00FC0AC6">
        <w:rPr>
          <w:lang w:val="sr-Cyrl-RS"/>
        </w:rPr>
        <w:t xml:space="preserve">. </w:t>
      </w:r>
      <w:r w:rsidRPr="00FC0AC6">
        <w:t>Излов рибе повећан је за око 7</w:t>
      </w:r>
      <w:r w:rsidR="00B747E1" w:rsidRPr="00FC0AC6">
        <w:t>%</w:t>
      </w:r>
      <w:r w:rsidRPr="00FC0AC6">
        <w:t xml:space="preserve"> у односу на 2016. годину док је производња</w:t>
      </w:r>
      <w:r w:rsidRPr="00FC0AC6">
        <w:rPr>
          <w:lang w:val="ru-RU"/>
        </w:rPr>
        <w:t xml:space="preserve"> у аквакултури</w:t>
      </w:r>
      <w:r w:rsidRPr="00FC0AC6">
        <w:t xml:space="preserve"> смањена у односу на 2016. годину</w:t>
      </w:r>
      <w:r w:rsidRPr="00FC0AC6">
        <w:rPr>
          <w:lang w:val="ru-RU"/>
        </w:rPr>
        <w:t>.</w:t>
      </w:r>
    </w:p>
    <w:p w14:paraId="44297A8D" w14:textId="77777777" w:rsidR="004A33D6" w:rsidRPr="00FC0AC6" w:rsidRDefault="004A33D6" w:rsidP="004A33D6">
      <w:pPr>
        <w:spacing w:before="60" w:after="60"/>
        <w:ind w:firstLine="720"/>
        <w:rPr>
          <w:rFonts w:eastAsia="Arial"/>
          <w:lang w:val="sr-Cyrl-RS"/>
        </w:rPr>
      </w:pPr>
      <w:r w:rsidRPr="00FC0AC6">
        <w:rPr>
          <w:rFonts w:eastAsia="Arial"/>
          <w:lang w:val="sr-Cyrl-RS"/>
        </w:rPr>
        <w:t>Земљиште</w:t>
      </w:r>
    </w:p>
    <w:p w14:paraId="064F3B4F" w14:textId="22D95E0F" w:rsidR="00D008F5" w:rsidRPr="00FC0AC6" w:rsidRDefault="00D008F5" w:rsidP="00B8494C">
      <w:pPr>
        <w:spacing w:before="120" w:after="120"/>
        <w:ind w:firstLine="720"/>
        <w:jc w:val="both"/>
        <w:rPr>
          <w:lang w:val="ru-RU"/>
        </w:rPr>
      </w:pPr>
      <w:r w:rsidRPr="00FC0AC6">
        <w:rPr>
          <w:lang w:val="sr-Cyrl-RS"/>
        </w:rPr>
        <w:t xml:space="preserve">На подручју централне Србије доминирају земљишта слабо киселе до киселе реакције, бескарбонатна до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 док на подручју Аутономне Покрајине Војводине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са </w:t>
      </w:r>
      <w:r w:rsidRPr="00FC0AC6">
        <w:rPr>
          <w:lang w:val="sr-Cyrl-RS"/>
        </w:rPr>
        <w:lastRenderedPageBreak/>
        <w:t>различитим садржајем од ниског, оптималног до високог садржаја лакоприступачног калијума.</w:t>
      </w:r>
      <w:r w:rsidRPr="00FC0AC6">
        <w:rPr>
          <w:lang w:val="ru-RU"/>
        </w:rPr>
        <w:t>У 201</w:t>
      </w:r>
      <w:r w:rsidRPr="00FC0AC6">
        <w:t>7</w:t>
      </w:r>
      <w:r w:rsidRPr="00FC0AC6">
        <w:rPr>
          <w:lang w:val="ru-RU"/>
        </w:rPr>
        <w:t xml:space="preserve">. години праћење степена угрожености земљишта од хемијског загађења вршено је </w:t>
      </w:r>
      <w:r w:rsidRPr="00FC0AC6">
        <w:t>у 14 јединица локалне самоуправе</w:t>
      </w:r>
      <w:r w:rsidRPr="00FC0AC6">
        <w:rPr>
          <w:lang w:val="ru-RU"/>
        </w:rPr>
        <w:t>. Прекорачење граничних вредности забележено је за Zn, Cu, Ni</w:t>
      </w:r>
      <w:r w:rsidRPr="00FC0AC6">
        <w:t xml:space="preserve">, </w:t>
      </w:r>
      <w:r w:rsidRPr="00FC0AC6">
        <w:rPr>
          <w:lang w:val="ru-RU"/>
        </w:rPr>
        <w:t>Co</w:t>
      </w:r>
      <w:r w:rsidRPr="00FC0AC6">
        <w:t xml:space="preserve"> и </w:t>
      </w:r>
      <w:r w:rsidRPr="00FC0AC6">
        <w:rPr>
          <w:lang w:val="sr-Cyrl-RS"/>
        </w:rPr>
        <w:t>Cd</w:t>
      </w:r>
      <w:r w:rsidRPr="00FC0AC6">
        <w:rPr>
          <w:lang w:val="ru-RU"/>
        </w:rPr>
        <w:t>. Испитивања земљишта су вршена на 32 потенцијално контаминиране и контаминиране локација у 2017. години.. На основу прикупљених података евидентирано је 2.</w:t>
      </w:r>
      <w:r w:rsidRPr="00FC0AC6">
        <w:rPr>
          <w:lang w:val="sr-Cyrl-RS"/>
        </w:rPr>
        <w:t>22</w:t>
      </w:r>
      <w:r w:rsidRPr="00FC0AC6">
        <w:t>8</w:t>
      </w:r>
      <w:r w:rsidRPr="00FC0AC6">
        <w:rPr>
          <w:lang w:val="ru-RU"/>
        </w:rPr>
        <w:t xml:space="preserve"> појава нестабилности</w:t>
      </w:r>
      <w:r w:rsidRPr="00FC0AC6">
        <w:rPr>
          <w:lang w:val="sr-Cyrl-RS"/>
        </w:rPr>
        <w:t xml:space="preserve"> тла-клизишта, одрона</w:t>
      </w:r>
      <w:r w:rsidRPr="00FC0AC6">
        <w:rPr>
          <w:lang w:val="sr-Cyrl-CS"/>
        </w:rPr>
        <w:t xml:space="preserve">. </w:t>
      </w:r>
      <w:r w:rsidRPr="00FC0AC6">
        <w:rPr>
          <w:lang w:val="ru-RU"/>
        </w:rPr>
        <w:t xml:space="preserve">На подручју Републике Србије </w:t>
      </w:r>
      <w:r w:rsidRPr="00FC0AC6">
        <w:rPr>
          <w:lang w:val="sr-Cyrl-RS"/>
        </w:rPr>
        <w:t>доминира земљиште са ниским садржајем</w:t>
      </w:r>
      <w:r w:rsidR="005E2419" w:rsidRPr="00FC0AC6">
        <w:rPr>
          <w:lang w:val="sr-Cyrl-RS"/>
        </w:rPr>
        <w:t xml:space="preserve"> </w:t>
      </w:r>
      <w:r w:rsidRPr="00FC0AC6">
        <w:rPr>
          <w:lang w:val="ru-RU"/>
        </w:rPr>
        <w:t>органског угљеника.</w:t>
      </w:r>
    </w:p>
    <w:p w14:paraId="28A2EF23" w14:textId="77777777" w:rsidR="004A33D6" w:rsidRPr="00FC0AC6" w:rsidRDefault="004A33D6" w:rsidP="004A33D6">
      <w:pPr>
        <w:spacing w:before="60" w:after="60"/>
        <w:ind w:firstLine="720"/>
        <w:rPr>
          <w:rFonts w:eastAsia="Arial"/>
          <w:lang w:val="sr-Cyrl-RS"/>
        </w:rPr>
      </w:pPr>
      <w:r w:rsidRPr="00FC0AC6">
        <w:rPr>
          <w:rFonts w:eastAsia="Arial"/>
          <w:lang w:val="sr-Cyrl-RS"/>
        </w:rPr>
        <w:t>Отпад</w:t>
      </w:r>
    </w:p>
    <w:p w14:paraId="0DBCD65A" w14:textId="77777777" w:rsidR="00EC00A6" w:rsidRPr="00FC0AC6" w:rsidRDefault="00EC00A6" w:rsidP="00B8494C">
      <w:pPr>
        <w:pStyle w:val="2011"/>
        <w:ind w:firstLine="720"/>
        <w:rPr>
          <w:rFonts w:ascii="Times New Roman" w:hAnsi="Times New Roman"/>
          <w:color w:val="auto"/>
          <w:sz w:val="24"/>
          <w:szCs w:val="24"/>
          <w:lang w:val="en-US"/>
        </w:rPr>
      </w:pPr>
      <w:r w:rsidRPr="00FC0AC6">
        <w:rPr>
          <w:rFonts w:ascii="Times New Roman" w:hAnsi="Times New Roman"/>
          <w:color w:val="auto"/>
          <w:sz w:val="24"/>
          <w:szCs w:val="24"/>
        </w:rPr>
        <w:t>У Репуб</w:t>
      </w:r>
      <w:r w:rsidR="00A32CE2" w:rsidRPr="00FC0AC6">
        <w:rPr>
          <w:rFonts w:ascii="Times New Roman" w:hAnsi="Times New Roman"/>
          <w:color w:val="auto"/>
          <w:sz w:val="24"/>
          <w:szCs w:val="24"/>
        </w:rPr>
        <w:t xml:space="preserve">лици Србији је произведено око </w:t>
      </w:r>
      <w:r w:rsidR="00A32CE2" w:rsidRPr="00FC0AC6">
        <w:rPr>
          <w:rFonts w:ascii="Times New Roman" w:hAnsi="Times New Roman"/>
          <w:color w:val="auto"/>
          <w:sz w:val="24"/>
          <w:szCs w:val="24"/>
          <w:lang w:val="en-US"/>
        </w:rPr>
        <w:t>9</w:t>
      </w:r>
      <w:r w:rsidRPr="00FC0AC6">
        <w:rPr>
          <w:rFonts w:ascii="Times New Roman" w:hAnsi="Times New Roman"/>
          <w:color w:val="auto"/>
          <w:sz w:val="24"/>
          <w:szCs w:val="24"/>
        </w:rPr>
        <w:t xml:space="preserve">,3 милиона тона отпада. Од тога </w:t>
      </w:r>
      <w:r w:rsidR="00A32CE2" w:rsidRPr="00FC0AC6">
        <w:rPr>
          <w:rFonts w:ascii="Times New Roman" w:hAnsi="Times New Roman"/>
          <w:color w:val="auto"/>
          <w:sz w:val="24"/>
          <w:szCs w:val="24"/>
        </w:rPr>
        <w:t>78</w:t>
      </w:r>
      <w:r w:rsidRPr="00FC0AC6">
        <w:rPr>
          <w:rFonts w:ascii="Times New Roman" w:hAnsi="Times New Roman"/>
          <w:color w:val="auto"/>
          <w:sz w:val="24"/>
          <w:szCs w:val="24"/>
        </w:rPr>
        <w:t xml:space="preserve"> хиљада тона је опасан отпад. Највећи произвођачи отпада су термоенергетски објекти. Летећи пепео од угља је генерисан у количини од </w:t>
      </w:r>
      <w:r w:rsidR="00AC7198" w:rsidRPr="00FC0AC6">
        <w:rPr>
          <w:rFonts w:ascii="Times New Roman" w:hAnsi="Times New Roman"/>
          <w:color w:val="auto"/>
          <w:sz w:val="24"/>
          <w:szCs w:val="24"/>
          <w:lang w:val="en-US"/>
        </w:rPr>
        <w:t>7</w:t>
      </w:r>
      <w:r w:rsidRPr="00FC0AC6">
        <w:rPr>
          <w:rFonts w:ascii="Times New Roman" w:hAnsi="Times New Roman"/>
          <w:color w:val="auto"/>
          <w:sz w:val="24"/>
          <w:szCs w:val="24"/>
        </w:rPr>
        <w:t>,</w:t>
      </w:r>
      <w:r w:rsidR="00AC7198" w:rsidRPr="00FC0AC6">
        <w:rPr>
          <w:rFonts w:ascii="Times New Roman" w:hAnsi="Times New Roman"/>
          <w:color w:val="auto"/>
          <w:sz w:val="24"/>
          <w:szCs w:val="24"/>
          <w:lang w:val="en-US"/>
        </w:rPr>
        <w:t>48</w:t>
      </w:r>
      <w:r w:rsidRPr="00FC0AC6">
        <w:rPr>
          <w:rFonts w:ascii="Times New Roman" w:hAnsi="Times New Roman"/>
          <w:color w:val="auto"/>
          <w:sz w:val="24"/>
          <w:szCs w:val="24"/>
        </w:rPr>
        <w:t xml:space="preserve"> милиона тона, односно чини 8</w:t>
      </w:r>
      <w:r w:rsidR="00AC7198" w:rsidRPr="00FC0AC6">
        <w:rPr>
          <w:rFonts w:ascii="Times New Roman" w:hAnsi="Times New Roman"/>
          <w:color w:val="auto"/>
          <w:sz w:val="24"/>
          <w:szCs w:val="24"/>
          <w:lang w:val="en-US"/>
        </w:rPr>
        <w:t>0</w:t>
      </w:r>
      <w:r w:rsidR="00B747E1" w:rsidRPr="00FC0AC6">
        <w:rPr>
          <w:rFonts w:ascii="Times New Roman" w:hAnsi="Times New Roman"/>
          <w:color w:val="auto"/>
          <w:sz w:val="24"/>
          <w:szCs w:val="24"/>
        </w:rPr>
        <w:t>%</w:t>
      </w:r>
      <w:r w:rsidRPr="00FC0AC6">
        <w:rPr>
          <w:rFonts w:ascii="Times New Roman" w:hAnsi="Times New Roman"/>
          <w:color w:val="auto"/>
          <w:sz w:val="24"/>
          <w:szCs w:val="24"/>
        </w:rPr>
        <w:t xml:space="preserve"> укупне количине произведеног отпада.</w:t>
      </w:r>
    </w:p>
    <w:p w14:paraId="2077FCDC" w14:textId="709FC32E" w:rsidR="006F711A" w:rsidRPr="00FC0AC6" w:rsidRDefault="006F711A" w:rsidP="00B8494C">
      <w:pPr>
        <w:spacing w:before="120" w:after="120"/>
        <w:ind w:firstLine="720"/>
        <w:jc w:val="both"/>
        <w:rPr>
          <w:lang w:val="ru-RU"/>
        </w:rPr>
      </w:pPr>
      <w:r w:rsidRPr="00FC0AC6">
        <w:rPr>
          <w:lang w:val="ru-RU"/>
        </w:rPr>
        <w:t>Количина амбалаже стављене на тржиште Републике Србије у 201</w:t>
      </w:r>
      <w:r w:rsidRPr="00FC0AC6">
        <w:t>7</w:t>
      </w:r>
      <w:r w:rsidRPr="00FC0AC6">
        <w:rPr>
          <w:lang w:val="ru-RU"/>
        </w:rPr>
        <w:t xml:space="preserve">. години износи </w:t>
      </w:r>
      <w:r w:rsidRPr="00FC0AC6">
        <w:rPr>
          <w:szCs w:val="22"/>
          <w:lang w:val="sr-Cyrl-RS"/>
        </w:rPr>
        <w:t>357</w:t>
      </w:r>
      <w:r w:rsidR="00176A49" w:rsidRPr="00FC0AC6">
        <w:rPr>
          <w:szCs w:val="22"/>
        </w:rPr>
        <w:t>.</w:t>
      </w:r>
      <w:r w:rsidRPr="00FC0AC6">
        <w:rPr>
          <w:szCs w:val="22"/>
          <w:lang w:val="sr-Cyrl-RS"/>
        </w:rPr>
        <w:t xml:space="preserve">919 </w:t>
      </w:r>
      <w:r w:rsidRPr="00FC0AC6">
        <w:rPr>
          <w:lang w:val="ru-RU"/>
        </w:rPr>
        <w:t xml:space="preserve">t. Количина поновно искоришћеног амбалажног отпада износи </w:t>
      </w:r>
      <w:r w:rsidRPr="00FC0AC6">
        <w:rPr>
          <w:szCs w:val="22"/>
          <w:lang w:val="sr-Cyrl-RS"/>
        </w:rPr>
        <w:t>182.39</w:t>
      </w:r>
      <w:r w:rsidR="00176A49" w:rsidRPr="00FC0AC6">
        <w:rPr>
          <w:szCs w:val="22"/>
        </w:rPr>
        <w:t>3</w:t>
      </w:r>
      <w:r w:rsidRPr="00FC0AC6">
        <w:rPr>
          <w:szCs w:val="22"/>
          <w:lang w:val="sr-Cyrl-RS"/>
        </w:rPr>
        <w:t xml:space="preserve"> </w:t>
      </w:r>
      <w:r w:rsidRPr="00FC0AC6">
        <w:rPr>
          <w:lang w:val="ru-RU"/>
        </w:rPr>
        <w:t xml:space="preserve">t, а рециклирано је </w:t>
      </w:r>
      <w:r w:rsidRPr="00FC0AC6">
        <w:rPr>
          <w:szCs w:val="22"/>
          <w:lang w:val="sr-Cyrl-RS"/>
        </w:rPr>
        <w:t>171.84</w:t>
      </w:r>
      <w:r w:rsidR="00176A49" w:rsidRPr="00FC0AC6">
        <w:rPr>
          <w:szCs w:val="22"/>
        </w:rPr>
        <w:t>7</w:t>
      </w:r>
      <w:r w:rsidRPr="00FC0AC6">
        <w:rPr>
          <w:lang w:val="ru-RU"/>
        </w:rPr>
        <w:t xml:space="preserve"> t. Општи и специфични национални циљеви за Републику Србију у 201</w:t>
      </w:r>
      <w:r w:rsidRPr="00FC0AC6">
        <w:t>7</w:t>
      </w:r>
      <w:r w:rsidRPr="00FC0AC6">
        <w:rPr>
          <w:lang w:val="ru-RU"/>
        </w:rPr>
        <w:t xml:space="preserve">. години су испуњени. Укупан број активних дозвола за управљање отпадом је </w:t>
      </w:r>
      <w:r w:rsidRPr="00FC0AC6">
        <w:t>2</w:t>
      </w:r>
      <w:r w:rsidRPr="00FC0AC6">
        <w:rPr>
          <w:lang w:val="sr-Cyrl-CS"/>
        </w:rPr>
        <w:t>.</w:t>
      </w:r>
      <w:r w:rsidRPr="00FC0AC6">
        <w:t>139</w:t>
      </w:r>
      <w:r w:rsidRPr="00FC0AC6">
        <w:rPr>
          <w:lang w:val="ru-RU"/>
        </w:rPr>
        <w:t>. Из Републике Србије је у току 201</w:t>
      </w:r>
      <w:r w:rsidRPr="00FC0AC6">
        <w:t>7</w:t>
      </w:r>
      <w:r w:rsidRPr="00FC0AC6">
        <w:rPr>
          <w:lang w:val="ru-RU"/>
        </w:rPr>
        <w:t xml:space="preserve">. године извезено </w:t>
      </w:r>
      <w:r w:rsidRPr="00FC0AC6">
        <w:rPr>
          <w:lang w:val="sr-Cyrl-RS"/>
        </w:rPr>
        <w:t>443.541</w:t>
      </w:r>
      <w:r w:rsidRPr="00FC0AC6">
        <w:rPr>
          <w:rFonts w:ascii="Arial" w:hAnsi="Arial"/>
          <w:sz w:val="20"/>
          <w:szCs w:val="22"/>
        </w:rPr>
        <w:t xml:space="preserve"> </w:t>
      </w:r>
      <w:r w:rsidRPr="00FC0AC6">
        <w:rPr>
          <w:lang w:val="ru-RU"/>
        </w:rPr>
        <w:t xml:space="preserve">t, а увезено је </w:t>
      </w:r>
      <w:r w:rsidRPr="00FC0AC6">
        <w:rPr>
          <w:lang w:val="sr-Cyrl-RS"/>
        </w:rPr>
        <w:t>177.984</w:t>
      </w:r>
      <w:r w:rsidRPr="00FC0AC6">
        <w:rPr>
          <w:rFonts w:ascii="Arial" w:hAnsi="Arial"/>
          <w:sz w:val="20"/>
          <w:szCs w:val="22"/>
          <w:lang w:val="sr-Cyrl-RS"/>
        </w:rPr>
        <w:t xml:space="preserve"> </w:t>
      </w:r>
      <w:r w:rsidRPr="00FC0AC6">
        <w:rPr>
          <w:lang w:val="ru-RU"/>
        </w:rPr>
        <w:t>t отпада.</w:t>
      </w:r>
    </w:p>
    <w:p w14:paraId="0F48AA34" w14:textId="77777777" w:rsidR="004A33D6" w:rsidRPr="00FC0AC6" w:rsidRDefault="004A33D6" w:rsidP="004A33D6">
      <w:pPr>
        <w:spacing w:before="60" w:after="60"/>
        <w:ind w:firstLine="720"/>
        <w:rPr>
          <w:rFonts w:eastAsia="Arial"/>
          <w:lang w:val="sr-Cyrl-RS"/>
        </w:rPr>
      </w:pPr>
      <w:r w:rsidRPr="00FC0AC6">
        <w:rPr>
          <w:rFonts w:eastAsia="Arial"/>
          <w:lang w:val="sr-Cyrl-RS"/>
        </w:rPr>
        <w:t>Бука</w:t>
      </w:r>
    </w:p>
    <w:p w14:paraId="71B658F1" w14:textId="77777777" w:rsidR="00EC00A6" w:rsidRPr="00FC0AC6" w:rsidRDefault="0047625D" w:rsidP="00B8494C">
      <w:pPr>
        <w:pStyle w:val="2011"/>
        <w:ind w:firstLine="720"/>
        <w:rPr>
          <w:rFonts w:ascii="Times New Roman" w:hAnsi="Times New Roman"/>
          <w:color w:val="auto"/>
          <w:sz w:val="24"/>
          <w:szCs w:val="24"/>
        </w:rPr>
      </w:pPr>
      <w:r w:rsidRPr="00FC0AC6">
        <w:rPr>
          <w:rFonts w:ascii="Times New Roman" w:hAnsi="Times New Roman"/>
          <w:color w:val="auto"/>
          <w:sz w:val="24"/>
          <w:szCs w:val="24"/>
        </w:rPr>
        <w:t xml:space="preserve">Праћење интензитета буке </w:t>
      </w:r>
      <w:r w:rsidRPr="00FC0AC6">
        <w:rPr>
          <w:rFonts w:ascii="Times New Roman" w:hAnsi="Times New Roman"/>
          <w:color w:val="auto"/>
          <w:sz w:val="24"/>
          <w:szCs w:val="24"/>
          <w:lang w:val="en-US"/>
        </w:rPr>
        <w:t xml:space="preserve">у 2017. години </w:t>
      </w:r>
      <w:r w:rsidRPr="00FC0AC6">
        <w:rPr>
          <w:rFonts w:ascii="Times New Roman" w:hAnsi="Times New Roman"/>
          <w:color w:val="auto"/>
          <w:sz w:val="24"/>
          <w:szCs w:val="24"/>
        </w:rPr>
        <w:t xml:space="preserve">вршено је у 14 </w:t>
      </w:r>
      <w:r w:rsidRPr="00FC0AC6">
        <w:rPr>
          <w:rFonts w:ascii="Times New Roman" w:hAnsi="Times New Roman"/>
          <w:color w:val="auto"/>
          <w:sz w:val="24"/>
          <w:szCs w:val="24"/>
          <w:lang w:val="en-US"/>
        </w:rPr>
        <w:t>јединица локалне самоуправе (181 мерно место) и у 5 агломерација (68 мерних места). Град Ниш једини има континуални мониторинг буке.</w:t>
      </w:r>
    </w:p>
    <w:p w14:paraId="7B7EFD66" w14:textId="77777777" w:rsidR="004A33D6" w:rsidRPr="00FC0AC6" w:rsidRDefault="004A33D6" w:rsidP="004A33D6">
      <w:pPr>
        <w:spacing w:before="60" w:after="60"/>
        <w:ind w:firstLine="720"/>
        <w:rPr>
          <w:lang w:val="sr-Cyrl-RS"/>
        </w:rPr>
      </w:pPr>
      <w:r w:rsidRPr="00FC0AC6">
        <w:rPr>
          <w:lang w:val="sr-Cyrl-RS"/>
        </w:rPr>
        <w:t xml:space="preserve">Нејонизујуће зрачење </w:t>
      </w:r>
    </w:p>
    <w:p w14:paraId="51CC28F7" w14:textId="77777777" w:rsidR="0047625D" w:rsidRPr="00FC0AC6" w:rsidRDefault="0047625D" w:rsidP="00B8494C">
      <w:pPr>
        <w:spacing w:before="120" w:after="120"/>
        <w:ind w:firstLine="720"/>
        <w:jc w:val="both"/>
        <w:rPr>
          <w:lang w:val="ru-RU"/>
        </w:rPr>
      </w:pPr>
      <w:r w:rsidRPr="00FC0AC6">
        <w:rPr>
          <w:lang w:val="ru-RU"/>
        </w:rPr>
        <w:t>На територији Републике Србије постоји 11877 радио базних станица,</w:t>
      </w:r>
      <w:r w:rsidRPr="00FC0AC6">
        <w:t xml:space="preserve"> од чега су 331</w:t>
      </w:r>
      <w:r w:rsidRPr="00FC0AC6">
        <w:rPr>
          <w:lang w:val="ru-RU"/>
        </w:rPr>
        <w:t xml:space="preserve"> </w:t>
      </w:r>
      <w:r w:rsidRPr="00FC0AC6">
        <w:t xml:space="preserve">проглашени </w:t>
      </w:r>
      <w:r w:rsidRPr="00FC0AC6">
        <w:rPr>
          <w:lang w:val="ru-RU"/>
        </w:rPr>
        <w:t>извор</w:t>
      </w:r>
      <w:r w:rsidRPr="00FC0AC6">
        <w:t>има</w:t>
      </w:r>
      <w:r w:rsidRPr="00FC0AC6">
        <w:rPr>
          <w:lang w:val="ru-RU"/>
        </w:rPr>
        <w:t xml:space="preserve"> од посебног </w:t>
      </w:r>
      <w:r w:rsidRPr="00FC0AC6">
        <w:t>интереса</w:t>
      </w:r>
      <w:r w:rsidRPr="00FC0AC6">
        <w:rPr>
          <w:lang w:val="ru-RU"/>
        </w:rPr>
        <w:t>. У 201</w:t>
      </w:r>
      <w:r w:rsidRPr="00FC0AC6">
        <w:t>7</w:t>
      </w:r>
      <w:r w:rsidRPr="00FC0AC6">
        <w:rPr>
          <w:lang w:val="ru-RU"/>
        </w:rPr>
        <w:t>. години издат</w:t>
      </w:r>
      <w:r w:rsidRPr="00FC0AC6">
        <w:rPr>
          <w:lang w:val="sr-Cyrl-RS"/>
        </w:rPr>
        <w:t>а</w:t>
      </w:r>
      <w:r w:rsidRPr="00FC0AC6">
        <w:rPr>
          <w:lang w:val="ru-RU"/>
        </w:rPr>
        <w:t xml:space="preserve"> </w:t>
      </w:r>
      <w:r w:rsidRPr="00FC0AC6">
        <w:rPr>
          <w:lang w:val="sr-Cyrl-RS"/>
        </w:rPr>
        <w:t>су</w:t>
      </w:r>
      <w:r w:rsidRPr="00FC0AC6">
        <w:rPr>
          <w:lang w:val="ru-RU"/>
        </w:rPr>
        <w:t xml:space="preserve"> </w:t>
      </w:r>
      <w:r w:rsidRPr="00FC0AC6">
        <w:t>5</w:t>
      </w:r>
      <w:r w:rsidRPr="00FC0AC6">
        <w:rPr>
          <w:lang w:val="sr-Cyrl-RS"/>
        </w:rPr>
        <w:t>2</w:t>
      </w:r>
      <w:r w:rsidRPr="00FC0AC6">
        <w:rPr>
          <w:lang w:val="ru-RU"/>
        </w:rPr>
        <w:t xml:space="preserve"> решења за коришћење извора нејонизујућег зрачења од посебног интереса.</w:t>
      </w:r>
    </w:p>
    <w:p w14:paraId="204C6FC3" w14:textId="77777777" w:rsidR="004A33D6" w:rsidRPr="00FC0AC6" w:rsidRDefault="004A33D6" w:rsidP="00F32056">
      <w:pPr>
        <w:spacing w:before="60" w:after="60"/>
        <w:ind w:firstLine="720"/>
        <w:rPr>
          <w:lang w:val="sr-Cyrl-RS"/>
        </w:rPr>
      </w:pPr>
      <w:r w:rsidRPr="00FC0AC6">
        <w:rPr>
          <w:lang w:val="sr-Cyrl-RS"/>
        </w:rPr>
        <w:t>Индустрија</w:t>
      </w:r>
    </w:p>
    <w:p w14:paraId="2F685220" w14:textId="77777777" w:rsidR="00660B3F" w:rsidRPr="00FC0AC6" w:rsidRDefault="00660B3F" w:rsidP="00B8494C">
      <w:pPr>
        <w:autoSpaceDE w:val="0"/>
        <w:autoSpaceDN w:val="0"/>
        <w:adjustRightInd w:val="0"/>
        <w:ind w:firstLine="720"/>
        <w:rPr>
          <w:lang w:val="sl-SI"/>
        </w:rPr>
      </w:pPr>
      <w:r w:rsidRPr="00FC0AC6">
        <w:rPr>
          <w:lang w:val="sr-Cyrl-RS"/>
        </w:rPr>
        <w:t xml:space="preserve">Утицаји индустрије на животну средину се прате мерама управљања заштитом животне средине. </w:t>
      </w:r>
      <w:r w:rsidRPr="00FC0AC6">
        <w:rPr>
          <w:lang w:val="sl-SI"/>
        </w:rPr>
        <w:t>У 2016. години 1.139 предузећа имало је важеће ISO 14001 сертификате. Примена EMAS система могућа је само од момента пуноправног чланства у ЕУ и за његову регистрацију су спремне 3 компаније у Републици Србији. У 2017. години право да користе Еко знак имају 3 компаније за 7 производа. У програму Чистија производња, у периоду 2006 - 2017. године, укупно је учествовало 94 компанија.</w:t>
      </w:r>
    </w:p>
    <w:p w14:paraId="502357A3" w14:textId="77777777" w:rsidR="004A33D6" w:rsidRPr="00FC0AC6" w:rsidRDefault="004A33D6" w:rsidP="00794AD4">
      <w:pPr>
        <w:spacing w:before="120" w:after="120"/>
        <w:ind w:firstLine="720"/>
        <w:rPr>
          <w:lang w:val="sr-Cyrl-RS"/>
        </w:rPr>
      </w:pPr>
      <w:r w:rsidRPr="00FC0AC6">
        <w:rPr>
          <w:lang w:val="sr-Cyrl-RS"/>
        </w:rPr>
        <w:t>Енергетика</w:t>
      </w:r>
    </w:p>
    <w:p w14:paraId="76E5E306" w14:textId="77777777" w:rsidR="00BE5F78" w:rsidRPr="00FC0AC6" w:rsidRDefault="00BE5F78" w:rsidP="00B8494C">
      <w:pPr>
        <w:autoSpaceDE w:val="0"/>
        <w:autoSpaceDN w:val="0"/>
        <w:adjustRightInd w:val="0"/>
        <w:ind w:firstLine="720"/>
        <w:jc w:val="both"/>
        <w:rPr>
          <w:lang w:val="sl-SI"/>
        </w:rPr>
      </w:pPr>
      <w:r w:rsidRPr="00FC0AC6">
        <w:rPr>
          <w:lang w:val="sl-SI"/>
        </w:rPr>
        <w:t>У 2017. години потрошња примарне енергије износила је 16,29 Mten, а у односу на 2016. годину повећана је за 3,5</w:t>
      </w:r>
      <w:r w:rsidR="00B747E1" w:rsidRPr="00FC0AC6">
        <w:rPr>
          <w:lang w:val="sl-SI"/>
        </w:rPr>
        <w:t>%</w:t>
      </w:r>
      <w:r w:rsidRPr="00FC0AC6">
        <w:rPr>
          <w:lang w:val="sl-SI"/>
        </w:rPr>
        <w:t>. У структури потрошње примарне енергије доминирају фосилна горива са 88,8</w:t>
      </w:r>
      <w:r w:rsidR="00B747E1" w:rsidRPr="00FC0AC6">
        <w:rPr>
          <w:lang w:val="sl-SI"/>
        </w:rPr>
        <w:t>%</w:t>
      </w:r>
      <w:r w:rsidRPr="00FC0AC6">
        <w:rPr>
          <w:lang w:val="sl-SI"/>
        </w:rPr>
        <w:t>, док учешће обновљивих извора енергије износи 11,2</w:t>
      </w:r>
      <w:r w:rsidR="00B747E1" w:rsidRPr="00FC0AC6">
        <w:rPr>
          <w:lang w:val="sl-SI"/>
        </w:rPr>
        <w:t>%</w:t>
      </w:r>
      <w:r w:rsidRPr="00FC0AC6">
        <w:rPr>
          <w:lang w:val="sl-SI"/>
        </w:rPr>
        <w:t>.У потрошњ</w:t>
      </w:r>
      <w:r w:rsidRPr="00FC0AC6">
        <w:rPr>
          <w:lang w:val="sr-Cyrl-RS"/>
        </w:rPr>
        <w:t>и</w:t>
      </w:r>
      <w:r w:rsidRPr="00FC0AC6">
        <w:rPr>
          <w:lang w:val="sl-SI"/>
        </w:rPr>
        <w:t xml:space="preserve"> финалне енергије највећи удео имају домаћинства са 35</w:t>
      </w:r>
      <w:r w:rsidR="00B747E1" w:rsidRPr="00FC0AC6">
        <w:rPr>
          <w:lang w:val="sl-SI"/>
        </w:rPr>
        <w:t>%</w:t>
      </w:r>
      <w:r w:rsidRPr="00FC0AC6">
        <w:rPr>
          <w:lang w:val="sl-SI"/>
        </w:rPr>
        <w:t>, индустрија са 28</w:t>
      </w:r>
      <w:r w:rsidR="00B747E1" w:rsidRPr="00FC0AC6">
        <w:rPr>
          <w:lang w:val="sl-SI"/>
        </w:rPr>
        <w:t>%</w:t>
      </w:r>
      <w:r w:rsidRPr="00FC0AC6">
        <w:rPr>
          <w:lang w:val="sl-SI"/>
        </w:rPr>
        <w:t xml:space="preserve"> и саобраћај 25</w:t>
      </w:r>
      <w:r w:rsidR="00B747E1" w:rsidRPr="00FC0AC6">
        <w:rPr>
          <w:lang w:val="sl-SI"/>
        </w:rPr>
        <w:t>%</w:t>
      </w:r>
      <w:r w:rsidRPr="00FC0AC6">
        <w:rPr>
          <w:lang w:val="sl-SI"/>
        </w:rPr>
        <w:t>.</w:t>
      </w:r>
      <w:r w:rsidRPr="00FC0AC6">
        <w:rPr>
          <w:lang w:val="sr-Cyrl-RS"/>
        </w:rPr>
        <w:t xml:space="preserve"> Енергетска ефикасност</w:t>
      </w:r>
      <w:r w:rsidRPr="00FC0AC6">
        <w:rPr>
          <w:lang w:val="sl-SI"/>
        </w:rPr>
        <w:t xml:space="preserve"> </w:t>
      </w:r>
      <w:r w:rsidRPr="00FC0AC6">
        <w:rPr>
          <w:lang w:val="sr-Cyrl-RS"/>
        </w:rPr>
        <w:t xml:space="preserve">се приказује уштедом финалне енергије. </w:t>
      </w:r>
      <w:r w:rsidRPr="00FC0AC6">
        <w:rPr>
          <w:lang w:val="sl-SI"/>
        </w:rPr>
        <w:t>Процењена уштеда финалне енергије у периоду 2010-2015. године износи 0,37 Mten, што представља 93</w:t>
      </w:r>
      <w:r w:rsidR="00B747E1" w:rsidRPr="00FC0AC6">
        <w:rPr>
          <w:lang w:val="sl-SI"/>
        </w:rPr>
        <w:t>%</w:t>
      </w:r>
      <w:r w:rsidRPr="00FC0AC6">
        <w:rPr>
          <w:lang w:val="sl-SI"/>
        </w:rPr>
        <w:t xml:space="preserve"> у односу на циљану уштеду за тај период. Учешће обновљивих извора енергије у бруто финалној потрошњи енергије 2016. године је 20,9</w:t>
      </w:r>
      <w:r w:rsidR="00B747E1" w:rsidRPr="00FC0AC6">
        <w:rPr>
          <w:lang w:val="sl-SI"/>
        </w:rPr>
        <w:t>%</w:t>
      </w:r>
      <w:r w:rsidRPr="00FC0AC6">
        <w:rPr>
          <w:lang w:val="sl-SI"/>
        </w:rPr>
        <w:t>.</w:t>
      </w:r>
    </w:p>
    <w:p w14:paraId="6C436313" w14:textId="77777777" w:rsidR="004A33D6" w:rsidRPr="00FC0AC6" w:rsidRDefault="004A33D6" w:rsidP="00794AD4">
      <w:pPr>
        <w:spacing w:before="120" w:after="120"/>
        <w:ind w:firstLine="720"/>
        <w:rPr>
          <w:lang w:val="sr-Cyrl-RS"/>
        </w:rPr>
      </w:pPr>
      <w:r w:rsidRPr="00FC0AC6">
        <w:rPr>
          <w:lang w:val="sr-Cyrl-RS"/>
        </w:rPr>
        <w:t xml:space="preserve">Пољопривреда </w:t>
      </w:r>
    </w:p>
    <w:p w14:paraId="703CC084" w14:textId="217583F1" w:rsidR="002077DA" w:rsidRPr="00FC0AC6" w:rsidRDefault="002077DA" w:rsidP="00B8494C">
      <w:pPr>
        <w:spacing w:before="120" w:after="120"/>
        <w:ind w:firstLine="720"/>
        <w:jc w:val="both"/>
      </w:pPr>
      <w:r w:rsidRPr="00FC0AC6">
        <w:rPr>
          <w:lang w:val="ru-RU"/>
        </w:rPr>
        <w:t>У 201</w:t>
      </w:r>
      <w:r w:rsidRPr="00FC0AC6">
        <w:t>6</w:t>
      </w:r>
      <w:r w:rsidRPr="00FC0AC6">
        <w:rPr>
          <w:lang w:val="ru-RU"/>
        </w:rPr>
        <w:t xml:space="preserve">. години дошло је до </w:t>
      </w:r>
      <w:r w:rsidRPr="00FC0AC6">
        <w:t>опадања</w:t>
      </w:r>
      <w:r w:rsidRPr="00FC0AC6">
        <w:rPr>
          <w:lang w:val="ru-RU"/>
        </w:rPr>
        <w:t xml:space="preserve"> површина под органском производњом у односу на 201</w:t>
      </w:r>
      <w:r w:rsidRPr="00FC0AC6">
        <w:t>5</w:t>
      </w:r>
      <w:r w:rsidRPr="00FC0AC6">
        <w:rPr>
          <w:lang w:val="ru-RU"/>
        </w:rPr>
        <w:t xml:space="preserve">. годину за </w:t>
      </w:r>
      <w:r w:rsidRPr="00FC0AC6">
        <w:t>6,14</w:t>
      </w:r>
      <w:r w:rsidR="00B747E1" w:rsidRPr="00FC0AC6">
        <w:rPr>
          <w:lang w:val="ru-RU"/>
        </w:rPr>
        <w:t>%</w:t>
      </w:r>
      <w:r w:rsidRPr="00FC0AC6">
        <w:rPr>
          <w:lang w:val="ru-RU"/>
        </w:rPr>
        <w:t>.</w:t>
      </w:r>
      <w:r w:rsidR="005E2419" w:rsidRPr="00FC0AC6">
        <w:rPr>
          <w:lang w:val="ru-RU"/>
        </w:rPr>
        <w:t xml:space="preserve"> </w:t>
      </w:r>
      <w:r w:rsidRPr="00FC0AC6">
        <w:rPr>
          <w:lang w:val="sr-Cyrl-CS"/>
        </w:rPr>
        <w:t>О</w:t>
      </w:r>
      <w:r w:rsidRPr="00FC0AC6">
        <w:rPr>
          <w:lang w:val="sr-Cyrl-RS"/>
        </w:rPr>
        <w:t xml:space="preserve">д коришћеног пољопривредног земљипшта оранице и баште заузимају </w:t>
      </w:r>
      <w:r w:rsidRPr="00FC0AC6">
        <w:t>75</w:t>
      </w:r>
      <w:r w:rsidRPr="00FC0AC6">
        <w:rPr>
          <w:lang w:val="sr-Cyrl-RS"/>
        </w:rPr>
        <w:t>,</w:t>
      </w:r>
      <w:r w:rsidRPr="00FC0AC6">
        <w:t>9</w:t>
      </w:r>
      <w:r w:rsidR="00B747E1" w:rsidRPr="00FC0AC6">
        <w:rPr>
          <w:lang w:val="sr-Cyrl-CS"/>
        </w:rPr>
        <w:t>%</w:t>
      </w:r>
      <w:r w:rsidRPr="00FC0AC6">
        <w:rPr>
          <w:lang w:val="sr-Cyrl-CS"/>
        </w:rPr>
        <w:t xml:space="preserve">. </w:t>
      </w:r>
      <w:r w:rsidRPr="00FC0AC6">
        <w:t>У категорији ораница и башта највеће површине заузимају</w:t>
      </w:r>
      <w:r w:rsidRPr="00FC0AC6">
        <w:rPr>
          <w:lang w:val="sr-Cyrl-CS"/>
        </w:rPr>
        <w:t xml:space="preserve"> жит</w:t>
      </w:r>
      <w:r w:rsidRPr="00FC0AC6">
        <w:t>а</w:t>
      </w:r>
      <w:r w:rsidRPr="00FC0AC6">
        <w:rPr>
          <w:lang w:val="sr-Cyrl-CS"/>
        </w:rPr>
        <w:t xml:space="preserve"> 6</w:t>
      </w:r>
      <w:r w:rsidRPr="00FC0AC6">
        <w:t>6</w:t>
      </w:r>
      <w:r w:rsidRPr="00FC0AC6">
        <w:rPr>
          <w:lang w:val="sr-Cyrl-CS"/>
        </w:rPr>
        <w:t>,</w:t>
      </w:r>
      <w:r w:rsidRPr="00FC0AC6">
        <w:t>2</w:t>
      </w:r>
      <w:r w:rsidR="00B747E1" w:rsidRPr="00FC0AC6">
        <w:rPr>
          <w:lang w:val="sr-Cyrl-CS"/>
        </w:rPr>
        <w:t>%</w:t>
      </w:r>
      <w:r w:rsidRPr="00FC0AC6">
        <w:t xml:space="preserve"> и индустријско биље 17,3</w:t>
      </w:r>
      <w:r w:rsidR="00B747E1" w:rsidRPr="00FC0AC6">
        <w:t>%</w:t>
      </w:r>
      <w:r w:rsidRPr="00FC0AC6">
        <w:t xml:space="preserve">. </w:t>
      </w:r>
      <w:r w:rsidRPr="00FC0AC6">
        <w:rPr>
          <w:lang w:val="ru-RU"/>
        </w:rPr>
        <w:t>У односу на укупно обрадиву површину у 201</w:t>
      </w:r>
      <w:r w:rsidRPr="00FC0AC6">
        <w:t>7</w:t>
      </w:r>
      <w:r w:rsidRPr="00FC0AC6">
        <w:rPr>
          <w:lang w:val="ru-RU"/>
        </w:rPr>
        <w:t xml:space="preserve">. години </w:t>
      </w:r>
      <w:r w:rsidRPr="00FC0AC6">
        <w:rPr>
          <w:lang w:val="ru-RU"/>
        </w:rPr>
        <w:lastRenderedPageBreak/>
        <w:t>наводњавало се 1,</w:t>
      </w:r>
      <w:r w:rsidRPr="00FC0AC6">
        <w:t>5</w:t>
      </w:r>
      <w:r w:rsidR="00B747E1" w:rsidRPr="00FC0AC6">
        <w:rPr>
          <w:lang w:val="ru-RU"/>
        </w:rPr>
        <w:t>%</w:t>
      </w:r>
      <w:r w:rsidRPr="00FC0AC6">
        <w:rPr>
          <w:lang w:val="ru-RU"/>
        </w:rPr>
        <w:t xml:space="preserve"> површина. У односу на површину покривену системима за наводњавање удео наводњаваних површина износи </w:t>
      </w:r>
      <w:r w:rsidRPr="00FC0AC6">
        <w:t>72</w:t>
      </w:r>
      <w:r w:rsidRPr="00FC0AC6">
        <w:rPr>
          <w:lang w:val="sr-Cyrl-RS"/>
        </w:rPr>
        <w:t>,</w:t>
      </w:r>
      <w:r w:rsidRPr="00FC0AC6">
        <w:t>3</w:t>
      </w:r>
      <w:r w:rsidR="00B747E1" w:rsidRPr="00FC0AC6">
        <w:rPr>
          <w:lang w:val="sr-Cyrl-CS"/>
        </w:rPr>
        <w:t>%</w:t>
      </w:r>
      <w:r w:rsidRPr="00FC0AC6">
        <w:rPr>
          <w:lang w:val="ru-RU"/>
        </w:rPr>
        <w:t xml:space="preserve">. </w:t>
      </w:r>
    </w:p>
    <w:p w14:paraId="65B28874" w14:textId="77777777" w:rsidR="000737FB" w:rsidRPr="00FC0AC6" w:rsidRDefault="000737FB" w:rsidP="000737FB">
      <w:pPr>
        <w:autoSpaceDE w:val="0"/>
        <w:autoSpaceDN w:val="0"/>
        <w:adjustRightInd w:val="0"/>
        <w:ind w:firstLine="720"/>
        <w:rPr>
          <w:bCs/>
          <w:iCs/>
          <w:lang w:val="sr-Cyrl-RS"/>
        </w:rPr>
      </w:pPr>
      <w:r w:rsidRPr="00FC0AC6">
        <w:rPr>
          <w:bCs/>
          <w:iCs/>
          <w:lang w:val="sr-Cyrl-RS"/>
        </w:rPr>
        <w:t>Тирузам</w:t>
      </w:r>
    </w:p>
    <w:p w14:paraId="0D29B7C4" w14:textId="77777777" w:rsidR="000737FB" w:rsidRPr="00FC0AC6" w:rsidRDefault="000737FB" w:rsidP="000737FB">
      <w:pPr>
        <w:pStyle w:val="Default"/>
        <w:rPr>
          <w:color w:val="auto"/>
        </w:rPr>
      </w:pPr>
    </w:p>
    <w:p w14:paraId="147B83B7" w14:textId="77777777" w:rsidR="000737FB" w:rsidRPr="00FC0AC6" w:rsidRDefault="000737FB" w:rsidP="00B8494C">
      <w:pPr>
        <w:pStyle w:val="Default"/>
        <w:ind w:firstLine="720"/>
        <w:jc w:val="both"/>
        <w:rPr>
          <w:color w:val="auto"/>
          <w:lang w:val="sr-Cyrl-RS"/>
        </w:rPr>
      </w:pPr>
      <w:r w:rsidRPr="00FC0AC6">
        <w:rPr>
          <w:color w:val="auto"/>
        </w:rPr>
        <w:t xml:space="preserve">Како Република Србија није дестинација „масовног туризма”, </w:t>
      </w:r>
      <w:r w:rsidRPr="00FC0AC6">
        <w:rPr>
          <w:color w:val="auto"/>
          <w:lang w:val="sr-Cyrl-RS"/>
        </w:rPr>
        <w:t>т</w:t>
      </w:r>
      <w:r w:rsidRPr="00FC0AC6">
        <w:rPr>
          <w:color w:val="auto"/>
        </w:rPr>
        <w:t>уристичка делатност не угрожава у већој мери квалитет животне средине. Имајући у виду да се негативни утицаји туризма рефлектују, пре свега, на биодиверзитет и заштићен</w:t>
      </w:r>
      <w:r w:rsidRPr="00FC0AC6">
        <w:rPr>
          <w:color w:val="auto"/>
          <w:lang w:val="sr-Cyrl-RS"/>
        </w:rPr>
        <w:t>а</w:t>
      </w:r>
      <w:r w:rsidRPr="00FC0AC6">
        <w:rPr>
          <w:color w:val="auto"/>
        </w:rPr>
        <w:t xml:space="preserve"> природн</w:t>
      </w:r>
      <w:r w:rsidRPr="00FC0AC6">
        <w:rPr>
          <w:color w:val="auto"/>
          <w:lang w:val="sr-Cyrl-RS"/>
        </w:rPr>
        <w:t>а</w:t>
      </w:r>
      <w:r w:rsidRPr="00FC0AC6">
        <w:rPr>
          <w:color w:val="auto"/>
        </w:rPr>
        <w:t xml:space="preserve"> подручја, </w:t>
      </w:r>
      <w:r w:rsidRPr="00FC0AC6">
        <w:rPr>
          <w:color w:val="auto"/>
          <w:lang w:val="sr-Cyrl-RS"/>
        </w:rPr>
        <w:t>у</w:t>
      </w:r>
      <w:r w:rsidRPr="00FC0AC6">
        <w:rPr>
          <w:color w:val="auto"/>
        </w:rPr>
        <w:t>води се мониторинг заштићених подручја у сегменту туристичке активности</w:t>
      </w:r>
      <w:r w:rsidRPr="00FC0AC6">
        <w:rPr>
          <w:color w:val="auto"/>
          <w:lang w:val="sr-Cyrl-RS"/>
        </w:rPr>
        <w:t>.</w:t>
      </w:r>
    </w:p>
    <w:p w14:paraId="6178CF15" w14:textId="77777777" w:rsidR="004A33D6" w:rsidRPr="00FC0AC6" w:rsidRDefault="004A33D6" w:rsidP="00794AD4">
      <w:pPr>
        <w:spacing w:before="120" w:after="120"/>
        <w:ind w:firstLine="720"/>
        <w:rPr>
          <w:lang w:val="sr-Cyrl-RS"/>
        </w:rPr>
      </w:pPr>
      <w:r w:rsidRPr="00FC0AC6">
        <w:rPr>
          <w:lang w:val="sr-Cyrl-RS"/>
        </w:rPr>
        <w:t>Економски инструменти</w:t>
      </w:r>
    </w:p>
    <w:p w14:paraId="72AD3D08" w14:textId="47E3DDB5" w:rsidR="00A300F8" w:rsidRPr="00FC0AC6" w:rsidRDefault="00A300F8" w:rsidP="00B8494C">
      <w:pPr>
        <w:autoSpaceDE w:val="0"/>
        <w:autoSpaceDN w:val="0"/>
        <w:adjustRightInd w:val="0"/>
        <w:ind w:firstLine="720"/>
        <w:jc w:val="both"/>
        <w:rPr>
          <w:lang w:val="sl-SI"/>
        </w:rPr>
      </w:pPr>
      <w:r w:rsidRPr="00FC0AC6">
        <w:rPr>
          <w:lang w:val="sl-SI"/>
        </w:rPr>
        <w:t>Процењени издаци из буџета 2017. године износили су око 0,3</w:t>
      </w:r>
      <w:r w:rsidR="00B747E1" w:rsidRPr="00FC0AC6">
        <w:rPr>
          <w:lang w:val="sl-SI"/>
        </w:rPr>
        <w:t>%</w:t>
      </w:r>
      <w:r w:rsidRPr="00FC0AC6">
        <w:rPr>
          <w:lang w:val="sl-SI"/>
        </w:rPr>
        <w:t xml:space="preserve"> бруто домаћег производа (БДП). Укупни приходи од накнада износили су 13.315,54</w:t>
      </w:r>
      <w:r w:rsidRPr="00FC0AC6">
        <w:rPr>
          <w:lang w:val="sr-Cyrl-RS"/>
        </w:rPr>
        <w:t xml:space="preserve"> </w:t>
      </w:r>
      <w:r w:rsidRPr="00FC0AC6">
        <w:rPr>
          <w:lang w:val="sl-SI"/>
        </w:rPr>
        <w:t>милиона динара</w:t>
      </w:r>
      <w:r w:rsidRPr="00FC0AC6">
        <w:rPr>
          <w:lang w:val="sr-Cyrl-RS"/>
        </w:rPr>
        <w:t xml:space="preserve"> (</w:t>
      </w:r>
      <w:r w:rsidRPr="00FC0AC6">
        <w:t>0,30</w:t>
      </w:r>
      <w:r w:rsidR="00B747E1" w:rsidRPr="00FC0AC6">
        <w:t>%</w:t>
      </w:r>
      <w:r w:rsidRPr="00FC0AC6">
        <w:t xml:space="preserve"> БДП</w:t>
      </w:r>
      <w:r w:rsidRPr="00FC0AC6">
        <w:rPr>
          <w:lang w:val="sr-Cyrl-RS"/>
        </w:rPr>
        <w:t>)</w:t>
      </w:r>
      <w:r w:rsidRPr="00FC0AC6">
        <w:rPr>
          <w:lang w:val="sl-SI"/>
        </w:rPr>
        <w:t>, а улагања привредних сектора 3.628,69 милиона динара.</w:t>
      </w:r>
      <w:r w:rsidRPr="00FC0AC6">
        <w:t xml:space="preserve"> (0,13</w:t>
      </w:r>
      <w:r w:rsidR="00B747E1" w:rsidRPr="00FC0AC6">
        <w:t>%</w:t>
      </w:r>
      <w:r w:rsidRPr="00FC0AC6">
        <w:t xml:space="preserve"> БДП)</w:t>
      </w:r>
      <w:r w:rsidRPr="00FC0AC6">
        <w:rPr>
          <w:lang w:val="sl-SI"/>
        </w:rPr>
        <w:t xml:space="preserve">. </w:t>
      </w:r>
      <w:r w:rsidRPr="00FC0AC6">
        <w:t>Донације за секторе „Заштита животне средине</w:t>
      </w:r>
      <w:r w:rsidR="00E21941">
        <w:rPr>
          <w:color w:val="000000"/>
        </w:rPr>
        <w:t>”</w:t>
      </w:r>
      <w:r w:rsidRPr="00FC0AC6">
        <w:t xml:space="preserve"> и „Водоснабдевање и санација отпада</w:t>
      </w:r>
      <w:r w:rsidR="00E21941">
        <w:rPr>
          <w:color w:val="000000"/>
        </w:rPr>
        <w:t>”</w:t>
      </w:r>
      <w:r w:rsidRPr="00FC0AC6">
        <w:t xml:space="preserve"> су процењене на 3.552 милиона динара (0,08</w:t>
      </w:r>
      <w:r w:rsidR="00B747E1" w:rsidRPr="00FC0AC6">
        <w:t>%</w:t>
      </w:r>
      <w:r w:rsidRPr="00FC0AC6">
        <w:t xml:space="preserve"> БДП), а кредити на 20.921 милион динара (0,47</w:t>
      </w:r>
      <w:r w:rsidR="00B747E1" w:rsidRPr="00FC0AC6">
        <w:t>%</w:t>
      </w:r>
      <w:r w:rsidRPr="00FC0AC6">
        <w:t xml:space="preserve"> БДП)</w:t>
      </w:r>
      <w:r w:rsidRPr="00FC0AC6">
        <w:rPr>
          <w:lang w:val="sr-Cyrl-RS"/>
        </w:rPr>
        <w:t xml:space="preserve">. </w:t>
      </w:r>
      <w:r w:rsidRPr="00FC0AC6">
        <w:rPr>
          <w:lang w:val="sl-SI"/>
        </w:rPr>
        <w:t>Додељена подстицајна средства и субвенције су износила 3.400 милиона динара</w:t>
      </w:r>
      <w:r w:rsidRPr="00FC0AC6">
        <w:rPr>
          <w:lang w:val="sr-Cyrl-RS"/>
        </w:rPr>
        <w:t xml:space="preserve"> </w:t>
      </w:r>
      <w:r w:rsidRPr="00FC0AC6">
        <w:t>(0,08</w:t>
      </w:r>
      <w:r w:rsidR="00B747E1" w:rsidRPr="00FC0AC6">
        <w:t>%</w:t>
      </w:r>
      <w:r w:rsidRPr="00FC0AC6">
        <w:t xml:space="preserve"> БДП)</w:t>
      </w:r>
      <w:r w:rsidRPr="00FC0AC6">
        <w:rPr>
          <w:lang w:val="sr-Cyrl-RS"/>
        </w:rPr>
        <w:t xml:space="preserve">, а </w:t>
      </w:r>
      <w:r w:rsidRPr="00FC0AC6">
        <w:t>највећи удео имају субвенције за рециклажну индустрију од 77,67</w:t>
      </w:r>
      <w:r w:rsidR="00B747E1" w:rsidRPr="00FC0AC6">
        <w:t>%</w:t>
      </w:r>
      <w:r w:rsidRPr="00FC0AC6">
        <w:t>.</w:t>
      </w:r>
      <w:r w:rsidRPr="00FC0AC6">
        <w:rPr>
          <w:lang w:val="sl-SI"/>
        </w:rPr>
        <w:t xml:space="preserve"> Укупни износ средстава за инвестиције и текуће издатке у 2016. години износио је 35.349,40 милиона динара, односно 0,83</w:t>
      </w:r>
      <w:r w:rsidR="00B747E1" w:rsidRPr="00FC0AC6">
        <w:rPr>
          <w:lang w:val="sl-SI"/>
        </w:rPr>
        <w:t>%</w:t>
      </w:r>
      <w:r w:rsidRPr="00FC0AC6">
        <w:rPr>
          <w:lang w:val="sl-SI"/>
        </w:rPr>
        <w:t xml:space="preserve"> БДП.</w:t>
      </w:r>
    </w:p>
    <w:p w14:paraId="2FC7CB25" w14:textId="77777777" w:rsidR="00FE4E61" w:rsidRPr="00FC0AC6" w:rsidRDefault="00FE4E61" w:rsidP="004A33D6">
      <w:pPr>
        <w:spacing w:before="120" w:after="120"/>
        <w:jc w:val="both"/>
        <w:rPr>
          <w:noProof/>
        </w:rPr>
      </w:pPr>
    </w:p>
    <w:p w14:paraId="1EC91080" w14:textId="77777777" w:rsidR="00FE4E61" w:rsidRPr="00FC0AC6" w:rsidRDefault="00FE4E61" w:rsidP="004A33D6">
      <w:pPr>
        <w:spacing w:before="120" w:after="120"/>
        <w:jc w:val="both"/>
        <w:rPr>
          <w:noProof/>
        </w:rPr>
      </w:pPr>
    </w:p>
    <w:p w14:paraId="7A6417BF" w14:textId="77777777" w:rsidR="004A33D6" w:rsidRPr="00FC0AC6" w:rsidRDefault="004A33D6" w:rsidP="004A33D6">
      <w:pPr>
        <w:spacing w:before="120" w:after="120"/>
        <w:jc w:val="both"/>
        <w:rPr>
          <w:noProof/>
          <w:lang w:val="sr-Cyrl-RS"/>
        </w:rPr>
      </w:pPr>
      <w:r w:rsidRPr="00FC0AC6">
        <w:rPr>
          <w:noProof/>
          <w:lang w:val="sr-Cyrl-RS"/>
        </w:rPr>
        <w:t xml:space="preserve">Извештај о стању животне средине у Републици Србији за </w:t>
      </w:r>
      <w:r w:rsidR="00614633" w:rsidRPr="00FC0AC6">
        <w:rPr>
          <w:noProof/>
          <w:lang w:val="sr-Cyrl-RS"/>
        </w:rPr>
        <w:t>201</w:t>
      </w:r>
      <w:r w:rsidR="00DB2CD0" w:rsidRPr="00FC0AC6">
        <w:rPr>
          <w:noProof/>
        </w:rPr>
        <w:t>7</w:t>
      </w:r>
      <w:r w:rsidRPr="00FC0AC6">
        <w:rPr>
          <w:noProof/>
          <w:lang w:val="sr-Cyrl-RS"/>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у наредним извештајима. Агенција ће у оквиру својих законских надлежности бити и даље отворена за сваку сарадњу у овој области, посебно јер </w:t>
      </w:r>
      <w:r w:rsidR="00712A5E" w:rsidRPr="00FC0AC6">
        <w:rPr>
          <w:noProof/>
          <w:lang w:val="sr-Cyrl-RS"/>
        </w:rPr>
        <w:t>Републику Србију</w:t>
      </w:r>
      <w:r w:rsidRPr="00FC0AC6">
        <w:rPr>
          <w:noProof/>
          <w:lang w:val="sr-Cyrl-RS"/>
        </w:rPr>
        <w:t xml:space="preserve"> у процесу прикључивања ЕУ </w:t>
      </w:r>
      <w:r w:rsidR="00712A5E" w:rsidRPr="00FC0AC6">
        <w:rPr>
          <w:noProof/>
          <w:lang w:val="sr-Cyrl-RS"/>
        </w:rPr>
        <w:t>о</w:t>
      </w:r>
      <w:r w:rsidRPr="00FC0AC6">
        <w:rPr>
          <w:noProof/>
          <w:lang w:val="sr-Cyrl-RS"/>
        </w:rPr>
        <w:t>чек</w:t>
      </w:r>
      <w:r w:rsidR="00712A5E" w:rsidRPr="00FC0AC6">
        <w:rPr>
          <w:noProof/>
          <w:lang w:val="sr-Cyrl-RS"/>
        </w:rPr>
        <w:t>у</w:t>
      </w:r>
      <w:r w:rsidRPr="00FC0AC6">
        <w:rPr>
          <w:noProof/>
          <w:lang w:val="sr-Cyrl-RS"/>
        </w:rPr>
        <w:t xml:space="preserve">ју </w:t>
      </w:r>
      <w:r w:rsidR="00712A5E" w:rsidRPr="00FC0AC6">
        <w:rPr>
          <w:noProof/>
          <w:lang w:val="sr-Cyrl-RS"/>
        </w:rPr>
        <w:t>сложене</w:t>
      </w:r>
      <w:r w:rsidRPr="00FC0AC6">
        <w:rPr>
          <w:noProof/>
          <w:lang w:val="sr-Cyrl-RS"/>
        </w:rPr>
        <w:t xml:space="preserve"> активности које намећу снажан тимски рад.</w:t>
      </w:r>
    </w:p>
    <w:p w14:paraId="503C41F2" w14:textId="32E2F186" w:rsidR="005556CD" w:rsidRPr="00473493" w:rsidRDefault="004A33D6" w:rsidP="00473493">
      <w:pPr>
        <w:spacing w:before="120" w:after="120"/>
        <w:jc w:val="both"/>
        <w:rPr>
          <w:i/>
          <w:lang w:val="sr-Cyrl-RS"/>
        </w:rPr>
        <w:sectPr w:rsidR="005556CD" w:rsidRPr="00473493" w:rsidSect="005D1E66">
          <w:pgSz w:w="11906" w:h="16838" w:code="9"/>
          <w:pgMar w:top="1134" w:right="1134" w:bottom="1134" w:left="1134" w:header="720" w:footer="720" w:gutter="0"/>
          <w:cols w:space="720"/>
          <w:docGrid w:linePitch="360"/>
        </w:sectPr>
      </w:pPr>
      <w:r w:rsidRPr="00FC0AC6">
        <w:rPr>
          <w:noProof/>
          <w:lang w:val="sr-Cyrl-RS"/>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Извештаја.</w:t>
      </w:r>
    </w:p>
    <w:p w14:paraId="400BDA44" w14:textId="77777777" w:rsidR="009D1CB0" w:rsidRPr="00987F8D" w:rsidRDefault="009D1CB0" w:rsidP="004E10A8">
      <w:pPr>
        <w:pStyle w:val="2011"/>
        <w:rPr>
          <w:rFonts w:ascii="Times New Roman" w:eastAsia="SimSun" w:hAnsi="Times New Roman"/>
          <w:color w:val="000000"/>
          <w:sz w:val="24"/>
          <w:szCs w:val="24"/>
          <w:lang w:eastAsia="hi-IN" w:bidi="hi-IN"/>
        </w:rPr>
      </w:pPr>
    </w:p>
    <w:sectPr w:rsidR="009D1CB0" w:rsidRPr="00987F8D" w:rsidSect="005D1E66">
      <w:footerReference w:type="default" r:id="rId218"/>
      <w:pgSz w:w="11906" w:h="16838"/>
      <w:pgMar w:top="1134" w:right="1134" w:bottom="1134" w:left="1134"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E36954C" w15:done="0"/>
  <w15:commentEx w15:paraId="5F0A505C" w15:done="0"/>
  <w15:commentEx w15:paraId="432EAB42" w15:done="0"/>
  <w15:commentEx w15:paraId="0D043427" w15:done="0"/>
  <w15:commentEx w15:paraId="29B9CBC4" w15:done="0"/>
  <w15:commentEx w15:paraId="19EBF4F7" w15:done="0"/>
  <w15:commentEx w15:paraId="1BE905BB" w15:done="0"/>
  <w15:commentEx w15:paraId="558D8636" w15:done="0"/>
  <w15:commentEx w15:paraId="3162B70F" w15:done="0"/>
  <w15:commentEx w15:paraId="25C31233" w15:done="0"/>
  <w15:commentEx w15:paraId="51A4036E" w15:done="0"/>
  <w15:commentEx w15:paraId="33159470" w15:done="0"/>
  <w15:commentEx w15:paraId="5DEC6C4B" w15:done="0"/>
  <w15:commentEx w15:paraId="520370C2" w15:done="0"/>
  <w15:commentEx w15:paraId="69099173" w15:done="0"/>
  <w15:commentEx w15:paraId="2F1DD3DA" w15:done="0"/>
  <w15:commentEx w15:paraId="26551B54" w15:done="0"/>
  <w15:commentEx w15:paraId="2A0623C8" w15:done="0"/>
  <w15:commentEx w15:paraId="48978752" w15:done="0"/>
  <w15:commentEx w15:paraId="782F428E" w15:done="0"/>
  <w15:commentEx w15:paraId="481945C2" w15:done="0"/>
  <w15:commentEx w15:paraId="2025F5CD" w15:done="0"/>
  <w15:commentEx w15:paraId="0C960D34" w15:done="0"/>
  <w15:commentEx w15:paraId="738542AD" w15:done="0"/>
  <w15:commentEx w15:paraId="5A5BEF4A" w15:done="0"/>
  <w15:commentEx w15:paraId="13F7E13F" w15:done="0"/>
  <w15:commentEx w15:paraId="2788EEED" w15:done="0"/>
  <w15:commentEx w15:paraId="4B42C70C" w15:done="0"/>
  <w15:commentEx w15:paraId="5BDB061A" w15:done="0"/>
  <w15:commentEx w15:paraId="7C85FF1D" w15:done="0"/>
  <w15:commentEx w15:paraId="3B98FC6A" w15:done="0"/>
  <w15:commentEx w15:paraId="7718322A" w15:done="0"/>
  <w15:commentEx w15:paraId="76497648" w15:done="0"/>
  <w15:commentEx w15:paraId="7B4BA043" w15:done="0"/>
  <w15:commentEx w15:paraId="1F503123" w15:done="0"/>
  <w15:commentEx w15:paraId="6279DCDC" w15:done="0"/>
  <w15:commentEx w15:paraId="781AD942" w15:done="0"/>
  <w15:commentEx w15:paraId="390DA40D" w15:done="0"/>
  <w15:commentEx w15:paraId="5B5B4FED" w15:done="0"/>
  <w15:commentEx w15:paraId="3F15B87A" w15:done="0"/>
  <w15:commentEx w15:paraId="56438EB4" w15:done="0"/>
  <w15:commentEx w15:paraId="7225F084" w15:done="0"/>
  <w15:commentEx w15:paraId="72CD9921" w15:done="0"/>
  <w15:commentEx w15:paraId="77E669FE" w15:done="0"/>
  <w15:commentEx w15:paraId="33E7E8A4" w15:done="0"/>
  <w15:commentEx w15:paraId="3E86826E" w15:done="0"/>
  <w15:commentEx w15:paraId="73A06ADB" w15:done="0"/>
  <w15:commentEx w15:paraId="32FF00B4" w15:done="0"/>
  <w15:commentEx w15:paraId="6510EF5B" w15:done="0"/>
  <w15:commentEx w15:paraId="4BEA3357" w15:done="0"/>
  <w15:commentEx w15:paraId="4363E159" w15:done="0"/>
  <w15:commentEx w15:paraId="39E02C6F" w15:done="0"/>
  <w15:commentEx w15:paraId="52643585" w15:done="0"/>
  <w15:commentEx w15:paraId="47C663C6" w15:done="0"/>
  <w15:commentEx w15:paraId="76CED88B" w15:done="0"/>
  <w15:commentEx w15:paraId="30748EE3" w15:done="0"/>
  <w15:commentEx w15:paraId="1B6280A6" w15:done="0"/>
  <w15:commentEx w15:paraId="2C65C2B5" w15:done="0"/>
  <w15:commentEx w15:paraId="04E1FB13" w15:done="0"/>
  <w15:commentEx w15:paraId="3283DCAE" w15:done="0"/>
  <w15:commentEx w15:paraId="339A6554" w15:done="0"/>
  <w15:commentEx w15:paraId="4512D78D" w15:done="0"/>
  <w15:commentEx w15:paraId="24CF849B" w15:done="0"/>
  <w15:commentEx w15:paraId="4CCEE7B7" w15:done="0"/>
  <w15:commentEx w15:paraId="5823167F" w15:done="0"/>
  <w15:commentEx w15:paraId="697EA7C3" w15:done="0"/>
  <w15:commentEx w15:paraId="3CB82C0D" w15:done="0"/>
  <w15:commentEx w15:paraId="36279C39" w15:done="0"/>
  <w15:commentEx w15:paraId="78944672" w15:done="0"/>
  <w15:commentEx w15:paraId="0DE663E9" w15:done="0"/>
  <w15:commentEx w15:paraId="74E5EEC3" w15:done="0"/>
  <w15:commentEx w15:paraId="5D05F749" w15:done="0"/>
  <w15:commentEx w15:paraId="20666B9B" w15:done="0"/>
  <w15:commentEx w15:paraId="7DAD0BDD" w15:done="0"/>
  <w15:commentEx w15:paraId="7EE0EE8A" w15:done="0"/>
  <w15:commentEx w15:paraId="099C2645" w15:done="0"/>
  <w15:commentEx w15:paraId="04CDCA40" w15:done="0"/>
  <w15:commentEx w15:paraId="468E7601" w15:done="0"/>
  <w15:commentEx w15:paraId="28DF30B6" w15:done="0"/>
  <w15:commentEx w15:paraId="0DD7676D" w15:done="0"/>
  <w15:commentEx w15:paraId="43F4AE98" w15:done="0"/>
  <w15:commentEx w15:paraId="78586CB4" w15:done="0"/>
  <w15:commentEx w15:paraId="1F7A5510" w15:done="0"/>
  <w15:commentEx w15:paraId="07C38914" w15:done="0"/>
  <w15:commentEx w15:paraId="6E0F4A0A" w15:done="0"/>
  <w15:commentEx w15:paraId="410D6327" w15:done="0"/>
  <w15:commentEx w15:paraId="33BC9E9E" w15:done="0"/>
  <w15:commentEx w15:paraId="5765EE3B" w15:done="0"/>
  <w15:commentEx w15:paraId="32811373" w15:done="0"/>
  <w15:commentEx w15:paraId="5B7A8D34" w15:done="0"/>
  <w15:commentEx w15:paraId="4D3D73B4" w15:done="0"/>
  <w15:commentEx w15:paraId="2232482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39A138" w14:textId="77777777" w:rsidR="00F617E5" w:rsidRDefault="00F617E5">
      <w:r>
        <w:separator/>
      </w:r>
    </w:p>
    <w:p w14:paraId="13EABC76" w14:textId="77777777" w:rsidR="00F617E5" w:rsidRDefault="00F617E5"/>
  </w:endnote>
  <w:endnote w:type="continuationSeparator" w:id="0">
    <w:p w14:paraId="2B113FEB" w14:textId="77777777" w:rsidR="00F617E5" w:rsidRDefault="00F617E5">
      <w:r>
        <w:continuationSeparator/>
      </w:r>
    </w:p>
    <w:p w14:paraId="4FCDEEF7" w14:textId="77777777" w:rsidR="00F617E5" w:rsidRDefault="00F617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Georgia">
    <w:panose1 w:val="02040502050405020303"/>
    <w:charset w:val="EE"/>
    <w:family w:val="roman"/>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Arial-BoldMT">
    <w:altName w:val="MS Mincho"/>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0C635" w14:textId="42C0E175" w:rsidR="004D35DC" w:rsidRPr="00E71CD5" w:rsidRDefault="004D35DC" w:rsidP="004D7711">
    <w:pPr>
      <w:pStyle w:val="Footer"/>
      <w:framePr w:wrap="around" w:vAnchor="text" w:hAnchor="margin" w:xAlign="outside" w:y="1"/>
      <w:rPr>
        <w:rStyle w:val="PageNumber"/>
        <w:rFonts w:ascii="Arial" w:hAnsi="Arial" w:cs="Arial"/>
        <w:sz w:val="20"/>
        <w:szCs w:val="20"/>
      </w:rPr>
    </w:pPr>
    <w:r w:rsidRPr="00E71CD5">
      <w:rPr>
        <w:rStyle w:val="PageNumber"/>
        <w:rFonts w:ascii="Arial" w:hAnsi="Arial" w:cs="Arial"/>
        <w:sz w:val="20"/>
        <w:szCs w:val="20"/>
      </w:rPr>
      <w:fldChar w:fldCharType="begin"/>
    </w:r>
    <w:r w:rsidRPr="00E71CD5">
      <w:rPr>
        <w:rStyle w:val="PageNumber"/>
        <w:rFonts w:ascii="Arial" w:hAnsi="Arial" w:cs="Arial"/>
        <w:sz w:val="20"/>
        <w:szCs w:val="20"/>
      </w:rPr>
      <w:instrText xml:space="preserve">PAGE  </w:instrText>
    </w:r>
    <w:r w:rsidRPr="00E71CD5">
      <w:rPr>
        <w:rStyle w:val="PageNumber"/>
        <w:rFonts w:ascii="Arial" w:hAnsi="Arial" w:cs="Arial"/>
        <w:sz w:val="20"/>
        <w:szCs w:val="20"/>
      </w:rPr>
      <w:fldChar w:fldCharType="separate"/>
    </w:r>
    <w:r w:rsidR="002461F5">
      <w:rPr>
        <w:rStyle w:val="PageNumber"/>
        <w:rFonts w:ascii="Arial" w:hAnsi="Arial" w:cs="Arial"/>
        <w:noProof/>
        <w:sz w:val="20"/>
        <w:szCs w:val="20"/>
      </w:rPr>
      <w:t>146</w:t>
    </w:r>
    <w:r w:rsidRPr="00E71CD5">
      <w:rPr>
        <w:rStyle w:val="PageNumber"/>
        <w:rFonts w:ascii="Arial" w:hAnsi="Arial" w:cs="Arial"/>
        <w:sz w:val="20"/>
        <w:szCs w:val="20"/>
      </w:rPr>
      <w:fldChar w:fldCharType="end"/>
    </w:r>
  </w:p>
  <w:p w14:paraId="23D0B294" w14:textId="482A1AC5" w:rsidR="004D35DC" w:rsidRPr="00CC6D06" w:rsidRDefault="004D35DC" w:rsidP="00CB7F21">
    <w:pPr>
      <w:pStyle w:val="Footer"/>
      <w:jc w:val="center"/>
      <w:rPr>
        <w:i/>
        <w:color w:val="7F7F7F"/>
        <w:sz w:val="20"/>
        <w:szCs w:val="20"/>
        <w:lang w:val="sr-Cyrl-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69C3B" w14:textId="77777777" w:rsidR="004D35DC" w:rsidRPr="005556CD" w:rsidRDefault="004D35DC" w:rsidP="005556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BFF3F7" w14:textId="77777777" w:rsidR="00F617E5" w:rsidRDefault="00F617E5">
      <w:r>
        <w:separator/>
      </w:r>
    </w:p>
    <w:p w14:paraId="0EFF4491" w14:textId="77777777" w:rsidR="00F617E5" w:rsidRDefault="00F617E5"/>
  </w:footnote>
  <w:footnote w:type="continuationSeparator" w:id="0">
    <w:p w14:paraId="0C88ACD3" w14:textId="77777777" w:rsidR="00F617E5" w:rsidRDefault="00F617E5">
      <w:r>
        <w:continuationSeparator/>
      </w:r>
    </w:p>
    <w:p w14:paraId="725AC908" w14:textId="77777777" w:rsidR="00F617E5" w:rsidRDefault="00F617E5"/>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nsid w:val="03587EDF"/>
    <w:multiLevelType w:val="hybridMultilevel"/>
    <w:tmpl w:val="CCC8AE4A"/>
    <w:lvl w:ilvl="0" w:tplc="D80CDBCE">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3B6FA1"/>
    <w:multiLevelType w:val="hybridMultilevel"/>
    <w:tmpl w:val="8F90297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1B0257"/>
    <w:multiLevelType w:val="hybridMultilevel"/>
    <w:tmpl w:val="FCD40A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6C2CFA"/>
    <w:multiLevelType w:val="hybridMultilevel"/>
    <w:tmpl w:val="3B92DB9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42022C"/>
    <w:multiLevelType w:val="hybridMultilevel"/>
    <w:tmpl w:val="EDECFFD4"/>
    <w:lvl w:ilvl="0" w:tplc="2E9472E0">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4E4486"/>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621648"/>
    <w:multiLevelType w:val="hybridMultilevel"/>
    <w:tmpl w:val="57F4AD8E"/>
    <w:lvl w:ilvl="0" w:tplc="C756AA86">
      <w:start w:val="1"/>
      <w:numFmt w:val="decimal"/>
      <w:lvlText w:val="%1)"/>
      <w:lvlJc w:val="left"/>
      <w:pPr>
        <w:ind w:left="1800" w:hanging="360"/>
      </w:pPr>
      <w:rPr>
        <w:rFonts w:ascii="Times New Roman" w:hAnsi="Times New Roman" w:cs="Times New Roman" w:hint="default"/>
        <w:b w:val="0"/>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0AF33B32"/>
    <w:multiLevelType w:val="hybridMultilevel"/>
    <w:tmpl w:val="63A2B38A"/>
    <w:lvl w:ilvl="0" w:tplc="04090011">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89254A"/>
    <w:multiLevelType w:val="hybridMultilevel"/>
    <w:tmpl w:val="976A3466"/>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C10067E"/>
    <w:multiLevelType w:val="hybridMultilevel"/>
    <w:tmpl w:val="70BE9E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583BC6"/>
    <w:multiLevelType w:val="hybridMultilevel"/>
    <w:tmpl w:val="9482DDDA"/>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nsid w:val="0E99482F"/>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70520E"/>
    <w:multiLevelType w:val="hybridMultilevel"/>
    <w:tmpl w:val="58C0508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08E42A1"/>
    <w:multiLevelType w:val="hybridMultilevel"/>
    <w:tmpl w:val="C5D059FC"/>
    <w:lvl w:ilvl="0" w:tplc="04090011">
      <w:start w:val="1"/>
      <w:numFmt w:val="decimal"/>
      <w:lvlText w:val="%1)"/>
      <w:lvlJc w:val="left"/>
      <w:pPr>
        <w:ind w:left="819" w:hanging="360"/>
      </w:pPr>
      <w:rPr>
        <w:rFonts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17">
    <w:nsid w:val="11772620"/>
    <w:multiLevelType w:val="hybridMultilevel"/>
    <w:tmpl w:val="8938BEC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1C729D5"/>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36F36C1"/>
    <w:multiLevelType w:val="hybridMultilevel"/>
    <w:tmpl w:val="B47442A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3DE6089"/>
    <w:multiLevelType w:val="hybridMultilevel"/>
    <w:tmpl w:val="6A6C13C0"/>
    <w:lvl w:ilvl="0" w:tplc="FFFFFFFF">
      <w:start w:val="1"/>
      <w:numFmt w:val="bullet"/>
      <w:pStyle w:val="2006Nabrajanjetacka"/>
      <w:lvlText w:val=""/>
      <w:lvlJc w:val="left"/>
      <w:pPr>
        <w:tabs>
          <w:tab w:val="num" w:pos="717"/>
        </w:tabs>
        <w:ind w:left="717" w:hanging="360"/>
      </w:pPr>
      <w:rPr>
        <w:rFonts w:ascii="Wingdings" w:hAnsi="Wingdings" w:hint="default"/>
        <w:color w:val="auto"/>
      </w:rPr>
    </w:lvl>
    <w:lvl w:ilvl="1" w:tplc="FFFFFFFF">
      <w:start w:val="1"/>
      <w:numFmt w:val="decimal"/>
      <w:pStyle w:val="2006Nabrajanjebroj"/>
      <w:lvlText w:val="%2."/>
      <w:lvlJc w:val="left"/>
      <w:pPr>
        <w:tabs>
          <w:tab w:val="num" w:pos="1440"/>
        </w:tabs>
        <w:ind w:left="1440" w:hanging="360"/>
      </w:pPr>
      <w:rPr>
        <w:rFonts w:hint="default"/>
        <w:color w:val="auto"/>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14802D1F"/>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824657F"/>
    <w:multiLevelType w:val="hybridMultilevel"/>
    <w:tmpl w:val="91DAD11A"/>
    <w:lvl w:ilvl="0" w:tplc="8FCC2194">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8A22F58"/>
    <w:multiLevelType w:val="hybridMultilevel"/>
    <w:tmpl w:val="ECF89118"/>
    <w:lvl w:ilvl="0" w:tplc="04090011">
      <w:start w:val="1"/>
      <w:numFmt w:val="decimal"/>
      <w:lvlText w:val="%1)"/>
      <w:lvlJc w:val="left"/>
      <w:pPr>
        <w:ind w:left="360" w:hanging="360"/>
      </w:pPr>
      <w:rPr>
        <w:rFonts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24">
    <w:nsid w:val="1E1B273E"/>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E9C70CA"/>
    <w:multiLevelType w:val="hybridMultilevel"/>
    <w:tmpl w:val="DE2A9696"/>
    <w:lvl w:ilvl="0" w:tplc="77FC9B90">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02A3118"/>
    <w:multiLevelType w:val="hybridMultilevel"/>
    <w:tmpl w:val="18C6E8C6"/>
    <w:lvl w:ilvl="0" w:tplc="97E6E57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06A4524"/>
    <w:multiLevelType w:val="hybridMultilevel"/>
    <w:tmpl w:val="574EAA66"/>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114427C"/>
    <w:multiLevelType w:val="hybridMultilevel"/>
    <w:tmpl w:val="FB2EA1AC"/>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24C78AF"/>
    <w:multiLevelType w:val="hybridMultilevel"/>
    <w:tmpl w:val="634A6E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31807BC"/>
    <w:multiLevelType w:val="hybridMultilevel"/>
    <w:tmpl w:val="E1D6768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332709F"/>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4D6548E"/>
    <w:multiLevelType w:val="hybridMultilevel"/>
    <w:tmpl w:val="2F3A3FEE"/>
    <w:lvl w:ilvl="0" w:tplc="E23C9B6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54C125D"/>
    <w:multiLevelType w:val="hybridMultilevel"/>
    <w:tmpl w:val="88A485B4"/>
    <w:lvl w:ilvl="0" w:tplc="B5BA338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6E25716"/>
    <w:multiLevelType w:val="hybridMultilevel"/>
    <w:tmpl w:val="633C6C94"/>
    <w:lvl w:ilvl="0" w:tplc="FD6CD006">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6EB35D3"/>
    <w:multiLevelType w:val="hybridMultilevel"/>
    <w:tmpl w:val="99D4E1C0"/>
    <w:lvl w:ilvl="0" w:tplc="128E317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9B947CD"/>
    <w:multiLevelType w:val="hybridMultilevel"/>
    <w:tmpl w:val="B2E2112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A3C0A9C"/>
    <w:multiLevelType w:val="hybridMultilevel"/>
    <w:tmpl w:val="749E5A8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B273F04"/>
    <w:multiLevelType w:val="hybridMultilevel"/>
    <w:tmpl w:val="86BC742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B6B6B41"/>
    <w:multiLevelType w:val="hybridMultilevel"/>
    <w:tmpl w:val="E5046E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CE21048"/>
    <w:multiLevelType w:val="hybridMultilevel"/>
    <w:tmpl w:val="A40A7BE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E0C4661"/>
    <w:multiLevelType w:val="hybridMultilevel"/>
    <w:tmpl w:val="6638E3B0"/>
    <w:lvl w:ilvl="0" w:tplc="C756AA86">
      <w:start w:val="1"/>
      <w:numFmt w:val="decimal"/>
      <w:lvlText w:val="%1)"/>
      <w:lvlJc w:val="left"/>
      <w:pPr>
        <w:ind w:left="720" w:hanging="360"/>
      </w:pPr>
      <w:rPr>
        <w:rFonts w:ascii="Times New Roman" w:hAnsi="Times New Roman" w:cs="Times New Roman" w:hint="default"/>
        <w:b w:val="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3">
    <w:nsid w:val="30D11147"/>
    <w:multiLevelType w:val="hybridMultilevel"/>
    <w:tmpl w:val="03E4B2C8"/>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1CB6529"/>
    <w:multiLevelType w:val="hybridMultilevel"/>
    <w:tmpl w:val="58F402A8"/>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4C519BE"/>
    <w:multiLevelType w:val="hybridMultilevel"/>
    <w:tmpl w:val="989C22C8"/>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4D501BD"/>
    <w:multiLevelType w:val="hybridMultilevel"/>
    <w:tmpl w:val="D60875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5FF4716"/>
    <w:multiLevelType w:val="hybridMultilevel"/>
    <w:tmpl w:val="AB9296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66B5C0B"/>
    <w:multiLevelType w:val="hybridMultilevel"/>
    <w:tmpl w:val="9CDAED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6953AAE"/>
    <w:multiLevelType w:val="hybridMultilevel"/>
    <w:tmpl w:val="CC6A956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376A10A2"/>
    <w:multiLevelType w:val="hybridMultilevel"/>
    <w:tmpl w:val="53E04230"/>
    <w:lvl w:ilvl="0" w:tplc="8F123F4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9996562"/>
    <w:multiLevelType w:val="hybridMultilevel"/>
    <w:tmpl w:val="4A7004A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9B055AF"/>
    <w:multiLevelType w:val="hybridMultilevel"/>
    <w:tmpl w:val="E41CA8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A0F1A0F"/>
    <w:multiLevelType w:val="hybridMultilevel"/>
    <w:tmpl w:val="D20CC72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3AC72025"/>
    <w:multiLevelType w:val="hybridMultilevel"/>
    <w:tmpl w:val="8D4E4E20"/>
    <w:lvl w:ilvl="0" w:tplc="7B0CD95E">
      <w:start w:val="1"/>
      <w:numFmt w:val="decimal"/>
      <w:lvlText w:val="%1)"/>
      <w:lvlJc w:val="left"/>
      <w:pPr>
        <w:ind w:left="720" w:hanging="360"/>
      </w:pPr>
      <w:rPr>
        <w:rFonts w:ascii="Times New Roman" w:hAnsi="Times New Roman" w:cs="Times New Roman" w:hint="default"/>
        <w:b w:val="0"/>
        <w:color w:val="00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D900A76"/>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F073C58"/>
    <w:multiLevelType w:val="hybridMultilevel"/>
    <w:tmpl w:val="C85E4312"/>
    <w:lvl w:ilvl="0" w:tplc="580AF0A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03277CE"/>
    <w:multiLevelType w:val="hybridMultilevel"/>
    <w:tmpl w:val="B52E50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1797BC4"/>
    <w:multiLevelType w:val="hybridMultilevel"/>
    <w:tmpl w:val="B4AC987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2322CAC"/>
    <w:multiLevelType w:val="hybridMultilevel"/>
    <w:tmpl w:val="E7B6B78C"/>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43D760F7"/>
    <w:multiLevelType w:val="hybridMultilevel"/>
    <w:tmpl w:val="583EB2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4F66386"/>
    <w:multiLevelType w:val="hybridMultilevel"/>
    <w:tmpl w:val="C1DCA196"/>
    <w:lvl w:ilvl="0" w:tplc="04090011">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5DF3419"/>
    <w:multiLevelType w:val="hybridMultilevel"/>
    <w:tmpl w:val="C25A804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6166DBA"/>
    <w:multiLevelType w:val="hybridMultilevel"/>
    <w:tmpl w:val="A4E8CF5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6BF613B"/>
    <w:multiLevelType w:val="hybridMultilevel"/>
    <w:tmpl w:val="A1A492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9627F8C"/>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A42041A"/>
    <w:multiLevelType w:val="hybridMultilevel"/>
    <w:tmpl w:val="0DB06800"/>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C715CC4"/>
    <w:multiLevelType w:val="hybridMultilevel"/>
    <w:tmpl w:val="18DE54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DFE5CD3"/>
    <w:multiLevelType w:val="hybridMultilevel"/>
    <w:tmpl w:val="95DE1016"/>
    <w:lvl w:ilvl="0" w:tplc="DDCC9C1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EE9783C"/>
    <w:multiLevelType w:val="hybridMultilevel"/>
    <w:tmpl w:val="C7463E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FBC207B"/>
    <w:multiLevelType w:val="hybridMultilevel"/>
    <w:tmpl w:val="9D86B60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2390BA5"/>
    <w:multiLevelType w:val="hybridMultilevel"/>
    <w:tmpl w:val="DED4274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4174EF5"/>
    <w:multiLevelType w:val="hybridMultilevel"/>
    <w:tmpl w:val="AD808A9A"/>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4E8180E"/>
    <w:multiLevelType w:val="hybridMultilevel"/>
    <w:tmpl w:val="13144EB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5B3044D"/>
    <w:multiLevelType w:val="hybridMultilevel"/>
    <w:tmpl w:val="7D6286DA"/>
    <w:lvl w:ilvl="0" w:tplc="04090011">
      <w:start w:val="1"/>
      <w:numFmt w:val="decimal"/>
      <w:lvlText w:val="%1)"/>
      <w:lvlJc w:val="left"/>
      <w:pPr>
        <w:ind w:left="644"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560F475C"/>
    <w:multiLevelType w:val="hybridMultilevel"/>
    <w:tmpl w:val="A642BBFC"/>
    <w:lvl w:ilvl="0" w:tplc="241A0011">
      <w:start w:val="1"/>
      <w:numFmt w:val="decimal"/>
      <w:lvlText w:val="%1)"/>
      <w:lvlJc w:val="left"/>
      <w:pPr>
        <w:ind w:left="360" w:hanging="360"/>
      </w:p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77">
    <w:nsid w:val="570C2B20"/>
    <w:multiLevelType w:val="hybridMultilevel"/>
    <w:tmpl w:val="3C32B71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73B3750"/>
    <w:multiLevelType w:val="hybridMultilevel"/>
    <w:tmpl w:val="25708418"/>
    <w:lvl w:ilvl="0" w:tplc="FC20110E">
      <w:start w:val="1"/>
      <w:numFmt w:val="decimal"/>
      <w:lvlText w:val="%1)"/>
      <w:lvlJc w:val="left"/>
      <w:pPr>
        <w:ind w:left="1146" w:hanging="360"/>
      </w:pPr>
      <w:rPr>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9">
    <w:nsid w:val="5A6B749D"/>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B812B1D"/>
    <w:multiLevelType w:val="hybridMultilevel"/>
    <w:tmpl w:val="77A4643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05F5FDF"/>
    <w:multiLevelType w:val="hybridMultilevel"/>
    <w:tmpl w:val="3072FF36"/>
    <w:lvl w:ilvl="0" w:tplc="848A14B2">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1606F2F"/>
    <w:multiLevelType w:val="hybridMultilevel"/>
    <w:tmpl w:val="1C08D960"/>
    <w:lvl w:ilvl="0" w:tplc="BF4EBA7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1BF396F"/>
    <w:multiLevelType w:val="hybridMultilevel"/>
    <w:tmpl w:val="227AF7BE"/>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nsid w:val="62203A63"/>
    <w:multiLevelType w:val="hybridMultilevel"/>
    <w:tmpl w:val="4064CE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5390392"/>
    <w:multiLevelType w:val="hybridMultilevel"/>
    <w:tmpl w:val="9FFAA4FA"/>
    <w:lvl w:ilvl="0" w:tplc="A1EC5974">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58D259C"/>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84B5487"/>
    <w:multiLevelType w:val="hybridMultilevel"/>
    <w:tmpl w:val="3BF4935C"/>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B457BF2"/>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E835948"/>
    <w:multiLevelType w:val="hybridMultilevel"/>
    <w:tmpl w:val="F1500D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F880EC2"/>
    <w:multiLevelType w:val="hybridMultilevel"/>
    <w:tmpl w:val="95A0838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31133AD"/>
    <w:multiLevelType w:val="hybridMultilevel"/>
    <w:tmpl w:val="4CFA757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73C35F0B"/>
    <w:multiLevelType w:val="hybridMultilevel"/>
    <w:tmpl w:val="FD123E46"/>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74606260"/>
    <w:multiLevelType w:val="hybridMultilevel"/>
    <w:tmpl w:val="7AD60B5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50E73B1"/>
    <w:multiLevelType w:val="hybridMultilevel"/>
    <w:tmpl w:val="9ADA2AFC"/>
    <w:lvl w:ilvl="0" w:tplc="8046A66A">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6416144"/>
    <w:multiLevelType w:val="hybridMultilevel"/>
    <w:tmpl w:val="BA32C048"/>
    <w:lvl w:ilvl="0" w:tplc="FA263D86">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6737943"/>
    <w:multiLevelType w:val="hybridMultilevel"/>
    <w:tmpl w:val="8160E38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76F560D9"/>
    <w:multiLevelType w:val="hybridMultilevel"/>
    <w:tmpl w:val="850EFCCA"/>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959119F"/>
    <w:multiLevelType w:val="hybridMultilevel"/>
    <w:tmpl w:val="4DD69306"/>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C5F18D4"/>
    <w:multiLevelType w:val="hybridMultilevel"/>
    <w:tmpl w:val="46A245D8"/>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CB56E61"/>
    <w:multiLevelType w:val="hybridMultilevel"/>
    <w:tmpl w:val="7C94CA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F791481"/>
    <w:multiLevelType w:val="hybridMultilevel"/>
    <w:tmpl w:val="8DC40690"/>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52"/>
  </w:num>
  <w:num w:numId="3">
    <w:abstractNumId w:val="19"/>
  </w:num>
  <w:num w:numId="4">
    <w:abstractNumId w:val="101"/>
  </w:num>
  <w:num w:numId="5">
    <w:abstractNumId w:val="43"/>
  </w:num>
  <w:num w:numId="6">
    <w:abstractNumId w:val="57"/>
  </w:num>
  <w:num w:numId="7">
    <w:abstractNumId w:val="25"/>
  </w:num>
  <w:num w:numId="8">
    <w:abstractNumId w:val="87"/>
  </w:num>
  <w:num w:numId="9">
    <w:abstractNumId w:val="82"/>
  </w:num>
  <w:num w:numId="10">
    <w:abstractNumId w:val="27"/>
  </w:num>
  <w:num w:numId="11">
    <w:abstractNumId w:val="7"/>
  </w:num>
  <w:num w:numId="12">
    <w:abstractNumId w:val="4"/>
  </w:num>
  <w:num w:numId="13">
    <w:abstractNumId w:val="63"/>
  </w:num>
  <w:num w:numId="14">
    <w:abstractNumId w:val="93"/>
  </w:num>
  <w:num w:numId="15">
    <w:abstractNumId w:val="94"/>
  </w:num>
  <w:num w:numId="16">
    <w:abstractNumId w:val="3"/>
  </w:num>
  <w:num w:numId="17">
    <w:abstractNumId w:val="17"/>
  </w:num>
  <w:num w:numId="18">
    <w:abstractNumId w:val="60"/>
  </w:num>
  <w:num w:numId="19">
    <w:abstractNumId w:val="91"/>
  </w:num>
  <w:num w:numId="20">
    <w:abstractNumId w:val="66"/>
  </w:num>
  <w:num w:numId="21">
    <w:abstractNumId w:val="13"/>
  </w:num>
  <w:num w:numId="22">
    <w:abstractNumId w:val="41"/>
  </w:num>
  <w:num w:numId="23">
    <w:abstractNumId w:val="34"/>
  </w:num>
  <w:num w:numId="24">
    <w:abstractNumId w:val="8"/>
  </w:num>
  <w:num w:numId="25">
    <w:abstractNumId w:val="11"/>
  </w:num>
  <w:num w:numId="26">
    <w:abstractNumId w:val="44"/>
  </w:num>
  <w:num w:numId="27">
    <w:abstractNumId w:val="36"/>
  </w:num>
  <w:num w:numId="28">
    <w:abstractNumId w:val="15"/>
  </w:num>
  <w:num w:numId="29">
    <w:abstractNumId w:val="38"/>
  </w:num>
  <w:num w:numId="30">
    <w:abstractNumId w:val="53"/>
  </w:num>
  <w:num w:numId="31">
    <w:abstractNumId w:val="9"/>
  </w:num>
  <w:num w:numId="32">
    <w:abstractNumId w:val="72"/>
  </w:num>
  <w:num w:numId="33">
    <w:abstractNumId w:val="67"/>
  </w:num>
  <w:num w:numId="34">
    <w:abstractNumId w:val="74"/>
  </w:num>
  <w:num w:numId="35">
    <w:abstractNumId w:val="47"/>
  </w:num>
  <w:num w:numId="36">
    <w:abstractNumId w:val="40"/>
  </w:num>
  <w:num w:numId="37">
    <w:abstractNumId w:val="71"/>
  </w:num>
  <w:num w:numId="38">
    <w:abstractNumId w:val="70"/>
  </w:num>
  <w:num w:numId="39">
    <w:abstractNumId w:val="81"/>
  </w:num>
  <w:num w:numId="40">
    <w:abstractNumId w:val="95"/>
  </w:num>
  <w:num w:numId="41">
    <w:abstractNumId w:val="51"/>
  </w:num>
  <w:num w:numId="42">
    <w:abstractNumId w:val="22"/>
  </w:num>
  <w:num w:numId="43">
    <w:abstractNumId w:val="59"/>
  </w:num>
  <w:num w:numId="44">
    <w:abstractNumId w:val="42"/>
  </w:num>
  <w:num w:numId="45">
    <w:abstractNumId w:val="18"/>
  </w:num>
  <w:num w:numId="46">
    <w:abstractNumId w:val="83"/>
  </w:num>
  <w:num w:numId="47">
    <w:abstractNumId w:val="64"/>
  </w:num>
  <w:num w:numId="48">
    <w:abstractNumId w:val="96"/>
  </w:num>
  <w:num w:numId="49">
    <w:abstractNumId w:val="54"/>
  </w:num>
  <w:num w:numId="50">
    <w:abstractNumId w:val="6"/>
  </w:num>
  <w:num w:numId="51">
    <w:abstractNumId w:val="85"/>
  </w:num>
  <w:num w:numId="52">
    <w:abstractNumId w:val="28"/>
  </w:num>
  <w:num w:numId="53">
    <w:abstractNumId w:val="50"/>
  </w:num>
  <w:num w:numId="54">
    <w:abstractNumId w:val="39"/>
  </w:num>
  <w:num w:numId="55">
    <w:abstractNumId w:val="80"/>
  </w:num>
  <w:num w:numId="56">
    <w:abstractNumId w:val="77"/>
  </w:num>
  <w:num w:numId="57">
    <w:abstractNumId w:val="99"/>
  </w:num>
  <w:num w:numId="58">
    <w:abstractNumId w:val="16"/>
  </w:num>
  <w:num w:numId="59">
    <w:abstractNumId w:val="97"/>
  </w:num>
  <w:num w:numId="60">
    <w:abstractNumId w:val="98"/>
  </w:num>
  <w:num w:numId="61">
    <w:abstractNumId w:val="49"/>
  </w:num>
  <w:num w:numId="62">
    <w:abstractNumId w:val="10"/>
  </w:num>
  <w:num w:numId="63">
    <w:abstractNumId w:val="65"/>
  </w:num>
  <w:num w:numId="64">
    <w:abstractNumId w:val="62"/>
  </w:num>
  <w:num w:numId="65">
    <w:abstractNumId w:val="75"/>
  </w:num>
  <w:num w:numId="66">
    <w:abstractNumId w:val="90"/>
  </w:num>
  <w:num w:numId="67">
    <w:abstractNumId w:val="92"/>
  </w:num>
  <w:num w:numId="68">
    <w:abstractNumId w:val="48"/>
  </w:num>
  <w:num w:numId="69">
    <w:abstractNumId w:val="56"/>
  </w:num>
  <w:num w:numId="70">
    <w:abstractNumId w:val="31"/>
  </w:num>
  <w:num w:numId="71">
    <w:abstractNumId w:val="24"/>
  </w:num>
  <w:num w:numId="72">
    <w:abstractNumId w:val="14"/>
  </w:num>
  <w:num w:numId="73">
    <w:abstractNumId w:val="45"/>
  </w:num>
  <w:num w:numId="74">
    <w:abstractNumId w:val="37"/>
  </w:num>
  <w:num w:numId="75">
    <w:abstractNumId w:val="100"/>
    <w:lvlOverride w:ilvl="0">
      <w:startOverride w:val="1"/>
    </w:lvlOverride>
    <w:lvlOverride w:ilvl="1"/>
    <w:lvlOverride w:ilvl="2"/>
    <w:lvlOverride w:ilvl="3"/>
    <w:lvlOverride w:ilvl="4"/>
    <w:lvlOverride w:ilvl="5"/>
    <w:lvlOverride w:ilvl="6"/>
    <w:lvlOverride w:ilvl="7"/>
    <w:lvlOverride w:ilvl="8"/>
  </w:num>
  <w:num w:numId="76">
    <w:abstractNumId w:val="78"/>
  </w:num>
  <w:num w:numId="77">
    <w:abstractNumId w:val="32"/>
  </w:num>
  <w:num w:numId="78">
    <w:abstractNumId w:val="30"/>
  </w:num>
  <w:num w:numId="79">
    <w:abstractNumId w:val="89"/>
  </w:num>
  <w:num w:numId="80">
    <w:abstractNumId w:val="35"/>
  </w:num>
  <w:num w:numId="81">
    <w:abstractNumId w:val="73"/>
  </w:num>
  <w:num w:numId="82">
    <w:abstractNumId w:val="46"/>
  </w:num>
  <w:num w:numId="83">
    <w:abstractNumId w:val="68"/>
  </w:num>
  <w:num w:numId="84">
    <w:abstractNumId w:val="58"/>
  </w:num>
  <w:num w:numId="85">
    <w:abstractNumId w:val="26"/>
  </w:num>
  <w:num w:numId="86">
    <w:abstractNumId w:val="29"/>
  </w:num>
  <w:num w:numId="87">
    <w:abstractNumId w:val="55"/>
  </w:num>
  <w:num w:numId="88">
    <w:abstractNumId w:val="33"/>
  </w:num>
  <w:num w:numId="89">
    <w:abstractNumId w:val="84"/>
  </w:num>
  <w:num w:numId="90">
    <w:abstractNumId w:val="61"/>
  </w:num>
  <w:num w:numId="91">
    <w:abstractNumId w:val="76"/>
  </w:num>
  <w:num w:numId="92">
    <w:abstractNumId w:val="23"/>
  </w:num>
  <w:num w:numId="93">
    <w:abstractNumId w:val="21"/>
  </w:num>
  <w:num w:numId="94">
    <w:abstractNumId w:val="79"/>
  </w:num>
  <w:num w:numId="95">
    <w:abstractNumId w:val="86"/>
  </w:num>
  <w:num w:numId="96">
    <w:abstractNumId w:val="88"/>
  </w:num>
  <w:num w:numId="97">
    <w:abstractNumId w:val="97"/>
    <w:lvlOverride w:ilvl="0">
      <w:startOverride w:val="1"/>
    </w:lvlOverride>
    <w:lvlOverride w:ilvl="1"/>
    <w:lvlOverride w:ilvl="2"/>
    <w:lvlOverride w:ilvl="3"/>
    <w:lvlOverride w:ilvl="4"/>
    <w:lvlOverride w:ilvl="5"/>
    <w:lvlOverride w:ilvl="6"/>
    <w:lvlOverride w:ilvl="7"/>
    <w:lvlOverride w:ilvl="8"/>
  </w:num>
  <w:num w:numId="98">
    <w:abstractNumId w:val="12"/>
  </w:num>
  <w:num w:numId="99">
    <w:abstractNumId w:val="5"/>
  </w:num>
  <w:num w:numId="100">
    <w:abstractNumId w:val="69"/>
  </w:num>
  <w:numIdMacAtCleanup w:val="9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ejan Lekic">
    <w15:presenceInfo w15:providerId="Windows Live" w15:userId="31e52e4a3edc38f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8B5"/>
    <w:rsid w:val="0000017E"/>
    <w:rsid w:val="000003B6"/>
    <w:rsid w:val="00000779"/>
    <w:rsid w:val="00000B8D"/>
    <w:rsid w:val="00000E27"/>
    <w:rsid w:val="00001C50"/>
    <w:rsid w:val="00001FBB"/>
    <w:rsid w:val="000030C1"/>
    <w:rsid w:val="00003658"/>
    <w:rsid w:val="00003933"/>
    <w:rsid w:val="000039D4"/>
    <w:rsid w:val="00003C7F"/>
    <w:rsid w:val="00003E41"/>
    <w:rsid w:val="00004191"/>
    <w:rsid w:val="0000427A"/>
    <w:rsid w:val="000046FC"/>
    <w:rsid w:val="0000471B"/>
    <w:rsid w:val="00005307"/>
    <w:rsid w:val="00005764"/>
    <w:rsid w:val="000057E3"/>
    <w:rsid w:val="00005AF1"/>
    <w:rsid w:val="00005C7F"/>
    <w:rsid w:val="00006186"/>
    <w:rsid w:val="00006A3D"/>
    <w:rsid w:val="00006D49"/>
    <w:rsid w:val="00006E33"/>
    <w:rsid w:val="00006E9D"/>
    <w:rsid w:val="00007221"/>
    <w:rsid w:val="00007458"/>
    <w:rsid w:val="00007614"/>
    <w:rsid w:val="000079DD"/>
    <w:rsid w:val="00007A10"/>
    <w:rsid w:val="00007D81"/>
    <w:rsid w:val="00007EF3"/>
    <w:rsid w:val="00007F15"/>
    <w:rsid w:val="00007F2E"/>
    <w:rsid w:val="000100C5"/>
    <w:rsid w:val="000101C0"/>
    <w:rsid w:val="00010395"/>
    <w:rsid w:val="00010535"/>
    <w:rsid w:val="000109E7"/>
    <w:rsid w:val="00010D71"/>
    <w:rsid w:val="00010EE5"/>
    <w:rsid w:val="00010FF0"/>
    <w:rsid w:val="00011912"/>
    <w:rsid w:val="00011D0F"/>
    <w:rsid w:val="00011EB3"/>
    <w:rsid w:val="00012164"/>
    <w:rsid w:val="000123F1"/>
    <w:rsid w:val="0001254B"/>
    <w:rsid w:val="0001280F"/>
    <w:rsid w:val="00012A47"/>
    <w:rsid w:val="00012B6F"/>
    <w:rsid w:val="00013A41"/>
    <w:rsid w:val="00013A8C"/>
    <w:rsid w:val="00013E3C"/>
    <w:rsid w:val="0001419C"/>
    <w:rsid w:val="0001447A"/>
    <w:rsid w:val="0001460F"/>
    <w:rsid w:val="00015394"/>
    <w:rsid w:val="0001558D"/>
    <w:rsid w:val="00016003"/>
    <w:rsid w:val="00016156"/>
    <w:rsid w:val="00016273"/>
    <w:rsid w:val="000163A3"/>
    <w:rsid w:val="000164ED"/>
    <w:rsid w:val="00016C63"/>
    <w:rsid w:val="00016CD0"/>
    <w:rsid w:val="0001716C"/>
    <w:rsid w:val="000173BE"/>
    <w:rsid w:val="000177C5"/>
    <w:rsid w:val="000208DB"/>
    <w:rsid w:val="00020B46"/>
    <w:rsid w:val="00020BF2"/>
    <w:rsid w:val="00020C6C"/>
    <w:rsid w:val="000210B7"/>
    <w:rsid w:val="0002119A"/>
    <w:rsid w:val="00021649"/>
    <w:rsid w:val="00021ADF"/>
    <w:rsid w:val="00021C3E"/>
    <w:rsid w:val="00021CC3"/>
    <w:rsid w:val="00021DDE"/>
    <w:rsid w:val="0002203F"/>
    <w:rsid w:val="000223E9"/>
    <w:rsid w:val="000228F8"/>
    <w:rsid w:val="00022A01"/>
    <w:rsid w:val="00022EE3"/>
    <w:rsid w:val="0002347C"/>
    <w:rsid w:val="0002390D"/>
    <w:rsid w:val="000239F1"/>
    <w:rsid w:val="00024650"/>
    <w:rsid w:val="00024C98"/>
    <w:rsid w:val="00024C9E"/>
    <w:rsid w:val="00024DC7"/>
    <w:rsid w:val="00024F98"/>
    <w:rsid w:val="0002510D"/>
    <w:rsid w:val="0002545F"/>
    <w:rsid w:val="000257EC"/>
    <w:rsid w:val="00025867"/>
    <w:rsid w:val="00025AA4"/>
    <w:rsid w:val="00025DA7"/>
    <w:rsid w:val="00025DFB"/>
    <w:rsid w:val="00025FA1"/>
    <w:rsid w:val="00025FFD"/>
    <w:rsid w:val="00026398"/>
    <w:rsid w:val="00026551"/>
    <w:rsid w:val="00026A54"/>
    <w:rsid w:val="000276B0"/>
    <w:rsid w:val="00027A9F"/>
    <w:rsid w:val="00030090"/>
    <w:rsid w:val="000304E3"/>
    <w:rsid w:val="00030807"/>
    <w:rsid w:val="00030882"/>
    <w:rsid w:val="00030C72"/>
    <w:rsid w:val="00030CF8"/>
    <w:rsid w:val="000312D4"/>
    <w:rsid w:val="000314DB"/>
    <w:rsid w:val="0003158A"/>
    <w:rsid w:val="0003184F"/>
    <w:rsid w:val="000319E8"/>
    <w:rsid w:val="00031B7D"/>
    <w:rsid w:val="00031E8D"/>
    <w:rsid w:val="00032561"/>
    <w:rsid w:val="00032FC1"/>
    <w:rsid w:val="0003367D"/>
    <w:rsid w:val="00033AAF"/>
    <w:rsid w:val="00033BD3"/>
    <w:rsid w:val="0003408E"/>
    <w:rsid w:val="000344CB"/>
    <w:rsid w:val="0003455E"/>
    <w:rsid w:val="00034570"/>
    <w:rsid w:val="00034717"/>
    <w:rsid w:val="00034959"/>
    <w:rsid w:val="000349F5"/>
    <w:rsid w:val="00034B62"/>
    <w:rsid w:val="00034C50"/>
    <w:rsid w:val="000351A7"/>
    <w:rsid w:val="00035B0B"/>
    <w:rsid w:val="00035C69"/>
    <w:rsid w:val="00035E53"/>
    <w:rsid w:val="00036120"/>
    <w:rsid w:val="000361B7"/>
    <w:rsid w:val="0003642D"/>
    <w:rsid w:val="000364A4"/>
    <w:rsid w:val="00036660"/>
    <w:rsid w:val="00036851"/>
    <w:rsid w:val="00036DEB"/>
    <w:rsid w:val="00037240"/>
    <w:rsid w:val="00037DDB"/>
    <w:rsid w:val="00037FED"/>
    <w:rsid w:val="00040008"/>
    <w:rsid w:val="00040039"/>
    <w:rsid w:val="000400CC"/>
    <w:rsid w:val="00040661"/>
    <w:rsid w:val="00040718"/>
    <w:rsid w:val="000407B2"/>
    <w:rsid w:val="000408EC"/>
    <w:rsid w:val="00040A0E"/>
    <w:rsid w:val="00040D2D"/>
    <w:rsid w:val="0004124D"/>
    <w:rsid w:val="0004141B"/>
    <w:rsid w:val="00041698"/>
    <w:rsid w:val="00041710"/>
    <w:rsid w:val="000419F6"/>
    <w:rsid w:val="00041A47"/>
    <w:rsid w:val="00041B55"/>
    <w:rsid w:val="00041CDB"/>
    <w:rsid w:val="00041CFE"/>
    <w:rsid w:val="0004214B"/>
    <w:rsid w:val="000425E7"/>
    <w:rsid w:val="000426E7"/>
    <w:rsid w:val="000429B6"/>
    <w:rsid w:val="00042C05"/>
    <w:rsid w:val="00043375"/>
    <w:rsid w:val="0004349A"/>
    <w:rsid w:val="0004358C"/>
    <w:rsid w:val="00043869"/>
    <w:rsid w:val="000439B8"/>
    <w:rsid w:val="00043ABA"/>
    <w:rsid w:val="00043B41"/>
    <w:rsid w:val="00043E37"/>
    <w:rsid w:val="00043FC4"/>
    <w:rsid w:val="000440F0"/>
    <w:rsid w:val="00044461"/>
    <w:rsid w:val="000446A3"/>
    <w:rsid w:val="00044975"/>
    <w:rsid w:val="00044FF8"/>
    <w:rsid w:val="000455D5"/>
    <w:rsid w:val="00045C90"/>
    <w:rsid w:val="000462A6"/>
    <w:rsid w:val="00046764"/>
    <w:rsid w:val="0004697C"/>
    <w:rsid w:val="00046F47"/>
    <w:rsid w:val="00047499"/>
    <w:rsid w:val="00047A10"/>
    <w:rsid w:val="00047C21"/>
    <w:rsid w:val="00047F2F"/>
    <w:rsid w:val="00050121"/>
    <w:rsid w:val="00050484"/>
    <w:rsid w:val="00050A31"/>
    <w:rsid w:val="00050C3D"/>
    <w:rsid w:val="00050CC3"/>
    <w:rsid w:val="00050D07"/>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ED1"/>
    <w:rsid w:val="000530B6"/>
    <w:rsid w:val="0005324F"/>
    <w:rsid w:val="000533CE"/>
    <w:rsid w:val="0005343F"/>
    <w:rsid w:val="00053A37"/>
    <w:rsid w:val="000543DE"/>
    <w:rsid w:val="0005457E"/>
    <w:rsid w:val="000545E9"/>
    <w:rsid w:val="000547E9"/>
    <w:rsid w:val="0005490A"/>
    <w:rsid w:val="00055717"/>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FD3"/>
    <w:rsid w:val="0006105F"/>
    <w:rsid w:val="000610FD"/>
    <w:rsid w:val="00061459"/>
    <w:rsid w:val="000615DA"/>
    <w:rsid w:val="00061669"/>
    <w:rsid w:val="00062171"/>
    <w:rsid w:val="000622B2"/>
    <w:rsid w:val="000622D9"/>
    <w:rsid w:val="000624FA"/>
    <w:rsid w:val="00062979"/>
    <w:rsid w:val="00062BA2"/>
    <w:rsid w:val="00062FA4"/>
    <w:rsid w:val="000630B4"/>
    <w:rsid w:val="0006358C"/>
    <w:rsid w:val="00063A42"/>
    <w:rsid w:val="00063CCE"/>
    <w:rsid w:val="00063E0C"/>
    <w:rsid w:val="00064008"/>
    <w:rsid w:val="00064396"/>
    <w:rsid w:val="00064550"/>
    <w:rsid w:val="0006458F"/>
    <w:rsid w:val="00064797"/>
    <w:rsid w:val="00064FB3"/>
    <w:rsid w:val="000650DC"/>
    <w:rsid w:val="000654F0"/>
    <w:rsid w:val="00065FA9"/>
    <w:rsid w:val="00066125"/>
    <w:rsid w:val="00066135"/>
    <w:rsid w:val="000661D0"/>
    <w:rsid w:val="00066211"/>
    <w:rsid w:val="0006688B"/>
    <w:rsid w:val="00066EA2"/>
    <w:rsid w:val="00066FA9"/>
    <w:rsid w:val="0006703D"/>
    <w:rsid w:val="0006745F"/>
    <w:rsid w:val="0006773C"/>
    <w:rsid w:val="000678A9"/>
    <w:rsid w:val="00067BC7"/>
    <w:rsid w:val="00067F4B"/>
    <w:rsid w:val="00067FC4"/>
    <w:rsid w:val="000707F5"/>
    <w:rsid w:val="00070B08"/>
    <w:rsid w:val="00070D2B"/>
    <w:rsid w:val="00070D60"/>
    <w:rsid w:val="00070F1A"/>
    <w:rsid w:val="000713BA"/>
    <w:rsid w:val="000713D5"/>
    <w:rsid w:val="00071662"/>
    <w:rsid w:val="00071AC5"/>
    <w:rsid w:val="00071AC7"/>
    <w:rsid w:val="00071C6A"/>
    <w:rsid w:val="00071C7F"/>
    <w:rsid w:val="00072466"/>
    <w:rsid w:val="00072625"/>
    <w:rsid w:val="000727F6"/>
    <w:rsid w:val="000728AB"/>
    <w:rsid w:val="00072A25"/>
    <w:rsid w:val="00072C07"/>
    <w:rsid w:val="00072C83"/>
    <w:rsid w:val="00073097"/>
    <w:rsid w:val="000737FB"/>
    <w:rsid w:val="000739CD"/>
    <w:rsid w:val="00073DCC"/>
    <w:rsid w:val="0007481E"/>
    <w:rsid w:val="00074ED8"/>
    <w:rsid w:val="00075293"/>
    <w:rsid w:val="0007588F"/>
    <w:rsid w:val="00075A58"/>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87D"/>
    <w:rsid w:val="00082A49"/>
    <w:rsid w:val="00082D36"/>
    <w:rsid w:val="00083238"/>
    <w:rsid w:val="000832D9"/>
    <w:rsid w:val="000835FA"/>
    <w:rsid w:val="000835FF"/>
    <w:rsid w:val="000838BE"/>
    <w:rsid w:val="00083985"/>
    <w:rsid w:val="00083B7B"/>
    <w:rsid w:val="00083BAF"/>
    <w:rsid w:val="00083E76"/>
    <w:rsid w:val="00084BB0"/>
    <w:rsid w:val="00084CC2"/>
    <w:rsid w:val="00084D47"/>
    <w:rsid w:val="0008522C"/>
    <w:rsid w:val="00085296"/>
    <w:rsid w:val="000858F3"/>
    <w:rsid w:val="00085C10"/>
    <w:rsid w:val="00085E55"/>
    <w:rsid w:val="00085F23"/>
    <w:rsid w:val="00085FA4"/>
    <w:rsid w:val="00086927"/>
    <w:rsid w:val="00086C9E"/>
    <w:rsid w:val="00086F21"/>
    <w:rsid w:val="0008726D"/>
    <w:rsid w:val="000877F6"/>
    <w:rsid w:val="0009056F"/>
    <w:rsid w:val="00090687"/>
    <w:rsid w:val="00090C90"/>
    <w:rsid w:val="00090E65"/>
    <w:rsid w:val="000910D8"/>
    <w:rsid w:val="00091403"/>
    <w:rsid w:val="000917E2"/>
    <w:rsid w:val="00091807"/>
    <w:rsid w:val="000919A2"/>
    <w:rsid w:val="00091E93"/>
    <w:rsid w:val="000922AF"/>
    <w:rsid w:val="00092493"/>
    <w:rsid w:val="00092C56"/>
    <w:rsid w:val="00092C57"/>
    <w:rsid w:val="00093048"/>
    <w:rsid w:val="00093540"/>
    <w:rsid w:val="0009364E"/>
    <w:rsid w:val="000939B4"/>
    <w:rsid w:val="00093E4D"/>
    <w:rsid w:val="00093F74"/>
    <w:rsid w:val="00094433"/>
    <w:rsid w:val="00094564"/>
    <w:rsid w:val="0009457A"/>
    <w:rsid w:val="00094707"/>
    <w:rsid w:val="000947A9"/>
    <w:rsid w:val="00094A07"/>
    <w:rsid w:val="000959D0"/>
    <w:rsid w:val="00095B3A"/>
    <w:rsid w:val="00096126"/>
    <w:rsid w:val="000961FC"/>
    <w:rsid w:val="00096441"/>
    <w:rsid w:val="000964EA"/>
    <w:rsid w:val="0009680A"/>
    <w:rsid w:val="00096999"/>
    <w:rsid w:val="00096B80"/>
    <w:rsid w:val="0009711E"/>
    <w:rsid w:val="0009733C"/>
    <w:rsid w:val="00097514"/>
    <w:rsid w:val="000978BA"/>
    <w:rsid w:val="00097FB3"/>
    <w:rsid w:val="000A00B4"/>
    <w:rsid w:val="000A0360"/>
    <w:rsid w:val="000A0431"/>
    <w:rsid w:val="000A0693"/>
    <w:rsid w:val="000A07E2"/>
    <w:rsid w:val="000A0A12"/>
    <w:rsid w:val="000A0C4C"/>
    <w:rsid w:val="000A0E63"/>
    <w:rsid w:val="000A0EF7"/>
    <w:rsid w:val="000A1045"/>
    <w:rsid w:val="000A131C"/>
    <w:rsid w:val="000A13C5"/>
    <w:rsid w:val="000A157E"/>
    <w:rsid w:val="000A15D9"/>
    <w:rsid w:val="000A195E"/>
    <w:rsid w:val="000A1B42"/>
    <w:rsid w:val="000A1BD1"/>
    <w:rsid w:val="000A1F32"/>
    <w:rsid w:val="000A1F74"/>
    <w:rsid w:val="000A1F96"/>
    <w:rsid w:val="000A224C"/>
    <w:rsid w:val="000A2522"/>
    <w:rsid w:val="000A2543"/>
    <w:rsid w:val="000A2919"/>
    <w:rsid w:val="000A2CE3"/>
    <w:rsid w:val="000A32C6"/>
    <w:rsid w:val="000A3B65"/>
    <w:rsid w:val="000A3BF9"/>
    <w:rsid w:val="000A3DE7"/>
    <w:rsid w:val="000A44F3"/>
    <w:rsid w:val="000A5A16"/>
    <w:rsid w:val="000A5C32"/>
    <w:rsid w:val="000A5E88"/>
    <w:rsid w:val="000A701E"/>
    <w:rsid w:val="000A71DF"/>
    <w:rsid w:val="000A7407"/>
    <w:rsid w:val="000A78C2"/>
    <w:rsid w:val="000A7D09"/>
    <w:rsid w:val="000B0D67"/>
    <w:rsid w:val="000B0F88"/>
    <w:rsid w:val="000B1061"/>
    <w:rsid w:val="000B143F"/>
    <w:rsid w:val="000B2172"/>
    <w:rsid w:val="000B21C4"/>
    <w:rsid w:val="000B21E8"/>
    <w:rsid w:val="000B223B"/>
    <w:rsid w:val="000B22F0"/>
    <w:rsid w:val="000B2520"/>
    <w:rsid w:val="000B281C"/>
    <w:rsid w:val="000B338B"/>
    <w:rsid w:val="000B3A1A"/>
    <w:rsid w:val="000B42E3"/>
    <w:rsid w:val="000B472C"/>
    <w:rsid w:val="000B4764"/>
    <w:rsid w:val="000B488F"/>
    <w:rsid w:val="000B509B"/>
    <w:rsid w:val="000B56A4"/>
    <w:rsid w:val="000B592E"/>
    <w:rsid w:val="000B59F1"/>
    <w:rsid w:val="000B5AEE"/>
    <w:rsid w:val="000B5F8B"/>
    <w:rsid w:val="000B678F"/>
    <w:rsid w:val="000B68C4"/>
    <w:rsid w:val="000B6C84"/>
    <w:rsid w:val="000B72AD"/>
    <w:rsid w:val="000B7A6D"/>
    <w:rsid w:val="000B7AB4"/>
    <w:rsid w:val="000B7B67"/>
    <w:rsid w:val="000B7F7B"/>
    <w:rsid w:val="000B7FED"/>
    <w:rsid w:val="000C0068"/>
    <w:rsid w:val="000C00C6"/>
    <w:rsid w:val="000C01C2"/>
    <w:rsid w:val="000C0436"/>
    <w:rsid w:val="000C0458"/>
    <w:rsid w:val="000C0789"/>
    <w:rsid w:val="000C0D30"/>
    <w:rsid w:val="000C1257"/>
    <w:rsid w:val="000C1404"/>
    <w:rsid w:val="000C1579"/>
    <w:rsid w:val="000C18A3"/>
    <w:rsid w:val="000C1965"/>
    <w:rsid w:val="000C2207"/>
    <w:rsid w:val="000C2272"/>
    <w:rsid w:val="000C23D4"/>
    <w:rsid w:val="000C2D2D"/>
    <w:rsid w:val="000C2D4D"/>
    <w:rsid w:val="000C30AF"/>
    <w:rsid w:val="000C31B2"/>
    <w:rsid w:val="000C33CD"/>
    <w:rsid w:val="000C382E"/>
    <w:rsid w:val="000C3C04"/>
    <w:rsid w:val="000C4898"/>
    <w:rsid w:val="000C4DC3"/>
    <w:rsid w:val="000C4EE0"/>
    <w:rsid w:val="000C51A2"/>
    <w:rsid w:val="000C5285"/>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2EE"/>
    <w:rsid w:val="000C7404"/>
    <w:rsid w:val="000C78A9"/>
    <w:rsid w:val="000C7FAA"/>
    <w:rsid w:val="000D01DA"/>
    <w:rsid w:val="000D0CAC"/>
    <w:rsid w:val="000D10C4"/>
    <w:rsid w:val="000D14AF"/>
    <w:rsid w:val="000D16D6"/>
    <w:rsid w:val="000D1ED3"/>
    <w:rsid w:val="000D2100"/>
    <w:rsid w:val="000D210A"/>
    <w:rsid w:val="000D245B"/>
    <w:rsid w:val="000D2793"/>
    <w:rsid w:val="000D2799"/>
    <w:rsid w:val="000D2E72"/>
    <w:rsid w:val="000D2EAB"/>
    <w:rsid w:val="000D3300"/>
    <w:rsid w:val="000D3507"/>
    <w:rsid w:val="000D3969"/>
    <w:rsid w:val="000D3A7E"/>
    <w:rsid w:val="000D3B59"/>
    <w:rsid w:val="000D3F30"/>
    <w:rsid w:val="000D4237"/>
    <w:rsid w:val="000D47A7"/>
    <w:rsid w:val="000D50B9"/>
    <w:rsid w:val="000D5191"/>
    <w:rsid w:val="000D55C3"/>
    <w:rsid w:val="000D5A37"/>
    <w:rsid w:val="000D5EB9"/>
    <w:rsid w:val="000D6164"/>
    <w:rsid w:val="000D6526"/>
    <w:rsid w:val="000D6C9E"/>
    <w:rsid w:val="000D6EB3"/>
    <w:rsid w:val="000D7147"/>
    <w:rsid w:val="000D74AA"/>
    <w:rsid w:val="000D75A1"/>
    <w:rsid w:val="000D7995"/>
    <w:rsid w:val="000D7DCD"/>
    <w:rsid w:val="000D7EC3"/>
    <w:rsid w:val="000E01B1"/>
    <w:rsid w:val="000E05D7"/>
    <w:rsid w:val="000E088C"/>
    <w:rsid w:val="000E0A1F"/>
    <w:rsid w:val="000E0E34"/>
    <w:rsid w:val="000E11A6"/>
    <w:rsid w:val="000E1359"/>
    <w:rsid w:val="000E1C58"/>
    <w:rsid w:val="000E1CF3"/>
    <w:rsid w:val="000E1E04"/>
    <w:rsid w:val="000E20A3"/>
    <w:rsid w:val="000E21A9"/>
    <w:rsid w:val="000E22AE"/>
    <w:rsid w:val="000E25C5"/>
    <w:rsid w:val="000E2794"/>
    <w:rsid w:val="000E2C1B"/>
    <w:rsid w:val="000E3151"/>
    <w:rsid w:val="000E333B"/>
    <w:rsid w:val="000E370D"/>
    <w:rsid w:val="000E389C"/>
    <w:rsid w:val="000E3AC2"/>
    <w:rsid w:val="000E4118"/>
    <w:rsid w:val="000E4460"/>
    <w:rsid w:val="000E4730"/>
    <w:rsid w:val="000E47FC"/>
    <w:rsid w:val="000E4A86"/>
    <w:rsid w:val="000E4C3B"/>
    <w:rsid w:val="000E4D8B"/>
    <w:rsid w:val="000E4EE4"/>
    <w:rsid w:val="000E50DA"/>
    <w:rsid w:val="000E51E5"/>
    <w:rsid w:val="000E54F8"/>
    <w:rsid w:val="000E5B56"/>
    <w:rsid w:val="000E614D"/>
    <w:rsid w:val="000E62BA"/>
    <w:rsid w:val="000E6317"/>
    <w:rsid w:val="000E6833"/>
    <w:rsid w:val="000E6ED1"/>
    <w:rsid w:val="000E7005"/>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888"/>
    <w:rsid w:val="000F1A23"/>
    <w:rsid w:val="000F1C31"/>
    <w:rsid w:val="000F1EB2"/>
    <w:rsid w:val="000F2224"/>
    <w:rsid w:val="000F23AB"/>
    <w:rsid w:val="000F256C"/>
    <w:rsid w:val="000F261D"/>
    <w:rsid w:val="000F29A6"/>
    <w:rsid w:val="000F327E"/>
    <w:rsid w:val="000F34C4"/>
    <w:rsid w:val="000F369E"/>
    <w:rsid w:val="000F462B"/>
    <w:rsid w:val="000F47C6"/>
    <w:rsid w:val="000F4847"/>
    <w:rsid w:val="000F493A"/>
    <w:rsid w:val="000F5123"/>
    <w:rsid w:val="000F53BE"/>
    <w:rsid w:val="000F56A1"/>
    <w:rsid w:val="000F56E6"/>
    <w:rsid w:val="000F598E"/>
    <w:rsid w:val="000F5B99"/>
    <w:rsid w:val="000F5D03"/>
    <w:rsid w:val="000F6022"/>
    <w:rsid w:val="000F609E"/>
    <w:rsid w:val="000F6424"/>
    <w:rsid w:val="000F655D"/>
    <w:rsid w:val="000F6AB1"/>
    <w:rsid w:val="000F6D8C"/>
    <w:rsid w:val="000F6FDA"/>
    <w:rsid w:val="000F71DE"/>
    <w:rsid w:val="000F71EF"/>
    <w:rsid w:val="000F73E8"/>
    <w:rsid w:val="000F77B0"/>
    <w:rsid w:val="000F78A5"/>
    <w:rsid w:val="000F7CAE"/>
    <w:rsid w:val="000F7D7D"/>
    <w:rsid w:val="000F7F45"/>
    <w:rsid w:val="00100320"/>
    <w:rsid w:val="00100680"/>
    <w:rsid w:val="00100799"/>
    <w:rsid w:val="00100B39"/>
    <w:rsid w:val="00100F3D"/>
    <w:rsid w:val="00101059"/>
    <w:rsid w:val="001015C9"/>
    <w:rsid w:val="00101DB7"/>
    <w:rsid w:val="001023A5"/>
    <w:rsid w:val="00102487"/>
    <w:rsid w:val="00102752"/>
    <w:rsid w:val="00103152"/>
    <w:rsid w:val="0010360C"/>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6F7"/>
    <w:rsid w:val="00107B7D"/>
    <w:rsid w:val="00107DC5"/>
    <w:rsid w:val="00110031"/>
    <w:rsid w:val="00110543"/>
    <w:rsid w:val="0011070D"/>
    <w:rsid w:val="001107F4"/>
    <w:rsid w:val="00110D55"/>
    <w:rsid w:val="0011105D"/>
    <w:rsid w:val="00111516"/>
    <w:rsid w:val="001115D4"/>
    <w:rsid w:val="00111873"/>
    <w:rsid w:val="00112999"/>
    <w:rsid w:val="00113233"/>
    <w:rsid w:val="00113413"/>
    <w:rsid w:val="001134B9"/>
    <w:rsid w:val="00113B26"/>
    <w:rsid w:val="00113BFD"/>
    <w:rsid w:val="00113DB7"/>
    <w:rsid w:val="0011405E"/>
    <w:rsid w:val="001141B8"/>
    <w:rsid w:val="0011437D"/>
    <w:rsid w:val="001149DB"/>
    <w:rsid w:val="00114BFD"/>
    <w:rsid w:val="00115483"/>
    <w:rsid w:val="00115858"/>
    <w:rsid w:val="00115883"/>
    <w:rsid w:val="00115ACB"/>
    <w:rsid w:val="00115B54"/>
    <w:rsid w:val="00115BBC"/>
    <w:rsid w:val="001163A1"/>
    <w:rsid w:val="0011668F"/>
    <w:rsid w:val="0011677C"/>
    <w:rsid w:val="0011684F"/>
    <w:rsid w:val="00116B29"/>
    <w:rsid w:val="00116D2F"/>
    <w:rsid w:val="001170F6"/>
    <w:rsid w:val="0011730B"/>
    <w:rsid w:val="001173EC"/>
    <w:rsid w:val="0011783B"/>
    <w:rsid w:val="0011789B"/>
    <w:rsid w:val="00117A87"/>
    <w:rsid w:val="0012025B"/>
    <w:rsid w:val="00120597"/>
    <w:rsid w:val="00120781"/>
    <w:rsid w:val="001209A6"/>
    <w:rsid w:val="00120D0C"/>
    <w:rsid w:val="001215E0"/>
    <w:rsid w:val="001216A4"/>
    <w:rsid w:val="001218B4"/>
    <w:rsid w:val="00121970"/>
    <w:rsid w:val="001219D2"/>
    <w:rsid w:val="00121CAD"/>
    <w:rsid w:val="0012224C"/>
    <w:rsid w:val="001228BA"/>
    <w:rsid w:val="0012298C"/>
    <w:rsid w:val="00122D3C"/>
    <w:rsid w:val="00122D56"/>
    <w:rsid w:val="0012324D"/>
    <w:rsid w:val="00123583"/>
    <w:rsid w:val="00123919"/>
    <w:rsid w:val="001239F6"/>
    <w:rsid w:val="00123D00"/>
    <w:rsid w:val="00123F28"/>
    <w:rsid w:val="00124085"/>
    <w:rsid w:val="001240C4"/>
    <w:rsid w:val="001240DF"/>
    <w:rsid w:val="00124224"/>
    <w:rsid w:val="001242A6"/>
    <w:rsid w:val="00124BE7"/>
    <w:rsid w:val="00124FC2"/>
    <w:rsid w:val="00125ACC"/>
    <w:rsid w:val="00125ADF"/>
    <w:rsid w:val="00125CF0"/>
    <w:rsid w:val="00125ECF"/>
    <w:rsid w:val="0012673A"/>
    <w:rsid w:val="00126BA4"/>
    <w:rsid w:val="00127245"/>
    <w:rsid w:val="001273D1"/>
    <w:rsid w:val="00127453"/>
    <w:rsid w:val="0012753C"/>
    <w:rsid w:val="001278C9"/>
    <w:rsid w:val="00127C93"/>
    <w:rsid w:val="00127ECD"/>
    <w:rsid w:val="00127EEA"/>
    <w:rsid w:val="001300B2"/>
    <w:rsid w:val="00130116"/>
    <w:rsid w:val="001303A1"/>
    <w:rsid w:val="00130493"/>
    <w:rsid w:val="001311E2"/>
    <w:rsid w:val="001312D2"/>
    <w:rsid w:val="001317BF"/>
    <w:rsid w:val="00131AF7"/>
    <w:rsid w:val="00131B16"/>
    <w:rsid w:val="0013257B"/>
    <w:rsid w:val="0013275C"/>
    <w:rsid w:val="00132E88"/>
    <w:rsid w:val="001337B1"/>
    <w:rsid w:val="00133E59"/>
    <w:rsid w:val="001347CB"/>
    <w:rsid w:val="0013485E"/>
    <w:rsid w:val="00134BDB"/>
    <w:rsid w:val="00135129"/>
    <w:rsid w:val="001352AA"/>
    <w:rsid w:val="0013601E"/>
    <w:rsid w:val="001364B7"/>
    <w:rsid w:val="001367B6"/>
    <w:rsid w:val="001368AD"/>
    <w:rsid w:val="00136BD6"/>
    <w:rsid w:val="00136C7B"/>
    <w:rsid w:val="00136EC9"/>
    <w:rsid w:val="001372A2"/>
    <w:rsid w:val="0013740D"/>
    <w:rsid w:val="001374A2"/>
    <w:rsid w:val="00137637"/>
    <w:rsid w:val="00137ABA"/>
    <w:rsid w:val="00137F54"/>
    <w:rsid w:val="00140014"/>
    <w:rsid w:val="0014011E"/>
    <w:rsid w:val="0014026C"/>
    <w:rsid w:val="00140625"/>
    <w:rsid w:val="00140C1A"/>
    <w:rsid w:val="00140D42"/>
    <w:rsid w:val="00141206"/>
    <w:rsid w:val="0014141C"/>
    <w:rsid w:val="001414BE"/>
    <w:rsid w:val="00141BCA"/>
    <w:rsid w:val="00141DB5"/>
    <w:rsid w:val="00141F59"/>
    <w:rsid w:val="0014237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5384"/>
    <w:rsid w:val="0014538C"/>
    <w:rsid w:val="001455A1"/>
    <w:rsid w:val="00145710"/>
    <w:rsid w:val="001459D8"/>
    <w:rsid w:val="00145A9A"/>
    <w:rsid w:val="00145B9D"/>
    <w:rsid w:val="00145E2E"/>
    <w:rsid w:val="00146010"/>
    <w:rsid w:val="00146020"/>
    <w:rsid w:val="00146ABE"/>
    <w:rsid w:val="00146C19"/>
    <w:rsid w:val="00146E08"/>
    <w:rsid w:val="00146F41"/>
    <w:rsid w:val="00147288"/>
    <w:rsid w:val="001476C5"/>
    <w:rsid w:val="001477F2"/>
    <w:rsid w:val="00147BEC"/>
    <w:rsid w:val="00147DB1"/>
    <w:rsid w:val="00147DCA"/>
    <w:rsid w:val="001502FF"/>
    <w:rsid w:val="00150516"/>
    <w:rsid w:val="001505A0"/>
    <w:rsid w:val="00150C0C"/>
    <w:rsid w:val="00150EB6"/>
    <w:rsid w:val="00150FA2"/>
    <w:rsid w:val="00150FFF"/>
    <w:rsid w:val="00151651"/>
    <w:rsid w:val="00151A28"/>
    <w:rsid w:val="00151DAD"/>
    <w:rsid w:val="00151F0C"/>
    <w:rsid w:val="00152FD2"/>
    <w:rsid w:val="00153083"/>
    <w:rsid w:val="001530C2"/>
    <w:rsid w:val="001535E9"/>
    <w:rsid w:val="00153723"/>
    <w:rsid w:val="00153F5E"/>
    <w:rsid w:val="00154213"/>
    <w:rsid w:val="00154920"/>
    <w:rsid w:val="00154998"/>
    <w:rsid w:val="00154CD6"/>
    <w:rsid w:val="00154ED2"/>
    <w:rsid w:val="0015532B"/>
    <w:rsid w:val="0015533B"/>
    <w:rsid w:val="00155393"/>
    <w:rsid w:val="001556E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A87"/>
    <w:rsid w:val="00157FCE"/>
    <w:rsid w:val="0016062D"/>
    <w:rsid w:val="00160637"/>
    <w:rsid w:val="001606A8"/>
    <w:rsid w:val="001609F1"/>
    <w:rsid w:val="001616E3"/>
    <w:rsid w:val="0016190A"/>
    <w:rsid w:val="00161BDD"/>
    <w:rsid w:val="00161C68"/>
    <w:rsid w:val="00161F54"/>
    <w:rsid w:val="0016228F"/>
    <w:rsid w:val="00162807"/>
    <w:rsid w:val="00162AB8"/>
    <w:rsid w:val="00162C80"/>
    <w:rsid w:val="001630A8"/>
    <w:rsid w:val="001632B7"/>
    <w:rsid w:val="0016336C"/>
    <w:rsid w:val="0016344C"/>
    <w:rsid w:val="00163BA1"/>
    <w:rsid w:val="00164364"/>
    <w:rsid w:val="0016494F"/>
    <w:rsid w:val="00164A76"/>
    <w:rsid w:val="00164E1F"/>
    <w:rsid w:val="00164E2C"/>
    <w:rsid w:val="00164ECE"/>
    <w:rsid w:val="0016535C"/>
    <w:rsid w:val="00165410"/>
    <w:rsid w:val="001655C1"/>
    <w:rsid w:val="001658B1"/>
    <w:rsid w:val="00165DF6"/>
    <w:rsid w:val="00166614"/>
    <w:rsid w:val="00166857"/>
    <w:rsid w:val="00166914"/>
    <w:rsid w:val="00166AA3"/>
    <w:rsid w:val="00166B24"/>
    <w:rsid w:val="00166FD9"/>
    <w:rsid w:val="001673B0"/>
    <w:rsid w:val="00167539"/>
    <w:rsid w:val="00167656"/>
    <w:rsid w:val="00167772"/>
    <w:rsid w:val="001678B2"/>
    <w:rsid w:val="001679BD"/>
    <w:rsid w:val="0017011E"/>
    <w:rsid w:val="00170249"/>
    <w:rsid w:val="00170343"/>
    <w:rsid w:val="0017035F"/>
    <w:rsid w:val="00170D82"/>
    <w:rsid w:val="001718FC"/>
    <w:rsid w:val="0017197F"/>
    <w:rsid w:val="00171F30"/>
    <w:rsid w:val="001720EC"/>
    <w:rsid w:val="00172142"/>
    <w:rsid w:val="0017231A"/>
    <w:rsid w:val="0017279A"/>
    <w:rsid w:val="001729AE"/>
    <w:rsid w:val="00172C7C"/>
    <w:rsid w:val="00173445"/>
    <w:rsid w:val="00173897"/>
    <w:rsid w:val="00173E68"/>
    <w:rsid w:val="00173ECD"/>
    <w:rsid w:val="00173FB0"/>
    <w:rsid w:val="00173FEB"/>
    <w:rsid w:val="0017406F"/>
    <w:rsid w:val="001741C1"/>
    <w:rsid w:val="0017422C"/>
    <w:rsid w:val="00174918"/>
    <w:rsid w:val="00174AA9"/>
    <w:rsid w:val="00174AB5"/>
    <w:rsid w:val="001752E2"/>
    <w:rsid w:val="001756F9"/>
    <w:rsid w:val="0017594E"/>
    <w:rsid w:val="00175A23"/>
    <w:rsid w:val="00175CB6"/>
    <w:rsid w:val="00176788"/>
    <w:rsid w:val="0017680F"/>
    <w:rsid w:val="0017684B"/>
    <w:rsid w:val="00176A28"/>
    <w:rsid w:val="00176A49"/>
    <w:rsid w:val="00176DD3"/>
    <w:rsid w:val="00176E82"/>
    <w:rsid w:val="00176F52"/>
    <w:rsid w:val="00176FE7"/>
    <w:rsid w:val="0017718B"/>
    <w:rsid w:val="0017744D"/>
    <w:rsid w:val="001776B2"/>
    <w:rsid w:val="00177E10"/>
    <w:rsid w:val="00177FE7"/>
    <w:rsid w:val="00180000"/>
    <w:rsid w:val="0018020B"/>
    <w:rsid w:val="00180858"/>
    <w:rsid w:val="001808BF"/>
    <w:rsid w:val="00180CD4"/>
    <w:rsid w:val="00181279"/>
    <w:rsid w:val="00181375"/>
    <w:rsid w:val="0018149E"/>
    <w:rsid w:val="00181B21"/>
    <w:rsid w:val="00181F8C"/>
    <w:rsid w:val="00182694"/>
    <w:rsid w:val="00182ED7"/>
    <w:rsid w:val="00183DE0"/>
    <w:rsid w:val="00183EC6"/>
    <w:rsid w:val="00183FC0"/>
    <w:rsid w:val="00183FC9"/>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32D"/>
    <w:rsid w:val="00186497"/>
    <w:rsid w:val="0018656D"/>
    <w:rsid w:val="0018691C"/>
    <w:rsid w:val="00186CAF"/>
    <w:rsid w:val="00186F34"/>
    <w:rsid w:val="00186F52"/>
    <w:rsid w:val="00186F8F"/>
    <w:rsid w:val="00187061"/>
    <w:rsid w:val="0018708D"/>
    <w:rsid w:val="00187286"/>
    <w:rsid w:val="001872C9"/>
    <w:rsid w:val="001874D9"/>
    <w:rsid w:val="00187783"/>
    <w:rsid w:val="00187FE6"/>
    <w:rsid w:val="001900D4"/>
    <w:rsid w:val="00190519"/>
    <w:rsid w:val="001906AC"/>
    <w:rsid w:val="0019109B"/>
    <w:rsid w:val="001911A8"/>
    <w:rsid w:val="001913D3"/>
    <w:rsid w:val="00191407"/>
    <w:rsid w:val="00192080"/>
    <w:rsid w:val="001921C0"/>
    <w:rsid w:val="00192426"/>
    <w:rsid w:val="00192A6D"/>
    <w:rsid w:val="00192E60"/>
    <w:rsid w:val="00192EA4"/>
    <w:rsid w:val="00192EAA"/>
    <w:rsid w:val="00192FDE"/>
    <w:rsid w:val="0019397F"/>
    <w:rsid w:val="00193A8F"/>
    <w:rsid w:val="00193AD5"/>
    <w:rsid w:val="00193D56"/>
    <w:rsid w:val="00193D74"/>
    <w:rsid w:val="00193E90"/>
    <w:rsid w:val="00194458"/>
    <w:rsid w:val="0019460D"/>
    <w:rsid w:val="0019475A"/>
    <w:rsid w:val="00194C95"/>
    <w:rsid w:val="00195266"/>
    <w:rsid w:val="001955FB"/>
    <w:rsid w:val="0019603E"/>
    <w:rsid w:val="00196BD5"/>
    <w:rsid w:val="00196CC1"/>
    <w:rsid w:val="00196D86"/>
    <w:rsid w:val="00196D94"/>
    <w:rsid w:val="001972A3"/>
    <w:rsid w:val="001978CD"/>
    <w:rsid w:val="00197B8F"/>
    <w:rsid w:val="00197E71"/>
    <w:rsid w:val="001A03F4"/>
    <w:rsid w:val="001A0590"/>
    <w:rsid w:val="001A0947"/>
    <w:rsid w:val="001A0CCF"/>
    <w:rsid w:val="001A140E"/>
    <w:rsid w:val="001A186D"/>
    <w:rsid w:val="001A1919"/>
    <w:rsid w:val="001A1B20"/>
    <w:rsid w:val="001A1DF6"/>
    <w:rsid w:val="001A1E93"/>
    <w:rsid w:val="001A224E"/>
    <w:rsid w:val="001A2A7F"/>
    <w:rsid w:val="001A2A8F"/>
    <w:rsid w:val="001A2A9C"/>
    <w:rsid w:val="001A2D01"/>
    <w:rsid w:val="001A2D58"/>
    <w:rsid w:val="001A2FD1"/>
    <w:rsid w:val="001A3011"/>
    <w:rsid w:val="001A32E3"/>
    <w:rsid w:val="001A33AE"/>
    <w:rsid w:val="001A4063"/>
    <w:rsid w:val="001A42C3"/>
    <w:rsid w:val="001A45D5"/>
    <w:rsid w:val="001A469F"/>
    <w:rsid w:val="001A46CB"/>
    <w:rsid w:val="001A483D"/>
    <w:rsid w:val="001A4859"/>
    <w:rsid w:val="001A5485"/>
    <w:rsid w:val="001A54AE"/>
    <w:rsid w:val="001A55A3"/>
    <w:rsid w:val="001A5612"/>
    <w:rsid w:val="001A57C7"/>
    <w:rsid w:val="001A5842"/>
    <w:rsid w:val="001A6339"/>
    <w:rsid w:val="001A63B2"/>
    <w:rsid w:val="001A68AD"/>
    <w:rsid w:val="001A68EF"/>
    <w:rsid w:val="001A6C20"/>
    <w:rsid w:val="001A6C83"/>
    <w:rsid w:val="001A6E20"/>
    <w:rsid w:val="001A7286"/>
    <w:rsid w:val="001A7668"/>
    <w:rsid w:val="001A78DF"/>
    <w:rsid w:val="001A796B"/>
    <w:rsid w:val="001A7AFD"/>
    <w:rsid w:val="001B019A"/>
    <w:rsid w:val="001B02CE"/>
    <w:rsid w:val="001B02E6"/>
    <w:rsid w:val="001B0479"/>
    <w:rsid w:val="001B081D"/>
    <w:rsid w:val="001B0DDF"/>
    <w:rsid w:val="001B1178"/>
    <w:rsid w:val="001B13E5"/>
    <w:rsid w:val="001B1549"/>
    <w:rsid w:val="001B193B"/>
    <w:rsid w:val="001B2341"/>
    <w:rsid w:val="001B307C"/>
    <w:rsid w:val="001B31D2"/>
    <w:rsid w:val="001B35F6"/>
    <w:rsid w:val="001B3604"/>
    <w:rsid w:val="001B3A2A"/>
    <w:rsid w:val="001B3CA5"/>
    <w:rsid w:val="001B40A2"/>
    <w:rsid w:val="001B41A0"/>
    <w:rsid w:val="001B48EF"/>
    <w:rsid w:val="001B4ACE"/>
    <w:rsid w:val="001B5A10"/>
    <w:rsid w:val="001B646C"/>
    <w:rsid w:val="001B65A4"/>
    <w:rsid w:val="001B6870"/>
    <w:rsid w:val="001B71A9"/>
    <w:rsid w:val="001B791D"/>
    <w:rsid w:val="001C03DB"/>
    <w:rsid w:val="001C048D"/>
    <w:rsid w:val="001C092F"/>
    <w:rsid w:val="001C0C57"/>
    <w:rsid w:val="001C0E95"/>
    <w:rsid w:val="001C1253"/>
    <w:rsid w:val="001C148A"/>
    <w:rsid w:val="001C1F90"/>
    <w:rsid w:val="001C1FEC"/>
    <w:rsid w:val="001C20DC"/>
    <w:rsid w:val="001C21BB"/>
    <w:rsid w:val="001C2A4E"/>
    <w:rsid w:val="001C2D76"/>
    <w:rsid w:val="001C3030"/>
    <w:rsid w:val="001C335B"/>
    <w:rsid w:val="001C33F9"/>
    <w:rsid w:val="001C348F"/>
    <w:rsid w:val="001C3B10"/>
    <w:rsid w:val="001C3DD9"/>
    <w:rsid w:val="001C4182"/>
    <w:rsid w:val="001C4252"/>
    <w:rsid w:val="001C44D4"/>
    <w:rsid w:val="001C457F"/>
    <w:rsid w:val="001C46B5"/>
    <w:rsid w:val="001C4876"/>
    <w:rsid w:val="001C4921"/>
    <w:rsid w:val="001C4E24"/>
    <w:rsid w:val="001C5004"/>
    <w:rsid w:val="001C5698"/>
    <w:rsid w:val="001C57F6"/>
    <w:rsid w:val="001C661E"/>
    <w:rsid w:val="001C68C7"/>
    <w:rsid w:val="001C6984"/>
    <w:rsid w:val="001C6BFB"/>
    <w:rsid w:val="001C6D6C"/>
    <w:rsid w:val="001C736C"/>
    <w:rsid w:val="001C74F8"/>
    <w:rsid w:val="001C7507"/>
    <w:rsid w:val="001C787E"/>
    <w:rsid w:val="001C7A39"/>
    <w:rsid w:val="001D0227"/>
    <w:rsid w:val="001D0250"/>
    <w:rsid w:val="001D02C2"/>
    <w:rsid w:val="001D0620"/>
    <w:rsid w:val="001D08A4"/>
    <w:rsid w:val="001D100E"/>
    <w:rsid w:val="001D113D"/>
    <w:rsid w:val="001D11F2"/>
    <w:rsid w:val="001D14C3"/>
    <w:rsid w:val="001D1804"/>
    <w:rsid w:val="001D1A78"/>
    <w:rsid w:val="001D1B86"/>
    <w:rsid w:val="001D1E49"/>
    <w:rsid w:val="001D209C"/>
    <w:rsid w:val="001D2168"/>
    <w:rsid w:val="001D25C9"/>
    <w:rsid w:val="001D291E"/>
    <w:rsid w:val="001D2AEA"/>
    <w:rsid w:val="001D2AEF"/>
    <w:rsid w:val="001D2D4B"/>
    <w:rsid w:val="001D2DEF"/>
    <w:rsid w:val="001D2E24"/>
    <w:rsid w:val="001D31AB"/>
    <w:rsid w:val="001D384A"/>
    <w:rsid w:val="001D3A23"/>
    <w:rsid w:val="001D3E80"/>
    <w:rsid w:val="001D4217"/>
    <w:rsid w:val="001D4482"/>
    <w:rsid w:val="001D4871"/>
    <w:rsid w:val="001D490D"/>
    <w:rsid w:val="001D4C46"/>
    <w:rsid w:val="001D5747"/>
    <w:rsid w:val="001D5951"/>
    <w:rsid w:val="001D61A8"/>
    <w:rsid w:val="001D640C"/>
    <w:rsid w:val="001D6ADF"/>
    <w:rsid w:val="001D7402"/>
    <w:rsid w:val="001D771D"/>
    <w:rsid w:val="001D7D23"/>
    <w:rsid w:val="001E0179"/>
    <w:rsid w:val="001E01B3"/>
    <w:rsid w:val="001E02D8"/>
    <w:rsid w:val="001E02E3"/>
    <w:rsid w:val="001E0841"/>
    <w:rsid w:val="001E0DB1"/>
    <w:rsid w:val="001E117C"/>
    <w:rsid w:val="001E11DC"/>
    <w:rsid w:val="001E1213"/>
    <w:rsid w:val="001E132B"/>
    <w:rsid w:val="001E14AF"/>
    <w:rsid w:val="001E15AF"/>
    <w:rsid w:val="001E1A81"/>
    <w:rsid w:val="001E1ADA"/>
    <w:rsid w:val="001E1C28"/>
    <w:rsid w:val="001E2278"/>
    <w:rsid w:val="001E23ED"/>
    <w:rsid w:val="001E2567"/>
    <w:rsid w:val="001E2612"/>
    <w:rsid w:val="001E2636"/>
    <w:rsid w:val="001E29D0"/>
    <w:rsid w:val="001E300E"/>
    <w:rsid w:val="001E32CB"/>
    <w:rsid w:val="001E34DE"/>
    <w:rsid w:val="001E3828"/>
    <w:rsid w:val="001E3D53"/>
    <w:rsid w:val="001E3DFE"/>
    <w:rsid w:val="001E4623"/>
    <w:rsid w:val="001E464B"/>
    <w:rsid w:val="001E48A9"/>
    <w:rsid w:val="001E4BED"/>
    <w:rsid w:val="001E4E67"/>
    <w:rsid w:val="001E5078"/>
    <w:rsid w:val="001E5408"/>
    <w:rsid w:val="001E548D"/>
    <w:rsid w:val="001E607C"/>
    <w:rsid w:val="001E608A"/>
    <w:rsid w:val="001E60B8"/>
    <w:rsid w:val="001E63A0"/>
    <w:rsid w:val="001E6B22"/>
    <w:rsid w:val="001E6BE9"/>
    <w:rsid w:val="001E7058"/>
    <w:rsid w:val="001E74D1"/>
    <w:rsid w:val="001E76AC"/>
    <w:rsid w:val="001E76B6"/>
    <w:rsid w:val="001E7947"/>
    <w:rsid w:val="001E79F4"/>
    <w:rsid w:val="001E7A30"/>
    <w:rsid w:val="001E7A39"/>
    <w:rsid w:val="001F021E"/>
    <w:rsid w:val="001F0376"/>
    <w:rsid w:val="001F0977"/>
    <w:rsid w:val="001F1D76"/>
    <w:rsid w:val="001F1DA3"/>
    <w:rsid w:val="001F1FF5"/>
    <w:rsid w:val="001F2160"/>
    <w:rsid w:val="001F2ACA"/>
    <w:rsid w:val="001F2CE0"/>
    <w:rsid w:val="001F2DCB"/>
    <w:rsid w:val="001F345E"/>
    <w:rsid w:val="001F3D79"/>
    <w:rsid w:val="001F3DB2"/>
    <w:rsid w:val="001F4172"/>
    <w:rsid w:val="001F46D1"/>
    <w:rsid w:val="001F4AB4"/>
    <w:rsid w:val="001F4B79"/>
    <w:rsid w:val="001F4C0B"/>
    <w:rsid w:val="001F5765"/>
    <w:rsid w:val="001F5B86"/>
    <w:rsid w:val="001F5DDB"/>
    <w:rsid w:val="001F5E3D"/>
    <w:rsid w:val="001F64FC"/>
    <w:rsid w:val="001F67D9"/>
    <w:rsid w:val="001F6A68"/>
    <w:rsid w:val="001F6B1B"/>
    <w:rsid w:val="001F6FD8"/>
    <w:rsid w:val="001F708B"/>
    <w:rsid w:val="001F72D1"/>
    <w:rsid w:val="001F78CB"/>
    <w:rsid w:val="001F7D57"/>
    <w:rsid w:val="0020016C"/>
    <w:rsid w:val="00200400"/>
    <w:rsid w:val="00200947"/>
    <w:rsid w:val="00200C7E"/>
    <w:rsid w:val="00200CCA"/>
    <w:rsid w:val="00200F4A"/>
    <w:rsid w:val="0020103F"/>
    <w:rsid w:val="002014CA"/>
    <w:rsid w:val="002015A0"/>
    <w:rsid w:val="002016AC"/>
    <w:rsid w:val="002017C7"/>
    <w:rsid w:val="0020192D"/>
    <w:rsid w:val="00201956"/>
    <w:rsid w:val="00201968"/>
    <w:rsid w:val="00201D7F"/>
    <w:rsid w:val="002027FC"/>
    <w:rsid w:val="00203025"/>
    <w:rsid w:val="00203BB4"/>
    <w:rsid w:val="00203C0A"/>
    <w:rsid w:val="00203CC7"/>
    <w:rsid w:val="00203E65"/>
    <w:rsid w:val="002041EA"/>
    <w:rsid w:val="002043A5"/>
    <w:rsid w:val="00205269"/>
    <w:rsid w:val="002052F4"/>
    <w:rsid w:val="002054CD"/>
    <w:rsid w:val="00205B11"/>
    <w:rsid w:val="00205B75"/>
    <w:rsid w:val="00205C0A"/>
    <w:rsid w:val="002060C9"/>
    <w:rsid w:val="0020665E"/>
    <w:rsid w:val="00206B60"/>
    <w:rsid w:val="00206E67"/>
    <w:rsid w:val="00207292"/>
    <w:rsid w:val="00207330"/>
    <w:rsid w:val="002077DA"/>
    <w:rsid w:val="00207B0C"/>
    <w:rsid w:val="00207C5C"/>
    <w:rsid w:val="002100D9"/>
    <w:rsid w:val="0021035A"/>
    <w:rsid w:val="00210861"/>
    <w:rsid w:val="00210947"/>
    <w:rsid w:val="00210AB2"/>
    <w:rsid w:val="00211304"/>
    <w:rsid w:val="002118F1"/>
    <w:rsid w:val="00211C7F"/>
    <w:rsid w:val="00211C95"/>
    <w:rsid w:val="00211DA3"/>
    <w:rsid w:val="00212CE7"/>
    <w:rsid w:val="00212CEC"/>
    <w:rsid w:val="00212EDF"/>
    <w:rsid w:val="00213E71"/>
    <w:rsid w:val="00214440"/>
    <w:rsid w:val="0021477D"/>
    <w:rsid w:val="00214A53"/>
    <w:rsid w:val="002154A4"/>
    <w:rsid w:val="002155C6"/>
    <w:rsid w:val="00215639"/>
    <w:rsid w:val="002156E4"/>
    <w:rsid w:val="002157A3"/>
    <w:rsid w:val="00215DE0"/>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534"/>
    <w:rsid w:val="002175A6"/>
    <w:rsid w:val="0021789C"/>
    <w:rsid w:val="00217C4A"/>
    <w:rsid w:val="00217DA6"/>
    <w:rsid w:val="0022009C"/>
    <w:rsid w:val="0022026D"/>
    <w:rsid w:val="002205B9"/>
    <w:rsid w:val="00220B4B"/>
    <w:rsid w:val="00220D9C"/>
    <w:rsid w:val="0022162F"/>
    <w:rsid w:val="00221665"/>
    <w:rsid w:val="00221B75"/>
    <w:rsid w:val="00221D7E"/>
    <w:rsid w:val="00221F64"/>
    <w:rsid w:val="002223D5"/>
    <w:rsid w:val="00222C0F"/>
    <w:rsid w:val="00222CF8"/>
    <w:rsid w:val="0022302E"/>
    <w:rsid w:val="00223317"/>
    <w:rsid w:val="002233FA"/>
    <w:rsid w:val="00223434"/>
    <w:rsid w:val="002234B3"/>
    <w:rsid w:val="002234FA"/>
    <w:rsid w:val="00223718"/>
    <w:rsid w:val="00223986"/>
    <w:rsid w:val="00223D2F"/>
    <w:rsid w:val="00224127"/>
    <w:rsid w:val="00224320"/>
    <w:rsid w:val="00224667"/>
    <w:rsid w:val="00224B54"/>
    <w:rsid w:val="00224B7F"/>
    <w:rsid w:val="00224BDE"/>
    <w:rsid w:val="00225344"/>
    <w:rsid w:val="002255BE"/>
    <w:rsid w:val="002259FB"/>
    <w:rsid w:val="00225DB7"/>
    <w:rsid w:val="0022608C"/>
    <w:rsid w:val="002262AA"/>
    <w:rsid w:val="00226546"/>
    <w:rsid w:val="002266FE"/>
    <w:rsid w:val="0022687D"/>
    <w:rsid w:val="00226FED"/>
    <w:rsid w:val="00227184"/>
    <w:rsid w:val="00227192"/>
    <w:rsid w:val="00227660"/>
    <w:rsid w:val="00227A0A"/>
    <w:rsid w:val="00227CFB"/>
    <w:rsid w:val="00227E1D"/>
    <w:rsid w:val="002300BA"/>
    <w:rsid w:val="002307CB"/>
    <w:rsid w:val="00230B95"/>
    <w:rsid w:val="00230B99"/>
    <w:rsid w:val="00230E35"/>
    <w:rsid w:val="0023101F"/>
    <w:rsid w:val="002312A1"/>
    <w:rsid w:val="002313EE"/>
    <w:rsid w:val="002317CB"/>
    <w:rsid w:val="0023220F"/>
    <w:rsid w:val="002322C6"/>
    <w:rsid w:val="002324A0"/>
    <w:rsid w:val="00232646"/>
    <w:rsid w:val="002329F1"/>
    <w:rsid w:val="00232C47"/>
    <w:rsid w:val="0023370E"/>
    <w:rsid w:val="00233C5B"/>
    <w:rsid w:val="00233CDB"/>
    <w:rsid w:val="00234048"/>
    <w:rsid w:val="00234230"/>
    <w:rsid w:val="00234342"/>
    <w:rsid w:val="002343B0"/>
    <w:rsid w:val="00234418"/>
    <w:rsid w:val="00234F35"/>
    <w:rsid w:val="002350E5"/>
    <w:rsid w:val="00235AF9"/>
    <w:rsid w:val="00235C9B"/>
    <w:rsid w:val="00235DF9"/>
    <w:rsid w:val="00236024"/>
    <w:rsid w:val="00236D84"/>
    <w:rsid w:val="00236E3C"/>
    <w:rsid w:val="00236E73"/>
    <w:rsid w:val="00236EB2"/>
    <w:rsid w:val="00236F6F"/>
    <w:rsid w:val="00237135"/>
    <w:rsid w:val="0023721F"/>
    <w:rsid w:val="0023739B"/>
    <w:rsid w:val="00237465"/>
    <w:rsid w:val="0023747A"/>
    <w:rsid w:val="0023748B"/>
    <w:rsid w:val="00237830"/>
    <w:rsid w:val="00237B9B"/>
    <w:rsid w:val="0024083C"/>
    <w:rsid w:val="00240A50"/>
    <w:rsid w:val="00240F86"/>
    <w:rsid w:val="00241357"/>
    <w:rsid w:val="002417D3"/>
    <w:rsid w:val="0024181C"/>
    <w:rsid w:val="00241BB0"/>
    <w:rsid w:val="00241D57"/>
    <w:rsid w:val="0024255C"/>
    <w:rsid w:val="002426CA"/>
    <w:rsid w:val="002430A4"/>
    <w:rsid w:val="00243172"/>
    <w:rsid w:val="00243439"/>
    <w:rsid w:val="00243A33"/>
    <w:rsid w:val="00243B0C"/>
    <w:rsid w:val="00243B5E"/>
    <w:rsid w:val="0024422A"/>
    <w:rsid w:val="0024439E"/>
    <w:rsid w:val="00244AD2"/>
    <w:rsid w:val="00244D49"/>
    <w:rsid w:val="00245149"/>
    <w:rsid w:val="00245195"/>
    <w:rsid w:val="00245672"/>
    <w:rsid w:val="0024571D"/>
    <w:rsid w:val="00245727"/>
    <w:rsid w:val="00245755"/>
    <w:rsid w:val="002458C0"/>
    <w:rsid w:val="002461F5"/>
    <w:rsid w:val="002463C5"/>
    <w:rsid w:val="00246442"/>
    <w:rsid w:val="002465E9"/>
    <w:rsid w:val="0024673F"/>
    <w:rsid w:val="002468E8"/>
    <w:rsid w:val="00246AEB"/>
    <w:rsid w:val="00246B11"/>
    <w:rsid w:val="00246B2F"/>
    <w:rsid w:val="00246DE2"/>
    <w:rsid w:val="002478BC"/>
    <w:rsid w:val="00247B8B"/>
    <w:rsid w:val="00247DF8"/>
    <w:rsid w:val="00250085"/>
    <w:rsid w:val="0025011B"/>
    <w:rsid w:val="002503BE"/>
    <w:rsid w:val="0025061B"/>
    <w:rsid w:val="00250623"/>
    <w:rsid w:val="00250664"/>
    <w:rsid w:val="00250DDB"/>
    <w:rsid w:val="002510F8"/>
    <w:rsid w:val="00251A53"/>
    <w:rsid w:val="00251ADE"/>
    <w:rsid w:val="00251B5B"/>
    <w:rsid w:val="00251B6D"/>
    <w:rsid w:val="00251CB1"/>
    <w:rsid w:val="00251D43"/>
    <w:rsid w:val="00251F85"/>
    <w:rsid w:val="0025207C"/>
    <w:rsid w:val="002523A3"/>
    <w:rsid w:val="00252755"/>
    <w:rsid w:val="002527FC"/>
    <w:rsid w:val="002528A1"/>
    <w:rsid w:val="00252F66"/>
    <w:rsid w:val="00253341"/>
    <w:rsid w:val="00253437"/>
    <w:rsid w:val="002537A9"/>
    <w:rsid w:val="0025389D"/>
    <w:rsid w:val="00253A3D"/>
    <w:rsid w:val="00253B1D"/>
    <w:rsid w:val="00254481"/>
    <w:rsid w:val="00254C2D"/>
    <w:rsid w:val="00255A01"/>
    <w:rsid w:val="00255BE8"/>
    <w:rsid w:val="00255CA3"/>
    <w:rsid w:val="00256058"/>
    <w:rsid w:val="0025644C"/>
    <w:rsid w:val="0025657C"/>
    <w:rsid w:val="00256607"/>
    <w:rsid w:val="00256760"/>
    <w:rsid w:val="00256764"/>
    <w:rsid w:val="00256F96"/>
    <w:rsid w:val="00257127"/>
    <w:rsid w:val="00257BCD"/>
    <w:rsid w:val="00257C09"/>
    <w:rsid w:val="00257D36"/>
    <w:rsid w:val="00257E2E"/>
    <w:rsid w:val="00257F64"/>
    <w:rsid w:val="002603A5"/>
    <w:rsid w:val="00260480"/>
    <w:rsid w:val="0026082E"/>
    <w:rsid w:val="00260886"/>
    <w:rsid w:val="0026098D"/>
    <w:rsid w:val="002618BD"/>
    <w:rsid w:val="002620C9"/>
    <w:rsid w:val="0026228B"/>
    <w:rsid w:val="00262397"/>
    <w:rsid w:val="002625C7"/>
    <w:rsid w:val="0026267F"/>
    <w:rsid w:val="00262B84"/>
    <w:rsid w:val="00263234"/>
    <w:rsid w:val="002637BB"/>
    <w:rsid w:val="00263A00"/>
    <w:rsid w:val="00263A93"/>
    <w:rsid w:val="00263CFD"/>
    <w:rsid w:val="00263EAD"/>
    <w:rsid w:val="00263F95"/>
    <w:rsid w:val="0026474B"/>
    <w:rsid w:val="00264A39"/>
    <w:rsid w:val="00264ADA"/>
    <w:rsid w:val="00264D78"/>
    <w:rsid w:val="00264DA1"/>
    <w:rsid w:val="00264E16"/>
    <w:rsid w:val="00265348"/>
    <w:rsid w:val="002655A9"/>
    <w:rsid w:val="00265B00"/>
    <w:rsid w:val="00265B63"/>
    <w:rsid w:val="00265E43"/>
    <w:rsid w:val="00265FA1"/>
    <w:rsid w:val="00266728"/>
    <w:rsid w:val="00267146"/>
    <w:rsid w:val="002674B4"/>
    <w:rsid w:val="00267749"/>
    <w:rsid w:val="00267B13"/>
    <w:rsid w:val="00267CDB"/>
    <w:rsid w:val="00267FC0"/>
    <w:rsid w:val="0027005C"/>
    <w:rsid w:val="0027050D"/>
    <w:rsid w:val="00270B3B"/>
    <w:rsid w:val="0027116E"/>
    <w:rsid w:val="00271384"/>
    <w:rsid w:val="00271C3F"/>
    <w:rsid w:val="00271D46"/>
    <w:rsid w:val="00271FD4"/>
    <w:rsid w:val="00272118"/>
    <w:rsid w:val="00272E66"/>
    <w:rsid w:val="00272E6C"/>
    <w:rsid w:val="002737BB"/>
    <w:rsid w:val="002737D8"/>
    <w:rsid w:val="002739AD"/>
    <w:rsid w:val="00273CE0"/>
    <w:rsid w:val="00273F45"/>
    <w:rsid w:val="0027437C"/>
    <w:rsid w:val="002744C4"/>
    <w:rsid w:val="0027469E"/>
    <w:rsid w:val="00274AE1"/>
    <w:rsid w:val="0027555B"/>
    <w:rsid w:val="00275B8C"/>
    <w:rsid w:val="00275C52"/>
    <w:rsid w:val="00275C68"/>
    <w:rsid w:val="00275D62"/>
    <w:rsid w:val="00276043"/>
    <w:rsid w:val="00276671"/>
    <w:rsid w:val="002768F2"/>
    <w:rsid w:val="00276A4F"/>
    <w:rsid w:val="00277443"/>
    <w:rsid w:val="002775C5"/>
    <w:rsid w:val="00277629"/>
    <w:rsid w:val="00277997"/>
    <w:rsid w:val="00277A25"/>
    <w:rsid w:val="00280040"/>
    <w:rsid w:val="00280333"/>
    <w:rsid w:val="00280447"/>
    <w:rsid w:val="00280606"/>
    <w:rsid w:val="00280B7A"/>
    <w:rsid w:val="00280BC4"/>
    <w:rsid w:val="00280E92"/>
    <w:rsid w:val="002816DB"/>
    <w:rsid w:val="002818E8"/>
    <w:rsid w:val="00282AA2"/>
    <w:rsid w:val="00282E7C"/>
    <w:rsid w:val="00282F29"/>
    <w:rsid w:val="00283423"/>
    <w:rsid w:val="0028349B"/>
    <w:rsid w:val="002834BF"/>
    <w:rsid w:val="002841A1"/>
    <w:rsid w:val="0028489C"/>
    <w:rsid w:val="002849D6"/>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940"/>
    <w:rsid w:val="00286C90"/>
    <w:rsid w:val="00286F1D"/>
    <w:rsid w:val="00286F2B"/>
    <w:rsid w:val="002871A0"/>
    <w:rsid w:val="00287233"/>
    <w:rsid w:val="002877A3"/>
    <w:rsid w:val="002879ED"/>
    <w:rsid w:val="00287B0B"/>
    <w:rsid w:val="00290004"/>
    <w:rsid w:val="002901C3"/>
    <w:rsid w:val="00290396"/>
    <w:rsid w:val="002905B8"/>
    <w:rsid w:val="00290C0B"/>
    <w:rsid w:val="00290E7F"/>
    <w:rsid w:val="00290F04"/>
    <w:rsid w:val="00290FF2"/>
    <w:rsid w:val="0029149F"/>
    <w:rsid w:val="00291809"/>
    <w:rsid w:val="00291A9C"/>
    <w:rsid w:val="00292A2D"/>
    <w:rsid w:val="00292A4D"/>
    <w:rsid w:val="00292FD7"/>
    <w:rsid w:val="00293361"/>
    <w:rsid w:val="002936F7"/>
    <w:rsid w:val="002944C6"/>
    <w:rsid w:val="00294A19"/>
    <w:rsid w:val="00294CA9"/>
    <w:rsid w:val="00294EB7"/>
    <w:rsid w:val="00294FFD"/>
    <w:rsid w:val="00295F70"/>
    <w:rsid w:val="00296133"/>
    <w:rsid w:val="002961D6"/>
    <w:rsid w:val="002977D7"/>
    <w:rsid w:val="00297B14"/>
    <w:rsid w:val="00297D88"/>
    <w:rsid w:val="002A05E2"/>
    <w:rsid w:val="002A084F"/>
    <w:rsid w:val="002A10A6"/>
    <w:rsid w:val="002A11F8"/>
    <w:rsid w:val="002A13C1"/>
    <w:rsid w:val="002A1458"/>
    <w:rsid w:val="002A1843"/>
    <w:rsid w:val="002A19C3"/>
    <w:rsid w:val="002A1F66"/>
    <w:rsid w:val="002A1FD9"/>
    <w:rsid w:val="002A2475"/>
    <w:rsid w:val="002A2A5D"/>
    <w:rsid w:val="002A2AF8"/>
    <w:rsid w:val="002A3757"/>
    <w:rsid w:val="002A3955"/>
    <w:rsid w:val="002A3A3E"/>
    <w:rsid w:val="002A3AE6"/>
    <w:rsid w:val="002A3F79"/>
    <w:rsid w:val="002A4120"/>
    <w:rsid w:val="002A4257"/>
    <w:rsid w:val="002A4844"/>
    <w:rsid w:val="002A4A0C"/>
    <w:rsid w:val="002A51FC"/>
    <w:rsid w:val="002A55E5"/>
    <w:rsid w:val="002A5601"/>
    <w:rsid w:val="002A6218"/>
    <w:rsid w:val="002A6232"/>
    <w:rsid w:val="002A62B4"/>
    <w:rsid w:val="002A65A7"/>
    <w:rsid w:val="002A672E"/>
    <w:rsid w:val="002A6BC4"/>
    <w:rsid w:val="002A6C9D"/>
    <w:rsid w:val="002A6CD6"/>
    <w:rsid w:val="002A78D1"/>
    <w:rsid w:val="002A79F4"/>
    <w:rsid w:val="002A7A79"/>
    <w:rsid w:val="002A7BC7"/>
    <w:rsid w:val="002A7FDD"/>
    <w:rsid w:val="002B0033"/>
    <w:rsid w:val="002B0244"/>
    <w:rsid w:val="002B050A"/>
    <w:rsid w:val="002B0592"/>
    <w:rsid w:val="002B08BE"/>
    <w:rsid w:val="002B0B26"/>
    <w:rsid w:val="002B0C73"/>
    <w:rsid w:val="002B1193"/>
    <w:rsid w:val="002B11C6"/>
    <w:rsid w:val="002B1374"/>
    <w:rsid w:val="002B1461"/>
    <w:rsid w:val="002B222B"/>
    <w:rsid w:val="002B238A"/>
    <w:rsid w:val="002B27EF"/>
    <w:rsid w:val="002B2A4F"/>
    <w:rsid w:val="002B2BFA"/>
    <w:rsid w:val="002B2E8E"/>
    <w:rsid w:val="002B3EAE"/>
    <w:rsid w:val="002B4197"/>
    <w:rsid w:val="002B4C9A"/>
    <w:rsid w:val="002B4CD6"/>
    <w:rsid w:val="002B516E"/>
    <w:rsid w:val="002B5AB8"/>
    <w:rsid w:val="002B5C8F"/>
    <w:rsid w:val="002B5D23"/>
    <w:rsid w:val="002B5ED1"/>
    <w:rsid w:val="002B675B"/>
    <w:rsid w:val="002B6B18"/>
    <w:rsid w:val="002B6C92"/>
    <w:rsid w:val="002B6EAB"/>
    <w:rsid w:val="002B75A9"/>
    <w:rsid w:val="002B786F"/>
    <w:rsid w:val="002B7956"/>
    <w:rsid w:val="002B7C74"/>
    <w:rsid w:val="002B7E6B"/>
    <w:rsid w:val="002C04BB"/>
    <w:rsid w:val="002C08F2"/>
    <w:rsid w:val="002C0BA1"/>
    <w:rsid w:val="002C0CD4"/>
    <w:rsid w:val="002C14A2"/>
    <w:rsid w:val="002C179F"/>
    <w:rsid w:val="002C1C48"/>
    <w:rsid w:val="002C1CA7"/>
    <w:rsid w:val="002C1F60"/>
    <w:rsid w:val="002C26FD"/>
    <w:rsid w:val="002C2D1C"/>
    <w:rsid w:val="002C2FF8"/>
    <w:rsid w:val="002C3599"/>
    <w:rsid w:val="002C3B23"/>
    <w:rsid w:val="002C436C"/>
    <w:rsid w:val="002C44CF"/>
    <w:rsid w:val="002C5408"/>
    <w:rsid w:val="002C55C0"/>
    <w:rsid w:val="002C5663"/>
    <w:rsid w:val="002C6301"/>
    <w:rsid w:val="002C6734"/>
    <w:rsid w:val="002C67FF"/>
    <w:rsid w:val="002C6C31"/>
    <w:rsid w:val="002C6FB4"/>
    <w:rsid w:val="002C724B"/>
    <w:rsid w:val="002C7558"/>
    <w:rsid w:val="002C76F5"/>
    <w:rsid w:val="002C798B"/>
    <w:rsid w:val="002C7B34"/>
    <w:rsid w:val="002C7D27"/>
    <w:rsid w:val="002C7DCA"/>
    <w:rsid w:val="002C7F97"/>
    <w:rsid w:val="002D01BF"/>
    <w:rsid w:val="002D0670"/>
    <w:rsid w:val="002D0857"/>
    <w:rsid w:val="002D1CAC"/>
    <w:rsid w:val="002D1E7D"/>
    <w:rsid w:val="002D20B6"/>
    <w:rsid w:val="002D227F"/>
    <w:rsid w:val="002D2347"/>
    <w:rsid w:val="002D24F8"/>
    <w:rsid w:val="002D25A8"/>
    <w:rsid w:val="002D2AAC"/>
    <w:rsid w:val="002D2CFD"/>
    <w:rsid w:val="002D2D20"/>
    <w:rsid w:val="002D2D78"/>
    <w:rsid w:val="002D2E25"/>
    <w:rsid w:val="002D2F44"/>
    <w:rsid w:val="002D326D"/>
    <w:rsid w:val="002D35C5"/>
    <w:rsid w:val="002D4079"/>
    <w:rsid w:val="002D4287"/>
    <w:rsid w:val="002D42E3"/>
    <w:rsid w:val="002D44FE"/>
    <w:rsid w:val="002D46BE"/>
    <w:rsid w:val="002D4A18"/>
    <w:rsid w:val="002D4DBF"/>
    <w:rsid w:val="002D512E"/>
    <w:rsid w:val="002D5284"/>
    <w:rsid w:val="002D5425"/>
    <w:rsid w:val="002D5A25"/>
    <w:rsid w:val="002D5AEF"/>
    <w:rsid w:val="002D61B3"/>
    <w:rsid w:val="002D67A2"/>
    <w:rsid w:val="002D6B83"/>
    <w:rsid w:val="002D6ED7"/>
    <w:rsid w:val="002D6EFA"/>
    <w:rsid w:val="002D7769"/>
    <w:rsid w:val="002D7A00"/>
    <w:rsid w:val="002D7A52"/>
    <w:rsid w:val="002D7EBD"/>
    <w:rsid w:val="002E018C"/>
    <w:rsid w:val="002E0345"/>
    <w:rsid w:val="002E0560"/>
    <w:rsid w:val="002E062A"/>
    <w:rsid w:val="002E06E3"/>
    <w:rsid w:val="002E07B6"/>
    <w:rsid w:val="002E08DE"/>
    <w:rsid w:val="002E0F7A"/>
    <w:rsid w:val="002E13D9"/>
    <w:rsid w:val="002E1465"/>
    <w:rsid w:val="002E1638"/>
    <w:rsid w:val="002E1667"/>
    <w:rsid w:val="002E1C78"/>
    <w:rsid w:val="002E1DF5"/>
    <w:rsid w:val="002E2356"/>
    <w:rsid w:val="002E25F3"/>
    <w:rsid w:val="002E2A00"/>
    <w:rsid w:val="002E3079"/>
    <w:rsid w:val="002E3297"/>
    <w:rsid w:val="002E3687"/>
    <w:rsid w:val="002E37A6"/>
    <w:rsid w:val="002E3837"/>
    <w:rsid w:val="002E3A1D"/>
    <w:rsid w:val="002E3E26"/>
    <w:rsid w:val="002E42F1"/>
    <w:rsid w:val="002E4AC0"/>
    <w:rsid w:val="002E4AE7"/>
    <w:rsid w:val="002E4B15"/>
    <w:rsid w:val="002E4C73"/>
    <w:rsid w:val="002E4EBB"/>
    <w:rsid w:val="002E52A3"/>
    <w:rsid w:val="002E55EA"/>
    <w:rsid w:val="002E5860"/>
    <w:rsid w:val="002E5AD7"/>
    <w:rsid w:val="002E5AE4"/>
    <w:rsid w:val="002E5B64"/>
    <w:rsid w:val="002E5C51"/>
    <w:rsid w:val="002E5E55"/>
    <w:rsid w:val="002E626A"/>
    <w:rsid w:val="002E6A27"/>
    <w:rsid w:val="002E6B95"/>
    <w:rsid w:val="002E6DD2"/>
    <w:rsid w:val="002E73AE"/>
    <w:rsid w:val="002E7754"/>
    <w:rsid w:val="002E7B2C"/>
    <w:rsid w:val="002F002B"/>
    <w:rsid w:val="002F0078"/>
    <w:rsid w:val="002F0AE1"/>
    <w:rsid w:val="002F0D25"/>
    <w:rsid w:val="002F1559"/>
    <w:rsid w:val="002F17DC"/>
    <w:rsid w:val="002F1A93"/>
    <w:rsid w:val="002F1C3C"/>
    <w:rsid w:val="002F1EF2"/>
    <w:rsid w:val="002F285F"/>
    <w:rsid w:val="002F3272"/>
    <w:rsid w:val="002F40A3"/>
    <w:rsid w:val="002F4ABF"/>
    <w:rsid w:val="002F4BCD"/>
    <w:rsid w:val="002F5004"/>
    <w:rsid w:val="002F5120"/>
    <w:rsid w:val="002F51C9"/>
    <w:rsid w:val="002F525D"/>
    <w:rsid w:val="002F54F6"/>
    <w:rsid w:val="002F5636"/>
    <w:rsid w:val="002F5AE3"/>
    <w:rsid w:val="002F5AE5"/>
    <w:rsid w:val="002F5EC3"/>
    <w:rsid w:val="002F61E2"/>
    <w:rsid w:val="002F65C1"/>
    <w:rsid w:val="002F67F1"/>
    <w:rsid w:val="002F6C77"/>
    <w:rsid w:val="002F7209"/>
    <w:rsid w:val="002F74B5"/>
    <w:rsid w:val="002F770F"/>
    <w:rsid w:val="002F79F3"/>
    <w:rsid w:val="002F7DB9"/>
    <w:rsid w:val="002F7E84"/>
    <w:rsid w:val="002F7EB0"/>
    <w:rsid w:val="002F7F10"/>
    <w:rsid w:val="00300544"/>
    <w:rsid w:val="00300AF2"/>
    <w:rsid w:val="00300BDC"/>
    <w:rsid w:val="00300C73"/>
    <w:rsid w:val="00300DCC"/>
    <w:rsid w:val="00300F4A"/>
    <w:rsid w:val="00300FCD"/>
    <w:rsid w:val="0030191B"/>
    <w:rsid w:val="00301DAB"/>
    <w:rsid w:val="00301F56"/>
    <w:rsid w:val="00302174"/>
    <w:rsid w:val="003022E3"/>
    <w:rsid w:val="003023ED"/>
    <w:rsid w:val="00302D6B"/>
    <w:rsid w:val="00302EF0"/>
    <w:rsid w:val="00302FDA"/>
    <w:rsid w:val="003041DF"/>
    <w:rsid w:val="00304C55"/>
    <w:rsid w:val="00304F4C"/>
    <w:rsid w:val="003050C9"/>
    <w:rsid w:val="0030525E"/>
    <w:rsid w:val="00305581"/>
    <w:rsid w:val="00305661"/>
    <w:rsid w:val="00305FEB"/>
    <w:rsid w:val="0030652B"/>
    <w:rsid w:val="00306558"/>
    <w:rsid w:val="00306772"/>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1718"/>
    <w:rsid w:val="0031201B"/>
    <w:rsid w:val="00312429"/>
    <w:rsid w:val="003124E8"/>
    <w:rsid w:val="00312AEF"/>
    <w:rsid w:val="00312CE4"/>
    <w:rsid w:val="003130B2"/>
    <w:rsid w:val="003133B7"/>
    <w:rsid w:val="00313661"/>
    <w:rsid w:val="00313A4D"/>
    <w:rsid w:val="00313F22"/>
    <w:rsid w:val="003142EB"/>
    <w:rsid w:val="00314321"/>
    <w:rsid w:val="00314826"/>
    <w:rsid w:val="00314A58"/>
    <w:rsid w:val="00315200"/>
    <w:rsid w:val="0031538A"/>
    <w:rsid w:val="003154AB"/>
    <w:rsid w:val="00315802"/>
    <w:rsid w:val="00315D62"/>
    <w:rsid w:val="003161AE"/>
    <w:rsid w:val="00316262"/>
    <w:rsid w:val="003162EE"/>
    <w:rsid w:val="00316656"/>
    <w:rsid w:val="003167FD"/>
    <w:rsid w:val="00316E19"/>
    <w:rsid w:val="003171E8"/>
    <w:rsid w:val="00317281"/>
    <w:rsid w:val="00317AC4"/>
    <w:rsid w:val="00317FA3"/>
    <w:rsid w:val="00320163"/>
    <w:rsid w:val="00320288"/>
    <w:rsid w:val="00320688"/>
    <w:rsid w:val="00320CFD"/>
    <w:rsid w:val="0032124F"/>
    <w:rsid w:val="0032130A"/>
    <w:rsid w:val="00321448"/>
    <w:rsid w:val="00321594"/>
    <w:rsid w:val="003215F3"/>
    <w:rsid w:val="00321913"/>
    <w:rsid w:val="00321994"/>
    <w:rsid w:val="00321F7D"/>
    <w:rsid w:val="003222F4"/>
    <w:rsid w:val="00322559"/>
    <w:rsid w:val="00322ADF"/>
    <w:rsid w:val="00322D9C"/>
    <w:rsid w:val="00322DD0"/>
    <w:rsid w:val="00322FFE"/>
    <w:rsid w:val="00323B01"/>
    <w:rsid w:val="00323D1F"/>
    <w:rsid w:val="003241D5"/>
    <w:rsid w:val="003241DC"/>
    <w:rsid w:val="00324F22"/>
    <w:rsid w:val="003252E0"/>
    <w:rsid w:val="0032593F"/>
    <w:rsid w:val="00325C25"/>
    <w:rsid w:val="00325F61"/>
    <w:rsid w:val="00326246"/>
    <w:rsid w:val="00326322"/>
    <w:rsid w:val="00326839"/>
    <w:rsid w:val="00326B26"/>
    <w:rsid w:val="00327465"/>
    <w:rsid w:val="00327586"/>
    <w:rsid w:val="0032777E"/>
    <w:rsid w:val="00327886"/>
    <w:rsid w:val="003278EF"/>
    <w:rsid w:val="003304F8"/>
    <w:rsid w:val="0033055E"/>
    <w:rsid w:val="003309E2"/>
    <w:rsid w:val="00330FF0"/>
    <w:rsid w:val="003312E2"/>
    <w:rsid w:val="003315E5"/>
    <w:rsid w:val="00331607"/>
    <w:rsid w:val="00331B74"/>
    <w:rsid w:val="00331D1C"/>
    <w:rsid w:val="00331E92"/>
    <w:rsid w:val="0033241D"/>
    <w:rsid w:val="003324C5"/>
    <w:rsid w:val="00333376"/>
    <w:rsid w:val="00333412"/>
    <w:rsid w:val="00333A30"/>
    <w:rsid w:val="00333DE9"/>
    <w:rsid w:val="00333FF4"/>
    <w:rsid w:val="003340E9"/>
    <w:rsid w:val="0033413A"/>
    <w:rsid w:val="00334431"/>
    <w:rsid w:val="003344FA"/>
    <w:rsid w:val="00334A92"/>
    <w:rsid w:val="00334B01"/>
    <w:rsid w:val="00334FA8"/>
    <w:rsid w:val="003356DD"/>
    <w:rsid w:val="00335BD4"/>
    <w:rsid w:val="00335C6C"/>
    <w:rsid w:val="00335D81"/>
    <w:rsid w:val="00336110"/>
    <w:rsid w:val="00336761"/>
    <w:rsid w:val="00336947"/>
    <w:rsid w:val="00336D0E"/>
    <w:rsid w:val="003371C5"/>
    <w:rsid w:val="00337763"/>
    <w:rsid w:val="0033783D"/>
    <w:rsid w:val="0033799E"/>
    <w:rsid w:val="00337F3C"/>
    <w:rsid w:val="00340101"/>
    <w:rsid w:val="00340251"/>
    <w:rsid w:val="003402A2"/>
    <w:rsid w:val="0034030C"/>
    <w:rsid w:val="0034079A"/>
    <w:rsid w:val="0034105E"/>
    <w:rsid w:val="00341079"/>
    <w:rsid w:val="00341249"/>
    <w:rsid w:val="003419C0"/>
    <w:rsid w:val="00341F05"/>
    <w:rsid w:val="00341F29"/>
    <w:rsid w:val="00341F64"/>
    <w:rsid w:val="0034209C"/>
    <w:rsid w:val="00342133"/>
    <w:rsid w:val="0034312A"/>
    <w:rsid w:val="0034377E"/>
    <w:rsid w:val="00343C03"/>
    <w:rsid w:val="00343DA8"/>
    <w:rsid w:val="00343F09"/>
    <w:rsid w:val="003440B9"/>
    <w:rsid w:val="003446B2"/>
    <w:rsid w:val="003447C3"/>
    <w:rsid w:val="0034491D"/>
    <w:rsid w:val="003460F6"/>
    <w:rsid w:val="00346A38"/>
    <w:rsid w:val="00346A5D"/>
    <w:rsid w:val="00346EF2"/>
    <w:rsid w:val="00347863"/>
    <w:rsid w:val="0035006A"/>
    <w:rsid w:val="00350087"/>
    <w:rsid w:val="0035058A"/>
    <w:rsid w:val="00350801"/>
    <w:rsid w:val="0035080E"/>
    <w:rsid w:val="00350A8E"/>
    <w:rsid w:val="00350BA5"/>
    <w:rsid w:val="00350D07"/>
    <w:rsid w:val="00350D4D"/>
    <w:rsid w:val="00350D66"/>
    <w:rsid w:val="00351B41"/>
    <w:rsid w:val="00351CE6"/>
    <w:rsid w:val="00352399"/>
    <w:rsid w:val="003523D9"/>
    <w:rsid w:val="00352A6B"/>
    <w:rsid w:val="00352E12"/>
    <w:rsid w:val="003531CE"/>
    <w:rsid w:val="0035324F"/>
    <w:rsid w:val="003532D2"/>
    <w:rsid w:val="003534C5"/>
    <w:rsid w:val="00353878"/>
    <w:rsid w:val="00353987"/>
    <w:rsid w:val="00353B8E"/>
    <w:rsid w:val="00353E83"/>
    <w:rsid w:val="00353EC9"/>
    <w:rsid w:val="00354280"/>
    <w:rsid w:val="00354830"/>
    <w:rsid w:val="00354AFE"/>
    <w:rsid w:val="00354C23"/>
    <w:rsid w:val="0035513B"/>
    <w:rsid w:val="003551A0"/>
    <w:rsid w:val="003556FC"/>
    <w:rsid w:val="003558EB"/>
    <w:rsid w:val="00355BFB"/>
    <w:rsid w:val="00355DB8"/>
    <w:rsid w:val="003560C4"/>
    <w:rsid w:val="003566C3"/>
    <w:rsid w:val="00356A0E"/>
    <w:rsid w:val="00356BD4"/>
    <w:rsid w:val="00356F71"/>
    <w:rsid w:val="0035754B"/>
    <w:rsid w:val="00357C74"/>
    <w:rsid w:val="00357ED2"/>
    <w:rsid w:val="003601B7"/>
    <w:rsid w:val="003603C4"/>
    <w:rsid w:val="003614A2"/>
    <w:rsid w:val="00361575"/>
    <w:rsid w:val="003615A3"/>
    <w:rsid w:val="00361773"/>
    <w:rsid w:val="003623B1"/>
    <w:rsid w:val="00362AC0"/>
    <w:rsid w:val="00362FE7"/>
    <w:rsid w:val="00363292"/>
    <w:rsid w:val="003633D0"/>
    <w:rsid w:val="0036348B"/>
    <w:rsid w:val="00363D50"/>
    <w:rsid w:val="00363E1A"/>
    <w:rsid w:val="0036412B"/>
    <w:rsid w:val="003641AD"/>
    <w:rsid w:val="00364A23"/>
    <w:rsid w:val="00364B0E"/>
    <w:rsid w:val="00364BBC"/>
    <w:rsid w:val="00364BE1"/>
    <w:rsid w:val="00364DC4"/>
    <w:rsid w:val="003650CE"/>
    <w:rsid w:val="003655F3"/>
    <w:rsid w:val="00365A8E"/>
    <w:rsid w:val="00365F0A"/>
    <w:rsid w:val="003662DA"/>
    <w:rsid w:val="00366480"/>
    <w:rsid w:val="00366500"/>
    <w:rsid w:val="003665C4"/>
    <w:rsid w:val="00366BC2"/>
    <w:rsid w:val="00366C8F"/>
    <w:rsid w:val="003671A6"/>
    <w:rsid w:val="00367446"/>
    <w:rsid w:val="0036749F"/>
    <w:rsid w:val="00367568"/>
    <w:rsid w:val="00367754"/>
    <w:rsid w:val="00367B89"/>
    <w:rsid w:val="00367BDE"/>
    <w:rsid w:val="003701DA"/>
    <w:rsid w:val="00370960"/>
    <w:rsid w:val="003715CE"/>
    <w:rsid w:val="0037163B"/>
    <w:rsid w:val="00371696"/>
    <w:rsid w:val="00371935"/>
    <w:rsid w:val="003719A7"/>
    <w:rsid w:val="003723E8"/>
    <w:rsid w:val="00372461"/>
    <w:rsid w:val="0037291E"/>
    <w:rsid w:val="00372A0B"/>
    <w:rsid w:val="00373020"/>
    <w:rsid w:val="00373106"/>
    <w:rsid w:val="00373274"/>
    <w:rsid w:val="00373439"/>
    <w:rsid w:val="003734E2"/>
    <w:rsid w:val="00373DD5"/>
    <w:rsid w:val="00373DF5"/>
    <w:rsid w:val="00373E8E"/>
    <w:rsid w:val="0037444F"/>
    <w:rsid w:val="003747C5"/>
    <w:rsid w:val="003748F5"/>
    <w:rsid w:val="00375026"/>
    <w:rsid w:val="003758B0"/>
    <w:rsid w:val="00375B77"/>
    <w:rsid w:val="00375BFE"/>
    <w:rsid w:val="00376252"/>
    <w:rsid w:val="00376405"/>
    <w:rsid w:val="003768CD"/>
    <w:rsid w:val="003769F1"/>
    <w:rsid w:val="00376B28"/>
    <w:rsid w:val="00376C85"/>
    <w:rsid w:val="00377224"/>
    <w:rsid w:val="00377300"/>
    <w:rsid w:val="0037785C"/>
    <w:rsid w:val="00377EC2"/>
    <w:rsid w:val="003809A6"/>
    <w:rsid w:val="00380A54"/>
    <w:rsid w:val="00380B00"/>
    <w:rsid w:val="00380BD7"/>
    <w:rsid w:val="00380E15"/>
    <w:rsid w:val="00380E83"/>
    <w:rsid w:val="0038106D"/>
    <w:rsid w:val="003814F8"/>
    <w:rsid w:val="003818B4"/>
    <w:rsid w:val="00381B0C"/>
    <w:rsid w:val="0038207E"/>
    <w:rsid w:val="003824A1"/>
    <w:rsid w:val="003826FF"/>
    <w:rsid w:val="00382727"/>
    <w:rsid w:val="003827F9"/>
    <w:rsid w:val="003829EA"/>
    <w:rsid w:val="00382E33"/>
    <w:rsid w:val="00382FF5"/>
    <w:rsid w:val="00383006"/>
    <w:rsid w:val="003830A3"/>
    <w:rsid w:val="0038323A"/>
    <w:rsid w:val="003835E0"/>
    <w:rsid w:val="00383924"/>
    <w:rsid w:val="00383E97"/>
    <w:rsid w:val="0038436F"/>
    <w:rsid w:val="00384585"/>
    <w:rsid w:val="00384AD1"/>
    <w:rsid w:val="00384FDE"/>
    <w:rsid w:val="00385063"/>
    <w:rsid w:val="00385C0B"/>
    <w:rsid w:val="00387329"/>
    <w:rsid w:val="0038747F"/>
    <w:rsid w:val="003874FC"/>
    <w:rsid w:val="00387A26"/>
    <w:rsid w:val="00387C6B"/>
    <w:rsid w:val="00387CE5"/>
    <w:rsid w:val="00390E28"/>
    <w:rsid w:val="00390FCC"/>
    <w:rsid w:val="003919AB"/>
    <w:rsid w:val="00391D6B"/>
    <w:rsid w:val="00391F0A"/>
    <w:rsid w:val="003925A7"/>
    <w:rsid w:val="00392AA7"/>
    <w:rsid w:val="00392CA9"/>
    <w:rsid w:val="0039324D"/>
    <w:rsid w:val="003932A6"/>
    <w:rsid w:val="003934A8"/>
    <w:rsid w:val="00393A26"/>
    <w:rsid w:val="00393B58"/>
    <w:rsid w:val="00393CA3"/>
    <w:rsid w:val="00393DC8"/>
    <w:rsid w:val="00394776"/>
    <w:rsid w:val="00394BD6"/>
    <w:rsid w:val="00394C1F"/>
    <w:rsid w:val="00394CA7"/>
    <w:rsid w:val="00394FBD"/>
    <w:rsid w:val="003951E9"/>
    <w:rsid w:val="00395618"/>
    <w:rsid w:val="00395F06"/>
    <w:rsid w:val="00395FE7"/>
    <w:rsid w:val="0039666D"/>
    <w:rsid w:val="003967D1"/>
    <w:rsid w:val="00396FD3"/>
    <w:rsid w:val="00396FE1"/>
    <w:rsid w:val="003975F9"/>
    <w:rsid w:val="0039784D"/>
    <w:rsid w:val="003978D3"/>
    <w:rsid w:val="00397976"/>
    <w:rsid w:val="00397A5F"/>
    <w:rsid w:val="00397AA0"/>
    <w:rsid w:val="00397F6B"/>
    <w:rsid w:val="003A04DD"/>
    <w:rsid w:val="003A0C1B"/>
    <w:rsid w:val="003A0FDA"/>
    <w:rsid w:val="003A14C7"/>
    <w:rsid w:val="003A19E0"/>
    <w:rsid w:val="003A1C4C"/>
    <w:rsid w:val="003A1D05"/>
    <w:rsid w:val="003A20D7"/>
    <w:rsid w:val="003A21A7"/>
    <w:rsid w:val="003A22C3"/>
    <w:rsid w:val="003A26AA"/>
    <w:rsid w:val="003A3223"/>
    <w:rsid w:val="003A353D"/>
    <w:rsid w:val="003A3EDF"/>
    <w:rsid w:val="003A414C"/>
    <w:rsid w:val="003A4155"/>
    <w:rsid w:val="003A4422"/>
    <w:rsid w:val="003A44C1"/>
    <w:rsid w:val="003A4571"/>
    <w:rsid w:val="003A4AE9"/>
    <w:rsid w:val="003A4B9E"/>
    <w:rsid w:val="003A50A1"/>
    <w:rsid w:val="003A5567"/>
    <w:rsid w:val="003A55E8"/>
    <w:rsid w:val="003A595B"/>
    <w:rsid w:val="003A5A59"/>
    <w:rsid w:val="003A5E0F"/>
    <w:rsid w:val="003A5FA3"/>
    <w:rsid w:val="003A66AC"/>
    <w:rsid w:val="003A6C55"/>
    <w:rsid w:val="003A6D57"/>
    <w:rsid w:val="003A6DB8"/>
    <w:rsid w:val="003A6DDF"/>
    <w:rsid w:val="003A706E"/>
    <w:rsid w:val="003A72B0"/>
    <w:rsid w:val="003A75C5"/>
    <w:rsid w:val="003A78E6"/>
    <w:rsid w:val="003A7923"/>
    <w:rsid w:val="003A7A0A"/>
    <w:rsid w:val="003A7B19"/>
    <w:rsid w:val="003A7CF3"/>
    <w:rsid w:val="003B0208"/>
    <w:rsid w:val="003B02A2"/>
    <w:rsid w:val="003B086F"/>
    <w:rsid w:val="003B09E9"/>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D52"/>
    <w:rsid w:val="003B5237"/>
    <w:rsid w:val="003B5239"/>
    <w:rsid w:val="003B5428"/>
    <w:rsid w:val="003B5532"/>
    <w:rsid w:val="003B565C"/>
    <w:rsid w:val="003B5A56"/>
    <w:rsid w:val="003B5FA4"/>
    <w:rsid w:val="003B6363"/>
    <w:rsid w:val="003B6A4E"/>
    <w:rsid w:val="003B6FC1"/>
    <w:rsid w:val="003B73D4"/>
    <w:rsid w:val="003B748A"/>
    <w:rsid w:val="003B75E0"/>
    <w:rsid w:val="003B7A38"/>
    <w:rsid w:val="003B7A45"/>
    <w:rsid w:val="003B7F9B"/>
    <w:rsid w:val="003C00B7"/>
    <w:rsid w:val="003C01F6"/>
    <w:rsid w:val="003C038B"/>
    <w:rsid w:val="003C03E8"/>
    <w:rsid w:val="003C0726"/>
    <w:rsid w:val="003C07B8"/>
    <w:rsid w:val="003C089D"/>
    <w:rsid w:val="003C0DF0"/>
    <w:rsid w:val="003C0F1B"/>
    <w:rsid w:val="003C10B0"/>
    <w:rsid w:val="003C11A1"/>
    <w:rsid w:val="003C12DB"/>
    <w:rsid w:val="003C14EB"/>
    <w:rsid w:val="003C15FD"/>
    <w:rsid w:val="003C164E"/>
    <w:rsid w:val="003C1CF0"/>
    <w:rsid w:val="003C1EA9"/>
    <w:rsid w:val="003C249E"/>
    <w:rsid w:val="003C30D1"/>
    <w:rsid w:val="003C3BCB"/>
    <w:rsid w:val="003C3D0B"/>
    <w:rsid w:val="003C41B8"/>
    <w:rsid w:val="003C4299"/>
    <w:rsid w:val="003C4387"/>
    <w:rsid w:val="003C4861"/>
    <w:rsid w:val="003C4899"/>
    <w:rsid w:val="003C4F17"/>
    <w:rsid w:val="003C5103"/>
    <w:rsid w:val="003C536A"/>
    <w:rsid w:val="003C5712"/>
    <w:rsid w:val="003C622A"/>
    <w:rsid w:val="003C639F"/>
    <w:rsid w:val="003C6834"/>
    <w:rsid w:val="003C6926"/>
    <w:rsid w:val="003C6A35"/>
    <w:rsid w:val="003C6B62"/>
    <w:rsid w:val="003C6B63"/>
    <w:rsid w:val="003C6E12"/>
    <w:rsid w:val="003C7B6A"/>
    <w:rsid w:val="003C7E0E"/>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77A"/>
    <w:rsid w:val="003D4B89"/>
    <w:rsid w:val="003D4C44"/>
    <w:rsid w:val="003D4CB9"/>
    <w:rsid w:val="003D4E37"/>
    <w:rsid w:val="003D508B"/>
    <w:rsid w:val="003D5446"/>
    <w:rsid w:val="003D56BB"/>
    <w:rsid w:val="003D57E5"/>
    <w:rsid w:val="003D59CF"/>
    <w:rsid w:val="003D5C33"/>
    <w:rsid w:val="003D5C39"/>
    <w:rsid w:val="003D616C"/>
    <w:rsid w:val="003D61A0"/>
    <w:rsid w:val="003D61DA"/>
    <w:rsid w:val="003D6ABA"/>
    <w:rsid w:val="003D6C1A"/>
    <w:rsid w:val="003D6DBC"/>
    <w:rsid w:val="003D6DFD"/>
    <w:rsid w:val="003D7213"/>
    <w:rsid w:val="003D72B2"/>
    <w:rsid w:val="003D7C80"/>
    <w:rsid w:val="003D7E94"/>
    <w:rsid w:val="003E0611"/>
    <w:rsid w:val="003E07B3"/>
    <w:rsid w:val="003E07F9"/>
    <w:rsid w:val="003E11DD"/>
    <w:rsid w:val="003E139A"/>
    <w:rsid w:val="003E16BA"/>
    <w:rsid w:val="003E1879"/>
    <w:rsid w:val="003E19A8"/>
    <w:rsid w:val="003E257D"/>
    <w:rsid w:val="003E27D3"/>
    <w:rsid w:val="003E27E0"/>
    <w:rsid w:val="003E33F6"/>
    <w:rsid w:val="003E36A4"/>
    <w:rsid w:val="003E370B"/>
    <w:rsid w:val="003E3B59"/>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471"/>
    <w:rsid w:val="003E76F0"/>
    <w:rsid w:val="003E78C9"/>
    <w:rsid w:val="003E7A90"/>
    <w:rsid w:val="003F01CF"/>
    <w:rsid w:val="003F05B4"/>
    <w:rsid w:val="003F07B5"/>
    <w:rsid w:val="003F0844"/>
    <w:rsid w:val="003F0C68"/>
    <w:rsid w:val="003F0F95"/>
    <w:rsid w:val="003F130D"/>
    <w:rsid w:val="003F17AA"/>
    <w:rsid w:val="003F283B"/>
    <w:rsid w:val="003F2E49"/>
    <w:rsid w:val="003F3B08"/>
    <w:rsid w:val="003F3F9D"/>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19F"/>
    <w:rsid w:val="003F648C"/>
    <w:rsid w:val="003F6E05"/>
    <w:rsid w:val="003F6E8B"/>
    <w:rsid w:val="003F70C5"/>
    <w:rsid w:val="003F799A"/>
    <w:rsid w:val="003F7DFC"/>
    <w:rsid w:val="004000A3"/>
    <w:rsid w:val="004003CD"/>
    <w:rsid w:val="0040043A"/>
    <w:rsid w:val="00400649"/>
    <w:rsid w:val="004007FE"/>
    <w:rsid w:val="00400F13"/>
    <w:rsid w:val="0040162E"/>
    <w:rsid w:val="00401828"/>
    <w:rsid w:val="00401F3B"/>
    <w:rsid w:val="00402073"/>
    <w:rsid w:val="0040230A"/>
    <w:rsid w:val="00402E4D"/>
    <w:rsid w:val="00403679"/>
    <w:rsid w:val="00403844"/>
    <w:rsid w:val="00403C2A"/>
    <w:rsid w:val="00404161"/>
    <w:rsid w:val="004046ED"/>
    <w:rsid w:val="0040506E"/>
    <w:rsid w:val="00405077"/>
    <w:rsid w:val="0040510C"/>
    <w:rsid w:val="004054D4"/>
    <w:rsid w:val="00405592"/>
    <w:rsid w:val="004057D0"/>
    <w:rsid w:val="004059D6"/>
    <w:rsid w:val="00405F31"/>
    <w:rsid w:val="0040634B"/>
    <w:rsid w:val="00406433"/>
    <w:rsid w:val="004065DC"/>
    <w:rsid w:val="004065E3"/>
    <w:rsid w:val="00406C96"/>
    <w:rsid w:val="0040704A"/>
    <w:rsid w:val="0040747B"/>
    <w:rsid w:val="004076B4"/>
    <w:rsid w:val="0040775B"/>
    <w:rsid w:val="004079F5"/>
    <w:rsid w:val="00407A09"/>
    <w:rsid w:val="00407DAF"/>
    <w:rsid w:val="004102AD"/>
    <w:rsid w:val="0041084B"/>
    <w:rsid w:val="00410976"/>
    <w:rsid w:val="00411258"/>
    <w:rsid w:val="0041149F"/>
    <w:rsid w:val="00411D67"/>
    <w:rsid w:val="00411F4B"/>
    <w:rsid w:val="004129A2"/>
    <w:rsid w:val="004129B2"/>
    <w:rsid w:val="00412A25"/>
    <w:rsid w:val="00412A2D"/>
    <w:rsid w:val="00412A5F"/>
    <w:rsid w:val="00412B5E"/>
    <w:rsid w:val="00412E60"/>
    <w:rsid w:val="0041343F"/>
    <w:rsid w:val="0041376E"/>
    <w:rsid w:val="004137B6"/>
    <w:rsid w:val="004138F8"/>
    <w:rsid w:val="004139A0"/>
    <w:rsid w:val="004144E3"/>
    <w:rsid w:val="00414DE8"/>
    <w:rsid w:val="004150B0"/>
    <w:rsid w:val="004151F1"/>
    <w:rsid w:val="00415211"/>
    <w:rsid w:val="00415C21"/>
    <w:rsid w:val="00415E4F"/>
    <w:rsid w:val="00415E7B"/>
    <w:rsid w:val="00415F5A"/>
    <w:rsid w:val="004164DF"/>
    <w:rsid w:val="00416BFC"/>
    <w:rsid w:val="0041703F"/>
    <w:rsid w:val="00417093"/>
    <w:rsid w:val="0041767A"/>
    <w:rsid w:val="004178AB"/>
    <w:rsid w:val="004179AA"/>
    <w:rsid w:val="00417B06"/>
    <w:rsid w:val="00417C0A"/>
    <w:rsid w:val="00417D17"/>
    <w:rsid w:val="00417DC4"/>
    <w:rsid w:val="00417FFB"/>
    <w:rsid w:val="004204A1"/>
    <w:rsid w:val="004208D7"/>
    <w:rsid w:val="00420AFE"/>
    <w:rsid w:val="00420E88"/>
    <w:rsid w:val="00420EE7"/>
    <w:rsid w:val="00420F01"/>
    <w:rsid w:val="00421464"/>
    <w:rsid w:val="00421677"/>
    <w:rsid w:val="004218B4"/>
    <w:rsid w:val="00421A0D"/>
    <w:rsid w:val="00421B44"/>
    <w:rsid w:val="0042207D"/>
    <w:rsid w:val="004221C0"/>
    <w:rsid w:val="0042279F"/>
    <w:rsid w:val="004227A6"/>
    <w:rsid w:val="00422880"/>
    <w:rsid w:val="00422A33"/>
    <w:rsid w:val="00422E2D"/>
    <w:rsid w:val="00422E41"/>
    <w:rsid w:val="00422E9F"/>
    <w:rsid w:val="00422FAB"/>
    <w:rsid w:val="004231D8"/>
    <w:rsid w:val="00423F4D"/>
    <w:rsid w:val="00424001"/>
    <w:rsid w:val="004240BF"/>
    <w:rsid w:val="00424350"/>
    <w:rsid w:val="0042461E"/>
    <w:rsid w:val="00424761"/>
    <w:rsid w:val="004249E6"/>
    <w:rsid w:val="0042546A"/>
    <w:rsid w:val="004254FC"/>
    <w:rsid w:val="00425578"/>
    <w:rsid w:val="004256A1"/>
    <w:rsid w:val="004258C0"/>
    <w:rsid w:val="00426836"/>
    <w:rsid w:val="00426FDA"/>
    <w:rsid w:val="004271F4"/>
    <w:rsid w:val="00427461"/>
    <w:rsid w:val="004275CA"/>
    <w:rsid w:val="00427E42"/>
    <w:rsid w:val="00427F1F"/>
    <w:rsid w:val="00427FB8"/>
    <w:rsid w:val="00430506"/>
    <w:rsid w:val="00430792"/>
    <w:rsid w:val="004315E0"/>
    <w:rsid w:val="004318D6"/>
    <w:rsid w:val="004319D2"/>
    <w:rsid w:val="004319DA"/>
    <w:rsid w:val="004319F9"/>
    <w:rsid w:val="00431AAD"/>
    <w:rsid w:val="00431CD2"/>
    <w:rsid w:val="00432151"/>
    <w:rsid w:val="004322AC"/>
    <w:rsid w:val="004324D2"/>
    <w:rsid w:val="004329F5"/>
    <w:rsid w:val="00433002"/>
    <w:rsid w:val="004334E8"/>
    <w:rsid w:val="0043375D"/>
    <w:rsid w:val="00433EBF"/>
    <w:rsid w:val="004341B8"/>
    <w:rsid w:val="004344EE"/>
    <w:rsid w:val="00434900"/>
    <w:rsid w:val="00434B1D"/>
    <w:rsid w:val="00434DF8"/>
    <w:rsid w:val="00434EAB"/>
    <w:rsid w:val="00434F02"/>
    <w:rsid w:val="004352E8"/>
    <w:rsid w:val="0043558C"/>
    <w:rsid w:val="0043582C"/>
    <w:rsid w:val="00435914"/>
    <w:rsid w:val="00435E73"/>
    <w:rsid w:val="0043603E"/>
    <w:rsid w:val="004362CC"/>
    <w:rsid w:val="00436601"/>
    <w:rsid w:val="004368D3"/>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C30"/>
    <w:rsid w:val="00441F06"/>
    <w:rsid w:val="00441F46"/>
    <w:rsid w:val="00441FD3"/>
    <w:rsid w:val="00442168"/>
    <w:rsid w:val="00442271"/>
    <w:rsid w:val="00442468"/>
    <w:rsid w:val="0044252C"/>
    <w:rsid w:val="00442693"/>
    <w:rsid w:val="00442729"/>
    <w:rsid w:val="00442783"/>
    <w:rsid w:val="00442C08"/>
    <w:rsid w:val="00442C11"/>
    <w:rsid w:val="00442FE6"/>
    <w:rsid w:val="0044328D"/>
    <w:rsid w:val="004432E5"/>
    <w:rsid w:val="00443744"/>
    <w:rsid w:val="00443777"/>
    <w:rsid w:val="00443806"/>
    <w:rsid w:val="00443869"/>
    <w:rsid w:val="0044416D"/>
    <w:rsid w:val="0044420A"/>
    <w:rsid w:val="004446B5"/>
    <w:rsid w:val="004446F2"/>
    <w:rsid w:val="00444BD0"/>
    <w:rsid w:val="00445410"/>
    <w:rsid w:val="00445447"/>
    <w:rsid w:val="0044556E"/>
    <w:rsid w:val="004456EE"/>
    <w:rsid w:val="00445832"/>
    <w:rsid w:val="004459D9"/>
    <w:rsid w:val="00445B3A"/>
    <w:rsid w:val="00446053"/>
    <w:rsid w:val="00446337"/>
    <w:rsid w:val="00447A96"/>
    <w:rsid w:val="004500CF"/>
    <w:rsid w:val="00450326"/>
    <w:rsid w:val="00450846"/>
    <w:rsid w:val="00450C14"/>
    <w:rsid w:val="00450F03"/>
    <w:rsid w:val="0045110B"/>
    <w:rsid w:val="0045165D"/>
    <w:rsid w:val="00451868"/>
    <w:rsid w:val="00451878"/>
    <w:rsid w:val="0045191A"/>
    <w:rsid w:val="00451C3A"/>
    <w:rsid w:val="00451E79"/>
    <w:rsid w:val="00452234"/>
    <w:rsid w:val="00452C6A"/>
    <w:rsid w:val="00452E3E"/>
    <w:rsid w:val="00452EEC"/>
    <w:rsid w:val="0045304A"/>
    <w:rsid w:val="004534CB"/>
    <w:rsid w:val="0045350C"/>
    <w:rsid w:val="00453534"/>
    <w:rsid w:val="0045384B"/>
    <w:rsid w:val="00453A5D"/>
    <w:rsid w:val="00453E38"/>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4BC"/>
    <w:rsid w:val="00456868"/>
    <w:rsid w:val="004570A1"/>
    <w:rsid w:val="004571C8"/>
    <w:rsid w:val="0045764F"/>
    <w:rsid w:val="00457AA3"/>
    <w:rsid w:val="00457D77"/>
    <w:rsid w:val="00457EFC"/>
    <w:rsid w:val="004601A5"/>
    <w:rsid w:val="0046031F"/>
    <w:rsid w:val="00460DB4"/>
    <w:rsid w:val="004610CD"/>
    <w:rsid w:val="00461399"/>
    <w:rsid w:val="004618A8"/>
    <w:rsid w:val="00461BD4"/>
    <w:rsid w:val="00461BDC"/>
    <w:rsid w:val="00461F94"/>
    <w:rsid w:val="004622BA"/>
    <w:rsid w:val="004623C1"/>
    <w:rsid w:val="004625FB"/>
    <w:rsid w:val="00462635"/>
    <w:rsid w:val="00462756"/>
    <w:rsid w:val="004628FD"/>
    <w:rsid w:val="00462914"/>
    <w:rsid w:val="00462A7D"/>
    <w:rsid w:val="00462DC1"/>
    <w:rsid w:val="00463140"/>
    <w:rsid w:val="0046321C"/>
    <w:rsid w:val="004634ED"/>
    <w:rsid w:val="0046403F"/>
    <w:rsid w:val="0046424E"/>
    <w:rsid w:val="00464385"/>
    <w:rsid w:val="00464504"/>
    <w:rsid w:val="00464931"/>
    <w:rsid w:val="00464DF2"/>
    <w:rsid w:val="00464F3C"/>
    <w:rsid w:val="00464FB0"/>
    <w:rsid w:val="004651B1"/>
    <w:rsid w:val="00465528"/>
    <w:rsid w:val="004660C0"/>
    <w:rsid w:val="00466265"/>
    <w:rsid w:val="00466B04"/>
    <w:rsid w:val="00466E90"/>
    <w:rsid w:val="00466EB9"/>
    <w:rsid w:val="00467698"/>
    <w:rsid w:val="00467A0C"/>
    <w:rsid w:val="00467E57"/>
    <w:rsid w:val="00467F2B"/>
    <w:rsid w:val="004703EF"/>
    <w:rsid w:val="004704BD"/>
    <w:rsid w:val="00470E52"/>
    <w:rsid w:val="0047118B"/>
    <w:rsid w:val="00471409"/>
    <w:rsid w:val="00471AF2"/>
    <w:rsid w:val="00472095"/>
    <w:rsid w:val="0047217B"/>
    <w:rsid w:val="00472320"/>
    <w:rsid w:val="00472EC0"/>
    <w:rsid w:val="00473014"/>
    <w:rsid w:val="0047339B"/>
    <w:rsid w:val="004733F9"/>
    <w:rsid w:val="00473493"/>
    <w:rsid w:val="00473A47"/>
    <w:rsid w:val="00473C43"/>
    <w:rsid w:val="00473D21"/>
    <w:rsid w:val="00474226"/>
    <w:rsid w:val="00474619"/>
    <w:rsid w:val="0047481A"/>
    <w:rsid w:val="00474912"/>
    <w:rsid w:val="00474DCA"/>
    <w:rsid w:val="00475079"/>
    <w:rsid w:val="00475123"/>
    <w:rsid w:val="0047514D"/>
    <w:rsid w:val="00475CB6"/>
    <w:rsid w:val="00475DAD"/>
    <w:rsid w:val="0047608B"/>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649"/>
    <w:rsid w:val="00481B30"/>
    <w:rsid w:val="00481E9D"/>
    <w:rsid w:val="00481EFA"/>
    <w:rsid w:val="00481F90"/>
    <w:rsid w:val="00482395"/>
    <w:rsid w:val="004827AD"/>
    <w:rsid w:val="004827AE"/>
    <w:rsid w:val="00482A16"/>
    <w:rsid w:val="00482ADA"/>
    <w:rsid w:val="00482E98"/>
    <w:rsid w:val="00483223"/>
    <w:rsid w:val="0048348B"/>
    <w:rsid w:val="004836C7"/>
    <w:rsid w:val="00483A17"/>
    <w:rsid w:val="0048400A"/>
    <w:rsid w:val="004840E2"/>
    <w:rsid w:val="004841C6"/>
    <w:rsid w:val="00484206"/>
    <w:rsid w:val="00484458"/>
    <w:rsid w:val="004846A7"/>
    <w:rsid w:val="00484EAE"/>
    <w:rsid w:val="00485119"/>
    <w:rsid w:val="004851E4"/>
    <w:rsid w:val="0048553C"/>
    <w:rsid w:val="00485D6F"/>
    <w:rsid w:val="00485E76"/>
    <w:rsid w:val="00485EB3"/>
    <w:rsid w:val="00486194"/>
    <w:rsid w:val="00486523"/>
    <w:rsid w:val="004868F6"/>
    <w:rsid w:val="00486AEE"/>
    <w:rsid w:val="00486F32"/>
    <w:rsid w:val="00487235"/>
    <w:rsid w:val="0048753A"/>
    <w:rsid w:val="00487CFA"/>
    <w:rsid w:val="00487EE5"/>
    <w:rsid w:val="00487F8D"/>
    <w:rsid w:val="0049091A"/>
    <w:rsid w:val="00490F4C"/>
    <w:rsid w:val="004915A3"/>
    <w:rsid w:val="00491927"/>
    <w:rsid w:val="00491A12"/>
    <w:rsid w:val="00491A22"/>
    <w:rsid w:val="00491F82"/>
    <w:rsid w:val="00492256"/>
    <w:rsid w:val="004926F1"/>
    <w:rsid w:val="00492B6E"/>
    <w:rsid w:val="00492CEA"/>
    <w:rsid w:val="0049351D"/>
    <w:rsid w:val="00493CBC"/>
    <w:rsid w:val="00494028"/>
    <w:rsid w:val="00494591"/>
    <w:rsid w:val="004949FC"/>
    <w:rsid w:val="00494C6C"/>
    <w:rsid w:val="00494CBE"/>
    <w:rsid w:val="00494D28"/>
    <w:rsid w:val="004950A4"/>
    <w:rsid w:val="00495299"/>
    <w:rsid w:val="004959C9"/>
    <w:rsid w:val="00495B8D"/>
    <w:rsid w:val="00495ECC"/>
    <w:rsid w:val="00495FBD"/>
    <w:rsid w:val="00496038"/>
    <w:rsid w:val="00496461"/>
    <w:rsid w:val="004974C3"/>
    <w:rsid w:val="00497C95"/>
    <w:rsid w:val="00497D73"/>
    <w:rsid w:val="004A01DA"/>
    <w:rsid w:val="004A0B2B"/>
    <w:rsid w:val="004A0DEA"/>
    <w:rsid w:val="004A1237"/>
    <w:rsid w:val="004A202C"/>
    <w:rsid w:val="004A226E"/>
    <w:rsid w:val="004A2314"/>
    <w:rsid w:val="004A24E0"/>
    <w:rsid w:val="004A2625"/>
    <w:rsid w:val="004A2955"/>
    <w:rsid w:val="004A2974"/>
    <w:rsid w:val="004A29E5"/>
    <w:rsid w:val="004A2F52"/>
    <w:rsid w:val="004A3306"/>
    <w:rsid w:val="004A33D6"/>
    <w:rsid w:val="004A38A7"/>
    <w:rsid w:val="004A3C1B"/>
    <w:rsid w:val="004A4707"/>
    <w:rsid w:val="004A5056"/>
    <w:rsid w:val="004A51E1"/>
    <w:rsid w:val="004A5262"/>
    <w:rsid w:val="004A5476"/>
    <w:rsid w:val="004A578E"/>
    <w:rsid w:val="004A5D20"/>
    <w:rsid w:val="004A61F3"/>
    <w:rsid w:val="004A65EC"/>
    <w:rsid w:val="004A6707"/>
    <w:rsid w:val="004A69A3"/>
    <w:rsid w:val="004A6BEE"/>
    <w:rsid w:val="004A704E"/>
    <w:rsid w:val="004A7127"/>
    <w:rsid w:val="004A7433"/>
    <w:rsid w:val="004A77ED"/>
    <w:rsid w:val="004A78C8"/>
    <w:rsid w:val="004A7DC0"/>
    <w:rsid w:val="004A7E7A"/>
    <w:rsid w:val="004A7EFC"/>
    <w:rsid w:val="004B0017"/>
    <w:rsid w:val="004B0898"/>
    <w:rsid w:val="004B0B22"/>
    <w:rsid w:val="004B0BDB"/>
    <w:rsid w:val="004B0D26"/>
    <w:rsid w:val="004B0F52"/>
    <w:rsid w:val="004B1155"/>
    <w:rsid w:val="004B11E7"/>
    <w:rsid w:val="004B150B"/>
    <w:rsid w:val="004B16F8"/>
    <w:rsid w:val="004B175C"/>
    <w:rsid w:val="004B1D3D"/>
    <w:rsid w:val="004B1DB1"/>
    <w:rsid w:val="004B2142"/>
    <w:rsid w:val="004B240F"/>
    <w:rsid w:val="004B27F6"/>
    <w:rsid w:val="004B2985"/>
    <w:rsid w:val="004B2A18"/>
    <w:rsid w:val="004B2B7D"/>
    <w:rsid w:val="004B2F24"/>
    <w:rsid w:val="004B322F"/>
    <w:rsid w:val="004B3810"/>
    <w:rsid w:val="004B3929"/>
    <w:rsid w:val="004B3B6E"/>
    <w:rsid w:val="004B44F6"/>
    <w:rsid w:val="004B4572"/>
    <w:rsid w:val="004B45EF"/>
    <w:rsid w:val="004B4722"/>
    <w:rsid w:val="004B48DF"/>
    <w:rsid w:val="004B5260"/>
    <w:rsid w:val="004B57DD"/>
    <w:rsid w:val="004B5BDC"/>
    <w:rsid w:val="004B5FA2"/>
    <w:rsid w:val="004B615C"/>
    <w:rsid w:val="004B6F45"/>
    <w:rsid w:val="004B70E3"/>
    <w:rsid w:val="004B7219"/>
    <w:rsid w:val="004B7401"/>
    <w:rsid w:val="004B74BA"/>
    <w:rsid w:val="004B7539"/>
    <w:rsid w:val="004B7AAB"/>
    <w:rsid w:val="004B7E70"/>
    <w:rsid w:val="004C0143"/>
    <w:rsid w:val="004C0271"/>
    <w:rsid w:val="004C08B7"/>
    <w:rsid w:val="004C0BB5"/>
    <w:rsid w:val="004C0D0F"/>
    <w:rsid w:val="004C10BC"/>
    <w:rsid w:val="004C11FD"/>
    <w:rsid w:val="004C175F"/>
    <w:rsid w:val="004C18E2"/>
    <w:rsid w:val="004C1C60"/>
    <w:rsid w:val="004C2093"/>
    <w:rsid w:val="004C22F0"/>
    <w:rsid w:val="004C2546"/>
    <w:rsid w:val="004C2641"/>
    <w:rsid w:val="004C33A2"/>
    <w:rsid w:val="004C35D9"/>
    <w:rsid w:val="004C383E"/>
    <w:rsid w:val="004C3B0D"/>
    <w:rsid w:val="004C3D68"/>
    <w:rsid w:val="004C3EF4"/>
    <w:rsid w:val="004C3F25"/>
    <w:rsid w:val="004C3F2C"/>
    <w:rsid w:val="004C40F7"/>
    <w:rsid w:val="004C4101"/>
    <w:rsid w:val="004C43B4"/>
    <w:rsid w:val="004C47F6"/>
    <w:rsid w:val="004C4AF2"/>
    <w:rsid w:val="004C4CFE"/>
    <w:rsid w:val="004C5070"/>
    <w:rsid w:val="004C50AB"/>
    <w:rsid w:val="004C5170"/>
    <w:rsid w:val="004C5321"/>
    <w:rsid w:val="004C5400"/>
    <w:rsid w:val="004C54A0"/>
    <w:rsid w:val="004C5C79"/>
    <w:rsid w:val="004C5EC1"/>
    <w:rsid w:val="004C60A1"/>
    <w:rsid w:val="004C6B80"/>
    <w:rsid w:val="004C6D19"/>
    <w:rsid w:val="004C6F68"/>
    <w:rsid w:val="004C71A9"/>
    <w:rsid w:val="004C76FE"/>
    <w:rsid w:val="004C786C"/>
    <w:rsid w:val="004C7C1F"/>
    <w:rsid w:val="004C7D44"/>
    <w:rsid w:val="004D036F"/>
    <w:rsid w:val="004D0455"/>
    <w:rsid w:val="004D0B22"/>
    <w:rsid w:val="004D0D34"/>
    <w:rsid w:val="004D0DBF"/>
    <w:rsid w:val="004D1623"/>
    <w:rsid w:val="004D1736"/>
    <w:rsid w:val="004D1A5E"/>
    <w:rsid w:val="004D206A"/>
    <w:rsid w:val="004D221D"/>
    <w:rsid w:val="004D22A8"/>
    <w:rsid w:val="004D24DE"/>
    <w:rsid w:val="004D26A3"/>
    <w:rsid w:val="004D316D"/>
    <w:rsid w:val="004D31F2"/>
    <w:rsid w:val="004D328E"/>
    <w:rsid w:val="004D35DC"/>
    <w:rsid w:val="004D368D"/>
    <w:rsid w:val="004D38DD"/>
    <w:rsid w:val="004D4185"/>
    <w:rsid w:val="004D434B"/>
    <w:rsid w:val="004D45E5"/>
    <w:rsid w:val="004D472D"/>
    <w:rsid w:val="004D47C6"/>
    <w:rsid w:val="004D4AFA"/>
    <w:rsid w:val="004D4BAD"/>
    <w:rsid w:val="004D5111"/>
    <w:rsid w:val="004D55EA"/>
    <w:rsid w:val="004D5D2B"/>
    <w:rsid w:val="004D62C5"/>
    <w:rsid w:val="004D6971"/>
    <w:rsid w:val="004D6CA6"/>
    <w:rsid w:val="004D6F7E"/>
    <w:rsid w:val="004D71D6"/>
    <w:rsid w:val="004D7711"/>
    <w:rsid w:val="004D7B26"/>
    <w:rsid w:val="004D7BB0"/>
    <w:rsid w:val="004D7EEC"/>
    <w:rsid w:val="004E01E5"/>
    <w:rsid w:val="004E033B"/>
    <w:rsid w:val="004E0411"/>
    <w:rsid w:val="004E0630"/>
    <w:rsid w:val="004E07D2"/>
    <w:rsid w:val="004E0A0C"/>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A55"/>
    <w:rsid w:val="004E2A9D"/>
    <w:rsid w:val="004E2BBD"/>
    <w:rsid w:val="004E2D0C"/>
    <w:rsid w:val="004E35A5"/>
    <w:rsid w:val="004E397D"/>
    <w:rsid w:val="004E4179"/>
    <w:rsid w:val="004E42B8"/>
    <w:rsid w:val="004E4490"/>
    <w:rsid w:val="004E44DA"/>
    <w:rsid w:val="004E45DB"/>
    <w:rsid w:val="004E469F"/>
    <w:rsid w:val="004E4D40"/>
    <w:rsid w:val="004E5569"/>
    <w:rsid w:val="004E5D29"/>
    <w:rsid w:val="004E5E4A"/>
    <w:rsid w:val="004E6066"/>
    <w:rsid w:val="004E60C5"/>
    <w:rsid w:val="004E6986"/>
    <w:rsid w:val="004E6A6D"/>
    <w:rsid w:val="004E6C1C"/>
    <w:rsid w:val="004E6CB0"/>
    <w:rsid w:val="004E6F0A"/>
    <w:rsid w:val="004E6F21"/>
    <w:rsid w:val="004E7378"/>
    <w:rsid w:val="004E75CC"/>
    <w:rsid w:val="004E76BE"/>
    <w:rsid w:val="004E76F5"/>
    <w:rsid w:val="004E780D"/>
    <w:rsid w:val="004E781D"/>
    <w:rsid w:val="004E7921"/>
    <w:rsid w:val="004F019F"/>
    <w:rsid w:val="004F01B7"/>
    <w:rsid w:val="004F0558"/>
    <w:rsid w:val="004F06F5"/>
    <w:rsid w:val="004F09AD"/>
    <w:rsid w:val="004F0E31"/>
    <w:rsid w:val="004F0ECF"/>
    <w:rsid w:val="004F104D"/>
    <w:rsid w:val="004F1637"/>
    <w:rsid w:val="004F1A96"/>
    <w:rsid w:val="004F1C61"/>
    <w:rsid w:val="004F1D6F"/>
    <w:rsid w:val="004F1FD2"/>
    <w:rsid w:val="004F2A9B"/>
    <w:rsid w:val="004F2E56"/>
    <w:rsid w:val="004F2FC3"/>
    <w:rsid w:val="004F35FB"/>
    <w:rsid w:val="004F37AB"/>
    <w:rsid w:val="004F3A95"/>
    <w:rsid w:val="004F3C1B"/>
    <w:rsid w:val="004F3FAB"/>
    <w:rsid w:val="004F4076"/>
    <w:rsid w:val="004F41D3"/>
    <w:rsid w:val="004F44BA"/>
    <w:rsid w:val="004F474D"/>
    <w:rsid w:val="004F4955"/>
    <w:rsid w:val="004F55BB"/>
    <w:rsid w:val="004F5D65"/>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5DB"/>
    <w:rsid w:val="00501E6E"/>
    <w:rsid w:val="0050202B"/>
    <w:rsid w:val="0050216D"/>
    <w:rsid w:val="0050274E"/>
    <w:rsid w:val="00502A0E"/>
    <w:rsid w:val="00502AE2"/>
    <w:rsid w:val="00502D8D"/>
    <w:rsid w:val="005030C5"/>
    <w:rsid w:val="00503155"/>
    <w:rsid w:val="0050362A"/>
    <w:rsid w:val="005036EF"/>
    <w:rsid w:val="0050372D"/>
    <w:rsid w:val="00503748"/>
    <w:rsid w:val="00503795"/>
    <w:rsid w:val="005037C7"/>
    <w:rsid w:val="00503B2D"/>
    <w:rsid w:val="00503F63"/>
    <w:rsid w:val="005040DC"/>
    <w:rsid w:val="005048C8"/>
    <w:rsid w:val="00504D54"/>
    <w:rsid w:val="00504FE3"/>
    <w:rsid w:val="00505207"/>
    <w:rsid w:val="0050524C"/>
    <w:rsid w:val="00505F05"/>
    <w:rsid w:val="00505F90"/>
    <w:rsid w:val="00506040"/>
    <w:rsid w:val="00506B53"/>
    <w:rsid w:val="00506DB1"/>
    <w:rsid w:val="0050766B"/>
    <w:rsid w:val="005076AD"/>
    <w:rsid w:val="005076BE"/>
    <w:rsid w:val="00507A7B"/>
    <w:rsid w:val="00507B5E"/>
    <w:rsid w:val="00507B84"/>
    <w:rsid w:val="00507C7E"/>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F0"/>
    <w:rsid w:val="0051410E"/>
    <w:rsid w:val="005142EA"/>
    <w:rsid w:val="0051478D"/>
    <w:rsid w:val="00514BF1"/>
    <w:rsid w:val="00515318"/>
    <w:rsid w:val="00515AD3"/>
    <w:rsid w:val="005160C7"/>
    <w:rsid w:val="00516685"/>
    <w:rsid w:val="00516F52"/>
    <w:rsid w:val="005172A1"/>
    <w:rsid w:val="005172F0"/>
    <w:rsid w:val="0051794C"/>
    <w:rsid w:val="00517F21"/>
    <w:rsid w:val="00520080"/>
    <w:rsid w:val="005206FE"/>
    <w:rsid w:val="00520827"/>
    <w:rsid w:val="0052088A"/>
    <w:rsid w:val="005209E6"/>
    <w:rsid w:val="00521A76"/>
    <w:rsid w:val="00521B4E"/>
    <w:rsid w:val="0052207E"/>
    <w:rsid w:val="00522618"/>
    <w:rsid w:val="0052318A"/>
    <w:rsid w:val="005232F2"/>
    <w:rsid w:val="0052338F"/>
    <w:rsid w:val="00524318"/>
    <w:rsid w:val="0052438D"/>
    <w:rsid w:val="005245DD"/>
    <w:rsid w:val="00524894"/>
    <w:rsid w:val="00524DF6"/>
    <w:rsid w:val="00525146"/>
    <w:rsid w:val="00525730"/>
    <w:rsid w:val="00525938"/>
    <w:rsid w:val="00525AA7"/>
    <w:rsid w:val="00525C57"/>
    <w:rsid w:val="00525D3E"/>
    <w:rsid w:val="0052613A"/>
    <w:rsid w:val="005261E4"/>
    <w:rsid w:val="00526617"/>
    <w:rsid w:val="00526A70"/>
    <w:rsid w:val="00526D4D"/>
    <w:rsid w:val="00527B92"/>
    <w:rsid w:val="00527C07"/>
    <w:rsid w:val="0053015C"/>
    <w:rsid w:val="0053032D"/>
    <w:rsid w:val="0053061D"/>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4153"/>
    <w:rsid w:val="0053421C"/>
    <w:rsid w:val="00534260"/>
    <w:rsid w:val="00534A5A"/>
    <w:rsid w:val="00534B6A"/>
    <w:rsid w:val="00534C3E"/>
    <w:rsid w:val="00534DFE"/>
    <w:rsid w:val="00535073"/>
    <w:rsid w:val="00535082"/>
    <w:rsid w:val="00535195"/>
    <w:rsid w:val="0053519F"/>
    <w:rsid w:val="00535655"/>
    <w:rsid w:val="005358A3"/>
    <w:rsid w:val="00535AEB"/>
    <w:rsid w:val="00535BA4"/>
    <w:rsid w:val="00535F4B"/>
    <w:rsid w:val="005361B2"/>
    <w:rsid w:val="0053621D"/>
    <w:rsid w:val="00536B0C"/>
    <w:rsid w:val="00536EC0"/>
    <w:rsid w:val="00536EDD"/>
    <w:rsid w:val="00537161"/>
    <w:rsid w:val="005374DD"/>
    <w:rsid w:val="005375E8"/>
    <w:rsid w:val="005377DD"/>
    <w:rsid w:val="005379AD"/>
    <w:rsid w:val="00540052"/>
    <w:rsid w:val="00540C24"/>
    <w:rsid w:val="00540E9D"/>
    <w:rsid w:val="00540F3B"/>
    <w:rsid w:val="00540FB5"/>
    <w:rsid w:val="00541002"/>
    <w:rsid w:val="00541132"/>
    <w:rsid w:val="005411FB"/>
    <w:rsid w:val="005414A1"/>
    <w:rsid w:val="005416D0"/>
    <w:rsid w:val="0054186A"/>
    <w:rsid w:val="00541959"/>
    <w:rsid w:val="00541BCB"/>
    <w:rsid w:val="0054207C"/>
    <w:rsid w:val="005426D1"/>
    <w:rsid w:val="005426FD"/>
    <w:rsid w:val="0054272E"/>
    <w:rsid w:val="00542BEF"/>
    <w:rsid w:val="00542CD1"/>
    <w:rsid w:val="005431C0"/>
    <w:rsid w:val="00543319"/>
    <w:rsid w:val="00543730"/>
    <w:rsid w:val="00543997"/>
    <w:rsid w:val="005439CD"/>
    <w:rsid w:val="00543A6D"/>
    <w:rsid w:val="00543B71"/>
    <w:rsid w:val="00543CD7"/>
    <w:rsid w:val="00543D79"/>
    <w:rsid w:val="00543F88"/>
    <w:rsid w:val="005444D5"/>
    <w:rsid w:val="00544596"/>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AD1"/>
    <w:rsid w:val="00546AEF"/>
    <w:rsid w:val="00546E1E"/>
    <w:rsid w:val="0054763E"/>
    <w:rsid w:val="005479AA"/>
    <w:rsid w:val="00547A13"/>
    <w:rsid w:val="005500DE"/>
    <w:rsid w:val="005501FF"/>
    <w:rsid w:val="00550404"/>
    <w:rsid w:val="00550744"/>
    <w:rsid w:val="005509BE"/>
    <w:rsid w:val="00550B54"/>
    <w:rsid w:val="00550CE7"/>
    <w:rsid w:val="00551044"/>
    <w:rsid w:val="00551552"/>
    <w:rsid w:val="00551BFB"/>
    <w:rsid w:val="00552313"/>
    <w:rsid w:val="0055279D"/>
    <w:rsid w:val="00552B37"/>
    <w:rsid w:val="00552CF8"/>
    <w:rsid w:val="00552FC0"/>
    <w:rsid w:val="005530A2"/>
    <w:rsid w:val="005531C2"/>
    <w:rsid w:val="00553EDE"/>
    <w:rsid w:val="00553F50"/>
    <w:rsid w:val="00554056"/>
    <w:rsid w:val="00554796"/>
    <w:rsid w:val="0055502B"/>
    <w:rsid w:val="005550F8"/>
    <w:rsid w:val="0055516B"/>
    <w:rsid w:val="005554D5"/>
    <w:rsid w:val="00555673"/>
    <w:rsid w:val="005556CD"/>
    <w:rsid w:val="00555C3F"/>
    <w:rsid w:val="00555C9A"/>
    <w:rsid w:val="00555E06"/>
    <w:rsid w:val="00555E71"/>
    <w:rsid w:val="00556DED"/>
    <w:rsid w:val="00556EB2"/>
    <w:rsid w:val="005571EE"/>
    <w:rsid w:val="00557244"/>
    <w:rsid w:val="00557313"/>
    <w:rsid w:val="00557723"/>
    <w:rsid w:val="00557A23"/>
    <w:rsid w:val="00557E6F"/>
    <w:rsid w:val="00557FFC"/>
    <w:rsid w:val="00560618"/>
    <w:rsid w:val="005606A6"/>
    <w:rsid w:val="00560A2C"/>
    <w:rsid w:val="00560F98"/>
    <w:rsid w:val="00561365"/>
    <w:rsid w:val="0056156B"/>
    <w:rsid w:val="00561591"/>
    <w:rsid w:val="005616BE"/>
    <w:rsid w:val="00561D6C"/>
    <w:rsid w:val="00562306"/>
    <w:rsid w:val="00562455"/>
    <w:rsid w:val="00562666"/>
    <w:rsid w:val="00562B4D"/>
    <w:rsid w:val="005639FC"/>
    <w:rsid w:val="00563BE8"/>
    <w:rsid w:val="00563E43"/>
    <w:rsid w:val="00563FA2"/>
    <w:rsid w:val="00564001"/>
    <w:rsid w:val="00564631"/>
    <w:rsid w:val="0056471D"/>
    <w:rsid w:val="00564781"/>
    <w:rsid w:val="00564805"/>
    <w:rsid w:val="00564880"/>
    <w:rsid w:val="00564A28"/>
    <w:rsid w:val="00564B5A"/>
    <w:rsid w:val="00564D2B"/>
    <w:rsid w:val="00564FF5"/>
    <w:rsid w:val="0056535E"/>
    <w:rsid w:val="00565509"/>
    <w:rsid w:val="00565CD7"/>
    <w:rsid w:val="00565DBF"/>
    <w:rsid w:val="00565DC5"/>
    <w:rsid w:val="00565E6A"/>
    <w:rsid w:val="00566735"/>
    <w:rsid w:val="005667E8"/>
    <w:rsid w:val="00566870"/>
    <w:rsid w:val="005668BF"/>
    <w:rsid w:val="00566D45"/>
    <w:rsid w:val="00566E89"/>
    <w:rsid w:val="00566EAB"/>
    <w:rsid w:val="0056796B"/>
    <w:rsid w:val="00567D12"/>
    <w:rsid w:val="00567D51"/>
    <w:rsid w:val="00567DE0"/>
    <w:rsid w:val="005701DE"/>
    <w:rsid w:val="00570485"/>
    <w:rsid w:val="005706D5"/>
    <w:rsid w:val="00570D44"/>
    <w:rsid w:val="005715DF"/>
    <w:rsid w:val="00571A38"/>
    <w:rsid w:val="00571E7A"/>
    <w:rsid w:val="00572096"/>
    <w:rsid w:val="005733BB"/>
    <w:rsid w:val="00573DE5"/>
    <w:rsid w:val="00573F16"/>
    <w:rsid w:val="00573F4D"/>
    <w:rsid w:val="00574008"/>
    <w:rsid w:val="00574060"/>
    <w:rsid w:val="005742A4"/>
    <w:rsid w:val="005742B6"/>
    <w:rsid w:val="0057432A"/>
    <w:rsid w:val="00574460"/>
    <w:rsid w:val="005748BC"/>
    <w:rsid w:val="00574A7D"/>
    <w:rsid w:val="00575CA4"/>
    <w:rsid w:val="00575F1A"/>
    <w:rsid w:val="00575FD8"/>
    <w:rsid w:val="005760D7"/>
    <w:rsid w:val="005765F9"/>
    <w:rsid w:val="005768B6"/>
    <w:rsid w:val="005773F1"/>
    <w:rsid w:val="00577653"/>
    <w:rsid w:val="00577D36"/>
    <w:rsid w:val="00580053"/>
    <w:rsid w:val="00580AD4"/>
    <w:rsid w:val="00580E11"/>
    <w:rsid w:val="00580ECB"/>
    <w:rsid w:val="00581157"/>
    <w:rsid w:val="0058128C"/>
    <w:rsid w:val="00581814"/>
    <w:rsid w:val="00581957"/>
    <w:rsid w:val="00581E44"/>
    <w:rsid w:val="005821FD"/>
    <w:rsid w:val="00582539"/>
    <w:rsid w:val="0058262E"/>
    <w:rsid w:val="00582B3F"/>
    <w:rsid w:val="00582F20"/>
    <w:rsid w:val="00582FCA"/>
    <w:rsid w:val="005839D6"/>
    <w:rsid w:val="00583F4D"/>
    <w:rsid w:val="00584150"/>
    <w:rsid w:val="0058415C"/>
    <w:rsid w:val="00584246"/>
    <w:rsid w:val="00584801"/>
    <w:rsid w:val="00584A0D"/>
    <w:rsid w:val="00584C36"/>
    <w:rsid w:val="00585176"/>
    <w:rsid w:val="005853EC"/>
    <w:rsid w:val="005856E8"/>
    <w:rsid w:val="005857B2"/>
    <w:rsid w:val="00585C47"/>
    <w:rsid w:val="00585DE1"/>
    <w:rsid w:val="00585FDD"/>
    <w:rsid w:val="00586335"/>
    <w:rsid w:val="00586469"/>
    <w:rsid w:val="005868B3"/>
    <w:rsid w:val="00586AB3"/>
    <w:rsid w:val="00587332"/>
    <w:rsid w:val="005873B5"/>
    <w:rsid w:val="00587427"/>
    <w:rsid w:val="00587700"/>
    <w:rsid w:val="00587E6A"/>
    <w:rsid w:val="0059052A"/>
    <w:rsid w:val="00590A35"/>
    <w:rsid w:val="00590A6B"/>
    <w:rsid w:val="0059100A"/>
    <w:rsid w:val="005912C7"/>
    <w:rsid w:val="00591814"/>
    <w:rsid w:val="00591AE3"/>
    <w:rsid w:val="00592537"/>
    <w:rsid w:val="005928BE"/>
    <w:rsid w:val="00592A36"/>
    <w:rsid w:val="00592BD9"/>
    <w:rsid w:val="00593349"/>
    <w:rsid w:val="0059343B"/>
    <w:rsid w:val="005934ED"/>
    <w:rsid w:val="00593749"/>
    <w:rsid w:val="00593AE6"/>
    <w:rsid w:val="00593D79"/>
    <w:rsid w:val="005942B4"/>
    <w:rsid w:val="0059445D"/>
    <w:rsid w:val="005944C7"/>
    <w:rsid w:val="005948C1"/>
    <w:rsid w:val="005949C6"/>
    <w:rsid w:val="00594CB9"/>
    <w:rsid w:val="005952D0"/>
    <w:rsid w:val="00595D54"/>
    <w:rsid w:val="00596076"/>
    <w:rsid w:val="0059651F"/>
    <w:rsid w:val="00597301"/>
    <w:rsid w:val="005973B0"/>
    <w:rsid w:val="0059779E"/>
    <w:rsid w:val="00597966"/>
    <w:rsid w:val="00597C88"/>
    <w:rsid w:val="005A06AC"/>
    <w:rsid w:val="005A0F26"/>
    <w:rsid w:val="005A1528"/>
    <w:rsid w:val="005A1A97"/>
    <w:rsid w:val="005A1C6F"/>
    <w:rsid w:val="005A223A"/>
    <w:rsid w:val="005A25D2"/>
    <w:rsid w:val="005A2630"/>
    <w:rsid w:val="005A2C51"/>
    <w:rsid w:val="005A2D6E"/>
    <w:rsid w:val="005A33D5"/>
    <w:rsid w:val="005A4121"/>
    <w:rsid w:val="005A4259"/>
    <w:rsid w:val="005A43F4"/>
    <w:rsid w:val="005A491C"/>
    <w:rsid w:val="005A4F23"/>
    <w:rsid w:val="005A504B"/>
    <w:rsid w:val="005A57D2"/>
    <w:rsid w:val="005A59FA"/>
    <w:rsid w:val="005A5FBA"/>
    <w:rsid w:val="005A61FD"/>
    <w:rsid w:val="005A649B"/>
    <w:rsid w:val="005A6535"/>
    <w:rsid w:val="005A68DC"/>
    <w:rsid w:val="005A6B3C"/>
    <w:rsid w:val="005A6F5D"/>
    <w:rsid w:val="005A7781"/>
    <w:rsid w:val="005A7983"/>
    <w:rsid w:val="005A7AE4"/>
    <w:rsid w:val="005A7BF9"/>
    <w:rsid w:val="005A7C19"/>
    <w:rsid w:val="005A7EAB"/>
    <w:rsid w:val="005B024D"/>
    <w:rsid w:val="005B076D"/>
    <w:rsid w:val="005B08E4"/>
    <w:rsid w:val="005B0904"/>
    <w:rsid w:val="005B0D52"/>
    <w:rsid w:val="005B1933"/>
    <w:rsid w:val="005B1B42"/>
    <w:rsid w:val="005B1EB7"/>
    <w:rsid w:val="005B22F5"/>
    <w:rsid w:val="005B26AA"/>
    <w:rsid w:val="005B273B"/>
    <w:rsid w:val="005B2A23"/>
    <w:rsid w:val="005B2C18"/>
    <w:rsid w:val="005B2DA7"/>
    <w:rsid w:val="005B2E1A"/>
    <w:rsid w:val="005B3098"/>
    <w:rsid w:val="005B3F69"/>
    <w:rsid w:val="005B4197"/>
    <w:rsid w:val="005B426D"/>
    <w:rsid w:val="005B42A4"/>
    <w:rsid w:val="005B45C6"/>
    <w:rsid w:val="005B4AF8"/>
    <w:rsid w:val="005B4F27"/>
    <w:rsid w:val="005B5107"/>
    <w:rsid w:val="005B558F"/>
    <w:rsid w:val="005B58C4"/>
    <w:rsid w:val="005B5B75"/>
    <w:rsid w:val="005B64C8"/>
    <w:rsid w:val="005B65C3"/>
    <w:rsid w:val="005B6629"/>
    <w:rsid w:val="005B6B6F"/>
    <w:rsid w:val="005B6B7A"/>
    <w:rsid w:val="005B6D0F"/>
    <w:rsid w:val="005B6F5E"/>
    <w:rsid w:val="005B703A"/>
    <w:rsid w:val="005B70B0"/>
    <w:rsid w:val="005B722B"/>
    <w:rsid w:val="005B75DA"/>
    <w:rsid w:val="005B78E9"/>
    <w:rsid w:val="005B7916"/>
    <w:rsid w:val="005B79AB"/>
    <w:rsid w:val="005B7AB8"/>
    <w:rsid w:val="005B7B2F"/>
    <w:rsid w:val="005C0114"/>
    <w:rsid w:val="005C027F"/>
    <w:rsid w:val="005C04BF"/>
    <w:rsid w:val="005C05B2"/>
    <w:rsid w:val="005C0AE9"/>
    <w:rsid w:val="005C11FE"/>
    <w:rsid w:val="005C147C"/>
    <w:rsid w:val="005C15C3"/>
    <w:rsid w:val="005C165B"/>
    <w:rsid w:val="005C16D9"/>
    <w:rsid w:val="005C1A70"/>
    <w:rsid w:val="005C1DBB"/>
    <w:rsid w:val="005C1E5A"/>
    <w:rsid w:val="005C219C"/>
    <w:rsid w:val="005C21F2"/>
    <w:rsid w:val="005C2302"/>
    <w:rsid w:val="005C238F"/>
    <w:rsid w:val="005C25FF"/>
    <w:rsid w:val="005C2A56"/>
    <w:rsid w:val="005C3553"/>
    <w:rsid w:val="005C37C1"/>
    <w:rsid w:val="005C3AF8"/>
    <w:rsid w:val="005C3BDE"/>
    <w:rsid w:val="005C3D4D"/>
    <w:rsid w:val="005C42CD"/>
    <w:rsid w:val="005C44E9"/>
    <w:rsid w:val="005C479B"/>
    <w:rsid w:val="005C4B4E"/>
    <w:rsid w:val="005C4EB2"/>
    <w:rsid w:val="005C4EEF"/>
    <w:rsid w:val="005C500F"/>
    <w:rsid w:val="005C5288"/>
    <w:rsid w:val="005C59B1"/>
    <w:rsid w:val="005C5D43"/>
    <w:rsid w:val="005C62CB"/>
    <w:rsid w:val="005C658E"/>
    <w:rsid w:val="005C6627"/>
    <w:rsid w:val="005C67C2"/>
    <w:rsid w:val="005C7E9E"/>
    <w:rsid w:val="005D01AA"/>
    <w:rsid w:val="005D07B4"/>
    <w:rsid w:val="005D0C9D"/>
    <w:rsid w:val="005D0EE7"/>
    <w:rsid w:val="005D1B83"/>
    <w:rsid w:val="005D1E3F"/>
    <w:rsid w:val="005D1E66"/>
    <w:rsid w:val="005D2AD9"/>
    <w:rsid w:val="005D2CE4"/>
    <w:rsid w:val="005D33E7"/>
    <w:rsid w:val="005D34F5"/>
    <w:rsid w:val="005D3862"/>
    <w:rsid w:val="005D3B25"/>
    <w:rsid w:val="005D3DFF"/>
    <w:rsid w:val="005D3F2A"/>
    <w:rsid w:val="005D41B6"/>
    <w:rsid w:val="005D4270"/>
    <w:rsid w:val="005D42C5"/>
    <w:rsid w:val="005D4419"/>
    <w:rsid w:val="005D48A3"/>
    <w:rsid w:val="005D48EA"/>
    <w:rsid w:val="005D4A02"/>
    <w:rsid w:val="005D4B07"/>
    <w:rsid w:val="005D4D8B"/>
    <w:rsid w:val="005D5794"/>
    <w:rsid w:val="005D582D"/>
    <w:rsid w:val="005D58AD"/>
    <w:rsid w:val="005D599E"/>
    <w:rsid w:val="005D5CCF"/>
    <w:rsid w:val="005D5CF7"/>
    <w:rsid w:val="005D6317"/>
    <w:rsid w:val="005D66CF"/>
    <w:rsid w:val="005D67A2"/>
    <w:rsid w:val="005D6ABB"/>
    <w:rsid w:val="005D6AF3"/>
    <w:rsid w:val="005D6D69"/>
    <w:rsid w:val="005D7011"/>
    <w:rsid w:val="005D7EAF"/>
    <w:rsid w:val="005D7FCA"/>
    <w:rsid w:val="005E17D3"/>
    <w:rsid w:val="005E1821"/>
    <w:rsid w:val="005E18B9"/>
    <w:rsid w:val="005E1C34"/>
    <w:rsid w:val="005E1D96"/>
    <w:rsid w:val="005E1F58"/>
    <w:rsid w:val="005E2419"/>
    <w:rsid w:val="005E24E7"/>
    <w:rsid w:val="005E2685"/>
    <w:rsid w:val="005E2A5D"/>
    <w:rsid w:val="005E2C4B"/>
    <w:rsid w:val="005E2CC4"/>
    <w:rsid w:val="005E2F23"/>
    <w:rsid w:val="005E2F89"/>
    <w:rsid w:val="005E317D"/>
    <w:rsid w:val="005E31C3"/>
    <w:rsid w:val="005E32C7"/>
    <w:rsid w:val="005E3A58"/>
    <w:rsid w:val="005E3BD5"/>
    <w:rsid w:val="005E400D"/>
    <w:rsid w:val="005E4A12"/>
    <w:rsid w:val="005E4E7B"/>
    <w:rsid w:val="005E5652"/>
    <w:rsid w:val="005E5679"/>
    <w:rsid w:val="005E56A8"/>
    <w:rsid w:val="005E5A0C"/>
    <w:rsid w:val="005E5B68"/>
    <w:rsid w:val="005E5F3E"/>
    <w:rsid w:val="005E6556"/>
    <w:rsid w:val="005E6A4E"/>
    <w:rsid w:val="005E6D17"/>
    <w:rsid w:val="005E6F9E"/>
    <w:rsid w:val="005E751E"/>
    <w:rsid w:val="005E79F4"/>
    <w:rsid w:val="005E7AAA"/>
    <w:rsid w:val="005E7F38"/>
    <w:rsid w:val="005E7F7D"/>
    <w:rsid w:val="005E7FC8"/>
    <w:rsid w:val="005F0B53"/>
    <w:rsid w:val="005F120D"/>
    <w:rsid w:val="005F1548"/>
    <w:rsid w:val="005F2074"/>
    <w:rsid w:val="005F24A3"/>
    <w:rsid w:val="005F28EB"/>
    <w:rsid w:val="005F2959"/>
    <w:rsid w:val="005F297A"/>
    <w:rsid w:val="005F2A2C"/>
    <w:rsid w:val="005F2F3E"/>
    <w:rsid w:val="005F2F9D"/>
    <w:rsid w:val="005F32CF"/>
    <w:rsid w:val="005F383A"/>
    <w:rsid w:val="005F3B0D"/>
    <w:rsid w:val="005F3E69"/>
    <w:rsid w:val="005F3E71"/>
    <w:rsid w:val="005F3F46"/>
    <w:rsid w:val="005F3FC8"/>
    <w:rsid w:val="005F463D"/>
    <w:rsid w:val="005F4695"/>
    <w:rsid w:val="005F46EF"/>
    <w:rsid w:val="005F47C3"/>
    <w:rsid w:val="005F6736"/>
    <w:rsid w:val="005F6B76"/>
    <w:rsid w:val="005F72C4"/>
    <w:rsid w:val="005F7751"/>
    <w:rsid w:val="005F7F7C"/>
    <w:rsid w:val="005F7FE9"/>
    <w:rsid w:val="006001A6"/>
    <w:rsid w:val="006006E0"/>
    <w:rsid w:val="006008E9"/>
    <w:rsid w:val="00600C40"/>
    <w:rsid w:val="00600D01"/>
    <w:rsid w:val="00600E26"/>
    <w:rsid w:val="006011F1"/>
    <w:rsid w:val="0060124D"/>
    <w:rsid w:val="0060128B"/>
    <w:rsid w:val="0060134E"/>
    <w:rsid w:val="00601AF3"/>
    <w:rsid w:val="00601E28"/>
    <w:rsid w:val="006023A9"/>
    <w:rsid w:val="00602787"/>
    <w:rsid w:val="00602B1A"/>
    <w:rsid w:val="00602C4F"/>
    <w:rsid w:val="00602D2F"/>
    <w:rsid w:val="00602D85"/>
    <w:rsid w:val="00602FDE"/>
    <w:rsid w:val="006030A0"/>
    <w:rsid w:val="00603808"/>
    <w:rsid w:val="00603A8C"/>
    <w:rsid w:val="00604623"/>
    <w:rsid w:val="006046A5"/>
    <w:rsid w:val="0060510E"/>
    <w:rsid w:val="006052F4"/>
    <w:rsid w:val="00605356"/>
    <w:rsid w:val="0060545F"/>
    <w:rsid w:val="00605A25"/>
    <w:rsid w:val="00605E78"/>
    <w:rsid w:val="00605F93"/>
    <w:rsid w:val="00606121"/>
    <w:rsid w:val="006064FB"/>
    <w:rsid w:val="00606CBA"/>
    <w:rsid w:val="00606CC4"/>
    <w:rsid w:val="00606EC5"/>
    <w:rsid w:val="006071C4"/>
    <w:rsid w:val="00607850"/>
    <w:rsid w:val="0060787F"/>
    <w:rsid w:val="00607B6D"/>
    <w:rsid w:val="00607D22"/>
    <w:rsid w:val="00607DF9"/>
    <w:rsid w:val="006102F8"/>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29D3"/>
    <w:rsid w:val="00612D38"/>
    <w:rsid w:val="00613F9B"/>
    <w:rsid w:val="006142B8"/>
    <w:rsid w:val="006142F9"/>
    <w:rsid w:val="0061444D"/>
    <w:rsid w:val="006145D3"/>
    <w:rsid w:val="00614633"/>
    <w:rsid w:val="00614D79"/>
    <w:rsid w:val="0061508C"/>
    <w:rsid w:val="00615191"/>
    <w:rsid w:val="00615619"/>
    <w:rsid w:val="00615B84"/>
    <w:rsid w:val="00615EBB"/>
    <w:rsid w:val="00617567"/>
    <w:rsid w:val="006176F3"/>
    <w:rsid w:val="00617743"/>
    <w:rsid w:val="00617B81"/>
    <w:rsid w:val="00617C3D"/>
    <w:rsid w:val="006201A7"/>
    <w:rsid w:val="006204AC"/>
    <w:rsid w:val="006210F1"/>
    <w:rsid w:val="006213B5"/>
    <w:rsid w:val="00621874"/>
    <w:rsid w:val="0062204D"/>
    <w:rsid w:val="006220FA"/>
    <w:rsid w:val="00622137"/>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A72"/>
    <w:rsid w:val="006304DF"/>
    <w:rsid w:val="006305B3"/>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FCC"/>
    <w:rsid w:val="006332E3"/>
    <w:rsid w:val="0063331C"/>
    <w:rsid w:val="00633A46"/>
    <w:rsid w:val="0063406D"/>
    <w:rsid w:val="00634325"/>
    <w:rsid w:val="006346F8"/>
    <w:rsid w:val="0063491D"/>
    <w:rsid w:val="00634A34"/>
    <w:rsid w:val="00634C35"/>
    <w:rsid w:val="00634EDE"/>
    <w:rsid w:val="0063592B"/>
    <w:rsid w:val="00635A14"/>
    <w:rsid w:val="00635B80"/>
    <w:rsid w:val="00635D45"/>
    <w:rsid w:val="0063642D"/>
    <w:rsid w:val="00636438"/>
    <w:rsid w:val="00636677"/>
    <w:rsid w:val="00636CDB"/>
    <w:rsid w:val="00636DD8"/>
    <w:rsid w:val="006370EA"/>
    <w:rsid w:val="00637221"/>
    <w:rsid w:val="00637602"/>
    <w:rsid w:val="006378BC"/>
    <w:rsid w:val="0064008A"/>
    <w:rsid w:val="0064024C"/>
    <w:rsid w:val="00640412"/>
    <w:rsid w:val="00640541"/>
    <w:rsid w:val="00640DCE"/>
    <w:rsid w:val="00641527"/>
    <w:rsid w:val="006417DF"/>
    <w:rsid w:val="0064182C"/>
    <w:rsid w:val="00642CDC"/>
    <w:rsid w:val="00642E1C"/>
    <w:rsid w:val="006432ED"/>
    <w:rsid w:val="00643850"/>
    <w:rsid w:val="00643ACF"/>
    <w:rsid w:val="00643C77"/>
    <w:rsid w:val="00644050"/>
    <w:rsid w:val="00644218"/>
    <w:rsid w:val="00644900"/>
    <w:rsid w:val="00644FBC"/>
    <w:rsid w:val="0064500F"/>
    <w:rsid w:val="006456B2"/>
    <w:rsid w:val="00645928"/>
    <w:rsid w:val="006459CC"/>
    <w:rsid w:val="00645B01"/>
    <w:rsid w:val="0064611E"/>
    <w:rsid w:val="0064641B"/>
    <w:rsid w:val="00646516"/>
    <w:rsid w:val="00646B7D"/>
    <w:rsid w:val="00646DA2"/>
    <w:rsid w:val="00647066"/>
    <w:rsid w:val="00647405"/>
    <w:rsid w:val="00647806"/>
    <w:rsid w:val="00647B21"/>
    <w:rsid w:val="00647E52"/>
    <w:rsid w:val="006501AC"/>
    <w:rsid w:val="00650525"/>
    <w:rsid w:val="0065052C"/>
    <w:rsid w:val="00651025"/>
    <w:rsid w:val="00651182"/>
    <w:rsid w:val="00651291"/>
    <w:rsid w:val="00651C77"/>
    <w:rsid w:val="006526E5"/>
    <w:rsid w:val="00652BFC"/>
    <w:rsid w:val="00653674"/>
    <w:rsid w:val="0065385A"/>
    <w:rsid w:val="00653ABA"/>
    <w:rsid w:val="00653B2E"/>
    <w:rsid w:val="00653BB9"/>
    <w:rsid w:val="006541D4"/>
    <w:rsid w:val="0065421A"/>
    <w:rsid w:val="006549F3"/>
    <w:rsid w:val="00654CDB"/>
    <w:rsid w:val="00654F9D"/>
    <w:rsid w:val="00655665"/>
    <w:rsid w:val="00656974"/>
    <w:rsid w:val="00656F6B"/>
    <w:rsid w:val="006575B4"/>
    <w:rsid w:val="0065777A"/>
    <w:rsid w:val="0065779B"/>
    <w:rsid w:val="00657938"/>
    <w:rsid w:val="00657BFE"/>
    <w:rsid w:val="00660074"/>
    <w:rsid w:val="006604C8"/>
    <w:rsid w:val="006608D0"/>
    <w:rsid w:val="00660B3F"/>
    <w:rsid w:val="00660C7D"/>
    <w:rsid w:val="00661D7B"/>
    <w:rsid w:val="00661ECE"/>
    <w:rsid w:val="00661F8B"/>
    <w:rsid w:val="00662253"/>
    <w:rsid w:val="00662EBE"/>
    <w:rsid w:val="00663666"/>
    <w:rsid w:val="00663C8B"/>
    <w:rsid w:val="00663DBF"/>
    <w:rsid w:val="00663EB0"/>
    <w:rsid w:val="00663F0A"/>
    <w:rsid w:val="00663F9C"/>
    <w:rsid w:val="00664144"/>
    <w:rsid w:val="00664481"/>
    <w:rsid w:val="00664686"/>
    <w:rsid w:val="00664A67"/>
    <w:rsid w:val="00664F5C"/>
    <w:rsid w:val="00664FF1"/>
    <w:rsid w:val="00665597"/>
    <w:rsid w:val="00665919"/>
    <w:rsid w:val="0066592E"/>
    <w:rsid w:val="00665B7E"/>
    <w:rsid w:val="00665ED4"/>
    <w:rsid w:val="00665F68"/>
    <w:rsid w:val="006663EA"/>
    <w:rsid w:val="006665B3"/>
    <w:rsid w:val="00666814"/>
    <w:rsid w:val="00666C2A"/>
    <w:rsid w:val="00666F68"/>
    <w:rsid w:val="0066771C"/>
    <w:rsid w:val="006677BC"/>
    <w:rsid w:val="00667B2F"/>
    <w:rsid w:val="00670003"/>
    <w:rsid w:val="00670520"/>
    <w:rsid w:val="0067081E"/>
    <w:rsid w:val="00670BEA"/>
    <w:rsid w:val="006713E5"/>
    <w:rsid w:val="00671425"/>
    <w:rsid w:val="00671686"/>
    <w:rsid w:val="00671748"/>
    <w:rsid w:val="00671A9F"/>
    <w:rsid w:val="00671B67"/>
    <w:rsid w:val="00671DC3"/>
    <w:rsid w:val="006729DC"/>
    <w:rsid w:val="00672B97"/>
    <w:rsid w:val="0067397A"/>
    <w:rsid w:val="00673D14"/>
    <w:rsid w:val="00673E0A"/>
    <w:rsid w:val="00674672"/>
    <w:rsid w:val="00674C4B"/>
    <w:rsid w:val="00675293"/>
    <w:rsid w:val="00675785"/>
    <w:rsid w:val="00675B44"/>
    <w:rsid w:val="00675D4A"/>
    <w:rsid w:val="00676329"/>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FE2"/>
    <w:rsid w:val="0068252F"/>
    <w:rsid w:val="0068262D"/>
    <w:rsid w:val="006826B9"/>
    <w:rsid w:val="0068275A"/>
    <w:rsid w:val="0068282C"/>
    <w:rsid w:val="00682DD2"/>
    <w:rsid w:val="0068335A"/>
    <w:rsid w:val="006839DB"/>
    <w:rsid w:val="00684428"/>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DBB"/>
    <w:rsid w:val="00686E70"/>
    <w:rsid w:val="006871EA"/>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42AC"/>
    <w:rsid w:val="0069440F"/>
    <w:rsid w:val="0069479B"/>
    <w:rsid w:val="006949DC"/>
    <w:rsid w:val="00694AAE"/>
    <w:rsid w:val="00694AFF"/>
    <w:rsid w:val="00694E3D"/>
    <w:rsid w:val="00694EB7"/>
    <w:rsid w:val="00694F9D"/>
    <w:rsid w:val="0069517C"/>
    <w:rsid w:val="0069544A"/>
    <w:rsid w:val="006955C7"/>
    <w:rsid w:val="00695700"/>
    <w:rsid w:val="006957B6"/>
    <w:rsid w:val="006959E3"/>
    <w:rsid w:val="00695AC1"/>
    <w:rsid w:val="00695B6F"/>
    <w:rsid w:val="00696CD0"/>
    <w:rsid w:val="00696E14"/>
    <w:rsid w:val="0069747F"/>
    <w:rsid w:val="006974C0"/>
    <w:rsid w:val="006975BC"/>
    <w:rsid w:val="006978BD"/>
    <w:rsid w:val="00697913"/>
    <w:rsid w:val="00697D77"/>
    <w:rsid w:val="00697D95"/>
    <w:rsid w:val="006A01E8"/>
    <w:rsid w:val="006A0272"/>
    <w:rsid w:val="006A0AC5"/>
    <w:rsid w:val="006A0E7E"/>
    <w:rsid w:val="006A1192"/>
    <w:rsid w:val="006A17AC"/>
    <w:rsid w:val="006A1926"/>
    <w:rsid w:val="006A1C86"/>
    <w:rsid w:val="006A1D4B"/>
    <w:rsid w:val="006A20F5"/>
    <w:rsid w:val="006A23EF"/>
    <w:rsid w:val="006A282F"/>
    <w:rsid w:val="006A2C68"/>
    <w:rsid w:val="006A2CFC"/>
    <w:rsid w:val="006A3392"/>
    <w:rsid w:val="006A371A"/>
    <w:rsid w:val="006A38D7"/>
    <w:rsid w:val="006A3B64"/>
    <w:rsid w:val="006A4334"/>
    <w:rsid w:val="006A4382"/>
    <w:rsid w:val="006A4447"/>
    <w:rsid w:val="006A473A"/>
    <w:rsid w:val="006A4900"/>
    <w:rsid w:val="006A491A"/>
    <w:rsid w:val="006A496E"/>
    <w:rsid w:val="006A4AB5"/>
    <w:rsid w:val="006A4B3B"/>
    <w:rsid w:val="006A4DFF"/>
    <w:rsid w:val="006A5355"/>
    <w:rsid w:val="006A572C"/>
    <w:rsid w:val="006A5749"/>
    <w:rsid w:val="006A5D54"/>
    <w:rsid w:val="006A6101"/>
    <w:rsid w:val="006A624C"/>
    <w:rsid w:val="006A635C"/>
    <w:rsid w:val="006A639D"/>
    <w:rsid w:val="006A6460"/>
    <w:rsid w:val="006A6627"/>
    <w:rsid w:val="006A7077"/>
    <w:rsid w:val="006A781D"/>
    <w:rsid w:val="006A798F"/>
    <w:rsid w:val="006A7B60"/>
    <w:rsid w:val="006A7EA1"/>
    <w:rsid w:val="006B05CF"/>
    <w:rsid w:val="006B096A"/>
    <w:rsid w:val="006B109A"/>
    <w:rsid w:val="006B11F9"/>
    <w:rsid w:val="006B1738"/>
    <w:rsid w:val="006B174B"/>
    <w:rsid w:val="006B1F32"/>
    <w:rsid w:val="006B2196"/>
    <w:rsid w:val="006B21A0"/>
    <w:rsid w:val="006B2812"/>
    <w:rsid w:val="006B28C3"/>
    <w:rsid w:val="006B2904"/>
    <w:rsid w:val="006B2C41"/>
    <w:rsid w:val="006B2EFA"/>
    <w:rsid w:val="006B33A6"/>
    <w:rsid w:val="006B36D1"/>
    <w:rsid w:val="006B4036"/>
    <w:rsid w:val="006B4071"/>
    <w:rsid w:val="006B4472"/>
    <w:rsid w:val="006B4702"/>
    <w:rsid w:val="006B49D8"/>
    <w:rsid w:val="006B4D33"/>
    <w:rsid w:val="006B50E8"/>
    <w:rsid w:val="006B537A"/>
    <w:rsid w:val="006B5713"/>
    <w:rsid w:val="006B5A4C"/>
    <w:rsid w:val="006B5EC9"/>
    <w:rsid w:val="006B5F66"/>
    <w:rsid w:val="006B60A3"/>
    <w:rsid w:val="006B62E3"/>
    <w:rsid w:val="006B64F0"/>
    <w:rsid w:val="006B667A"/>
    <w:rsid w:val="006B6CD7"/>
    <w:rsid w:val="006B6D94"/>
    <w:rsid w:val="006B77FF"/>
    <w:rsid w:val="006B783F"/>
    <w:rsid w:val="006B798C"/>
    <w:rsid w:val="006B7E2A"/>
    <w:rsid w:val="006C0005"/>
    <w:rsid w:val="006C010A"/>
    <w:rsid w:val="006C02A2"/>
    <w:rsid w:val="006C0386"/>
    <w:rsid w:val="006C04E8"/>
    <w:rsid w:val="006C0940"/>
    <w:rsid w:val="006C0AAF"/>
    <w:rsid w:val="006C0CE2"/>
    <w:rsid w:val="006C12C8"/>
    <w:rsid w:val="006C186E"/>
    <w:rsid w:val="006C19B9"/>
    <w:rsid w:val="006C1B18"/>
    <w:rsid w:val="006C1DC0"/>
    <w:rsid w:val="006C1F2A"/>
    <w:rsid w:val="006C1F6F"/>
    <w:rsid w:val="006C2047"/>
    <w:rsid w:val="006C2351"/>
    <w:rsid w:val="006C236E"/>
    <w:rsid w:val="006C2573"/>
    <w:rsid w:val="006C2A74"/>
    <w:rsid w:val="006C2B95"/>
    <w:rsid w:val="006C2C5D"/>
    <w:rsid w:val="006C2CC9"/>
    <w:rsid w:val="006C2D00"/>
    <w:rsid w:val="006C3783"/>
    <w:rsid w:val="006C3EB5"/>
    <w:rsid w:val="006C46E5"/>
    <w:rsid w:val="006C4A08"/>
    <w:rsid w:val="006C4A96"/>
    <w:rsid w:val="006C4AE2"/>
    <w:rsid w:val="006C4C5D"/>
    <w:rsid w:val="006C4DA6"/>
    <w:rsid w:val="006C51E9"/>
    <w:rsid w:val="006C52EF"/>
    <w:rsid w:val="006C5615"/>
    <w:rsid w:val="006C5A82"/>
    <w:rsid w:val="006C5B7F"/>
    <w:rsid w:val="006C5CDC"/>
    <w:rsid w:val="006C5DAF"/>
    <w:rsid w:val="006C5DB0"/>
    <w:rsid w:val="006C5FAB"/>
    <w:rsid w:val="006C6026"/>
    <w:rsid w:val="006C6197"/>
    <w:rsid w:val="006C6842"/>
    <w:rsid w:val="006C6BC8"/>
    <w:rsid w:val="006C6EB6"/>
    <w:rsid w:val="006C70D2"/>
    <w:rsid w:val="006C79D0"/>
    <w:rsid w:val="006C7FC7"/>
    <w:rsid w:val="006D0414"/>
    <w:rsid w:val="006D045D"/>
    <w:rsid w:val="006D0509"/>
    <w:rsid w:val="006D053D"/>
    <w:rsid w:val="006D0A1C"/>
    <w:rsid w:val="006D0BAA"/>
    <w:rsid w:val="006D0D31"/>
    <w:rsid w:val="006D1369"/>
    <w:rsid w:val="006D15B7"/>
    <w:rsid w:val="006D17EF"/>
    <w:rsid w:val="006D1AE5"/>
    <w:rsid w:val="006D1EA9"/>
    <w:rsid w:val="006D22FA"/>
    <w:rsid w:val="006D241F"/>
    <w:rsid w:val="006D2782"/>
    <w:rsid w:val="006D2997"/>
    <w:rsid w:val="006D2EB0"/>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63C5"/>
    <w:rsid w:val="006D64D7"/>
    <w:rsid w:val="006D653F"/>
    <w:rsid w:val="006D6FB9"/>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6C"/>
    <w:rsid w:val="006E0CD2"/>
    <w:rsid w:val="006E10A3"/>
    <w:rsid w:val="006E1137"/>
    <w:rsid w:val="006E136E"/>
    <w:rsid w:val="006E1989"/>
    <w:rsid w:val="006E1A43"/>
    <w:rsid w:val="006E20AB"/>
    <w:rsid w:val="006E22B5"/>
    <w:rsid w:val="006E284A"/>
    <w:rsid w:val="006E28BD"/>
    <w:rsid w:val="006E294A"/>
    <w:rsid w:val="006E2BAC"/>
    <w:rsid w:val="006E2FF7"/>
    <w:rsid w:val="006E34F4"/>
    <w:rsid w:val="006E3C40"/>
    <w:rsid w:val="006E441C"/>
    <w:rsid w:val="006E467F"/>
    <w:rsid w:val="006E4693"/>
    <w:rsid w:val="006E46AB"/>
    <w:rsid w:val="006E4823"/>
    <w:rsid w:val="006E4B99"/>
    <w:rsid w:val="006E5724"/>
    <w:rsid w:val="006E5F1A"/>
    <w:rsid w:val="006E62CC"/>
    <w:rsid w:val="006E6485"/>
    <w:rsid w:val="006E670A"/>
    <w:rsid w:val="006E6943"/>
    <w:rsid w:val="006E7650"/>
    <w:rsid w:val="006E7779"/>
    <w:rsid w:val="006E7834"/>
    <w:rsid w:val="006E7F18"/>
    <w:rsid w:val="006F04F2"/>
    <w:rsid w:val="006F0830"/>
    <w:rsid w:val="006F0C49"/>
    <w:rsid w:val="006F1115"/>
    <w:rsid w:val="006F1743"/>
    <w:rsid w:val="006F18B5"/>
    <w:rsid w:val="006F2064"/>
    <w:rsid w:val="006F24CF"/>
    <w:rsid w:val="006F257C"/>
    <w:rsid w:val="006F28A1"/>
    <w:rsid w:val="006F2CF3"/>
    <w:rsid w:val="006F30A3"/>
    <w:rsid w:val="006F3699"/>
    <w:rsid w:val="006F42A8"/>
    <w:rsid w:val="006F49CF"/>
    <w:rsid w:val="006F4C09"/>
    <w:rsid w:val="006F4C97"/>
    <w:rsid w:val="006F4F7F"/>
    <w:rsid w:val="006F4F88"/>
    <w:rsid w:val="006F4FB7"/>
    <w:rsid w:val="006F50C1"/>
    <w:rsid w:val="006F5225"/>
    <w:rsid w:val="006F540C"/>
    <w:rsid w:val="006F5ADF"/>
    <w:rsid w:val="006F5B7B"/>
    <w:rsid w:val="006F5BA3"/>
    <w:rsid w:val="006F5F7D"/>
    <w:rsid w:val="006F6190"/>
    <w:rsid w:val="006F61BC"/>
    <w:rsid w:val="006F63FA"/>
    <w:rsid w:val="006F6479"/>
    <w:rsid w:val="006F69E0"/>
    <w:rsid w:val="006F6CFD"/>
    <w:rsid w:val="006F7036"/>
    <w:rsid w:val="006F711A"/>
    <w:rsid w:val="006F71B4"/>
    <w:rsid w:val="006F72B6"/>
    <w:rsid w:val="006F7723"/>
    <w:rsid w:val="006F7CCF"/>
    <w:rsid w:val="006F7F85"/>
    <w:rsid w:val="006F7FAC"/>
    <w:rsid w:val="007000F7"/>
    <w:rsid w:val="0070023A"/>
    <w:rsid w:val="00700684"/>
    <w:rsid w:val="00700777"/>
    <w:rsid w:val="00700826"/>
    <w:rsid w:val="00701451"/>
    <w:rsid w:val="00701780"/>
    <w:rsid w:val="00701EAF"/>
    <w:rsid w:val="00702302"/>
    <w:rsid w:val="00702CD6"/>
    <w:rsid w:val="00702DFF"/>
    <w:rsid w:val="0070312B"/>
    <w:rsid w:val="00703A48"/>
    <w:rsid w:val="00703C6F"/>
    <w:rsid w:val="00703CF9"/>
    <w:rsid w:val="00703D4F"/>
    <w:rsid w:val="007041F5"/>
    <w:rsid w:val="0070484A"/>
    <w:rsid w:val="00704952"/>
    <w:rsid w:val="0070534A"/>
    <w:rsid w:val="00705358"/>
    <w:rsid w:val="0070537F"/>
    <w:rsid w:val="007053ED"/>
    <w:rsid w:val="00705AA0"/>
    <w:rsid w:val="00705C22"/>
    <w:rsid w:val="00705EB2"/>
    <w:rsid w:val="00705F22"/>
    <w:rsid w:val="007068CA"/>
    <w:rsid w:val="00706925"/>
    <w:rsid w:val="00706E15"/>
    <w:rsid w:val="00706E50"/>
    <w:rsid w:val="00707399"/>
    <w:rsid w:val="007074EA"/>
    <w:rsid w:val="00707587"/>
    <w:rsid w:val="007075AC"/>
    <w:rsid w:val="0070765D"/>
    <w:rsid w:val="00707B93"/>
    <w:rsid w:val="00707E69"/>
    <w:rsid w:val="00707FD3"/>
    <w:rsid w:val="00710099"/>
    <w:rsid w:val="00710A98"/>
    <w:rsid w:val="00710D08"/>
    <w:rsid w:val="00710FB7"/>
    <w:rsid w:val="0071117D"/>
    <w:rsid w:val="007111D7"/>
    <w:rsid w:val="007115B0"/>
    <w:rsid w:val="007116F1"/>
    <w:rsid w:val="0071183E"/>
    <w:rsid w:val="007118DE"/>
    <w:rsid w:val="00711B49"/>
    <w:rsid w:val="0071257A"/>
    <w:rsid w:val="0071276D"/>
    <w:rsid w:val="00712A5E"/>
    <w:rsid w:val="00712E2E"/>
    <w:rsid w:val="00713197"/>
    <w:rsid w:val="007131AD"/>
    <w:rsid w:val="007132B1"/>
    <w:rsid w:val="0071335E"/>
    <w:rsid w:val="0071347A"/>
    <w:rsid w:val="0071356F"/>
    <w:rsid w:val="00713801"/>
    <w:rsid w:val="00713C4F"/>
    <w:rsid w:val="00713DB4"/>
    <w:rsid w:val="0071496E"/>
    <w:rsid w:val="00714D3E"/>
    <w:rsid w:val="00715989"/>
    <w:rsid w:val="00715BCE"/>
    <w:rsid w:val="00715C39"/>
    <w:rsid w:val="00715CC5"/>
    <w:rsid w:val="00715EA8"/>
    <w:rsid w:val="00716020"/>
    <w:rsid w:val="00716528"/>
    <w:rsid w:val="00716552"/>
    <w:rsid w:val="0071681D"/>
    <w:rsid w:val="007168C5"/>
    <w:rsid w:val="00716B3A"/>
    <w:rsid w:val="00717401"/>
    <w:rsid w:val="0071770F"/>
    <w:rsid w:val="0071788F"/>
    <w:rsid w:val="00717B74"/>
    <w:rsid w:val="00720021"/>
    <w:rsid w:val="007206C3"/>
    <w:rsid w:val="00720E78"/>
    <w:rsid w:val="007214BF"/>
    <w:rsid w:val="00721684"/>
    <w:rsid w:val="00721A9E"/>
    <w:rsid w:val="00721D20"/>
    <w:rsid w:val="00721FC5"/>
    <w:rsid w:val="00722065"/>
    <w:rsid w:val="007224E2"/>
    <w:rsid w:val="00722543"/>
    <w:rsid w:val="00722743"/>
    <w:rsid w:val="00722979"/>
    <w:rsid w:val="00722D77"/>
    <w:rsid w:val="00723133"/>
    <w:rsid w:val="00723612"/>
    <w:rsid w:val="00723696"/>
    <w:rsid w:val="00723720"/>
    <w:rsid w:val="0072373A"/>
    <w:rsid w:val="00723955"/>
    <w:rsid w:val="00723B14"/>
    <w:rsid w:val="00723B5F"/>
    <w:rsid w:val="00723B76"/>
    <w:rsid w:val="00723CAD"/>
    <w:rsid w:val="00724092"/>
    <w:rsid w:val="00724226"/>
    <w:rsid w:val="007242A5"/>
    <w:rsid w:val="0072439B"/>
    <w:rsid w:val="00724779"/>
    <w:rsid w:val="0072506F"/>
    <w:rsid w:val="0072566E"/>
    <w:rsid w:val="00726391"/>
    <w:rsid w:val="00726450"/>
    <w:rsid w:val="007268E8"/>
    <w:rsid w:val="00727416"/>
    <w:rsid w:val="007275DF"/>
    <w:rsid w:val="00727B6F"/>
    <w:rsid w:val="00727CFF"/>
    <w:rsid w:val="00730229"/>
    <w:rsid w:val="00730EA1"/>
    <w:rsid w:val="00730EC2"/>
    <w:rsid w:val="00731134"/>
    <w:rsid w:val="007311F9"/>
    <w:rsid w:val="0073120B"/>
    <w:rsid w:val="007316F5"/>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FED"/>
    <w:rsid w:val="007351A7"/>
    <w:rsid w:val="00735213"/>
    <w:rsid w:val="007352B2"/>
    <w:rsid w:val="00736254"/>
    <w:rsid w:val="0073657A"/>
    <w:rsid w:val="007365DF"/>
    <w:rsid w:val="0073714F"/>
    <w:rsid w:val="007371D3"/>
    <w:rsid w:val="007375E6"/>
    <w:rsid w:val="00737B03"/>
    <w:rsid w:val="00737FC3"/>
    <w:rsid w:val="007402D1"/>
    <w:rsid w:val="00740D3D"/>
    <w:rsid w:val="00740FA6"/>
    <w:rsid w:val="007414E9"/>
    <w:rsid w:val="00741984"/>
    <w:rsid w:val="00741A4B"/>
    <w:rsid w:val="00741D25"/>
    <w:rsid w:val="007424EE"/>
    <w:rsid w:val="0074274C"/>
    <w:rsid w:val="00742B29"/>
    <w:rsid w:val="0074359F"/>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CA1"/>
    <w:rsid w:val="00750E71"/>
    <w:rsid w:val="007510D3"/>
    <w:rsid w:val="0075166D"/>
    <w:rsid w:val="007516D2"/>
    <w:rsid w:val="00751946"/>
    <w:rsid w:val="00752191"/>
    <w:rsid w:val="0075220B"/>
    <w:rsid w:val="0075232D"/>
    <w:rsid w:val="0075251F"/>
    <w:rsid w:val="007528DE"/>
    <w:rsid w:val="00752C48"/>
    <w:rsid w:val="00753F04"/>
    <w:rsid w:val="007548B1"/>
    <w:rsid w:val="00754E26"/>
    <w:rsid w:val="007550F8"/>
    <w:rsid w:val="00755355"/>
    <w:rsid w:val="0075565F"/>
    <w:rsid w:val="007557FA"/>
    <w:rsid w:val="00755D4D"/>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8D3"/>
    <w:rsid w:val="007619F2"/>
    <w:rsid w:val="00761E65"/>
    <w:rsid w:val="00761FE3"/>
    <w:rsid w:val="0076232F"/>
    <w:rsid w:val="00762B75"/>
    <w:rsid w:val="00763FA1"/>
    <w:rsid w:val="007640D5"/>
    <w:rsid w:val="0076450E"/>
    <w:rsid w:val="00764760"/>
    <w:rsid w:val="007647FC"/>
    <w:rsid w:val="007648B0"/>
    <w:rsid w:val="00764A54"/>
    <w:rsid w:val="00764AD8"/>
    <w:rsid w:val="00764C9A"/>
    <w:rsid w:val="00765418"/>
    <w:rsid w:val="00765639"/>
    <w:rsid w:val="00765C5F"/>
    <w:rsid w:val="00765E63"/>
    <w:rsid w:val="00765F5A"/>
    <w:rsid w:val="007668B2"/>
    <w:rsid w:val="00766A96"/>
    <w:rsid w:val="00766BFC"/>
    <w:rsid w:val="007675B2"/>
    <w:rsid w:val="007677AF"/>
    <w:rsid w:val="00767A61"/>
    <w:rsid w:val="00767B50"/>
    <w:rsid w:val="00767BB4"/>
    <w:rsid w:val="00767BED"/>
    <w:rsid w:val="00770028"/>
    <w:rsid w:val="0077017B"/>
    <w:rsid w:val="00770225"/>
    <w:rsid w:val="00770C2B"/>
    <w:rsid w:val="00770E2B"/>
    <w:rsid w:val="0077105C"/>
    <w:rsid w:val="007710EC"/>
    <w:rsid w:val="00771244"/>
    <w:rsid w:val="0077158A"/>
    <w:rsid w:val="00771901"/>
    <w:rsid w:val="00771C59"/>
    <w:rsid w:val="00771C85"/>
    <w:rsid w:val="00771F26"/>
    <w:rsid w:val="00772093"/>
    <w:rsid w:val="00772510"/>
    <w:rsid w:val="00772BC8"/>
    <w:rsid w:val="00772D49"/>
    <w:rsid w:val="00773345"/>
    <w:rsid w:val="0077343B"/>
    <w:rsid w:val="00773848"/>
    <w:rsid w:val="00773961"/>
    <w:rsid w:val="007740C0"/>
    <w:rsid w:val="007741FB"/>
    <w:rsid w:val="00774303"/>
    <w:rsid w:val="00774365"/>
    <w:rsid w:val="00774417"/>
    <w:rsid w:val="00774729"/>
    <w:rsid w:val="00775135"/>
    <w:rsid w:val="00775333"/>
    <w:rsid w:val="00775860"/>
    <w:rsid w:val="00775D60"/>
    <w:rsid w:val="007760F8"/>
    <w:rsid w:val="00776968"/>
    <w:rsid w:val="007769BF"/>
    <w:rsid w:val="00776C63"/>
    <w:rsid w:val="00777521"/>
    <w:rsid w:val="0077757F"/>
    <w:rsid w:val="00777592"/>
    <w:rsid w:val="00777AB4"/>
    <w:rsid w:val="00777DD1"/>
    <w:rsid w:val="00780004"/>
    <w:rsid w:val="0078004D"/>
    <w:rsid w:val="007805B7"/>
    <w:rsid w:val="007805DE"/>
    <w:rsid w:val="007805EA"/>
    <w:rsid w:val="0078087B"/>
    <w:rsid w:val="00780A11"/>
    <w:rsid w:val="00780C0A"/>
    <w:rsid w:val="00781229"/>
    <w:rsid w:val="007813B8"/>
    <w:rsid w:val="0078141F"/>
    <w:rsid w:val="00781688"/>
    <w:rsid w:val="007817DD"/>
    <w:rsid w:val="007818A7"/>
    <w:rsid w:val="0078193B"/>
    <w:rsid w:val="00781AD4"/>
    <w:rsid w:val="00781B45"/>
    <w:rsid w:val="00781BB1"/>
    <w:rsid w:val="007824F6"/>
    <w:rsid w:val="00782943"/>
    <w:rsid w:val="00782A58"/>
    <w:rsid w:val="00782B23"/>
    <w:rsid w:val="007832A4"/>
    <w:rsid w:val="0078369F"/>
    <w:rsid w:val="00783C03"/>
    <w:rsid w:val="00783CAC"/>
    <w:rsid w:val="00783E7C"/>
    <w:rsid w:val="007843C9"/>
    <w:rsid w:val="0078479F"/>
    <w:rsid w:val="00784AE3"/>
    <w:rsid w:val="00784DEA"/>
    <w:rsid w:val="00784DF6"/>
    <w:rsid w:val="00784FAF"/>
    <w:rsid w:val="00785CD9"/>
    <w:rsid w:val="007861BA"/>
    <w:rsid w:val="007864DD"/>
    <w:rsid w:val="00786A9A"/>
    <w:rsid w:val="00786C63"/>
    <w:rsid w:val="00786DBC"/>
    <w:rsid w:val="00786E90"/>
    <w:rsid w:val="00786E9A"/>
    <w:rsid w:val="0078767F"/>
    <w:rsid w:val="00787790"/>
    <w:rsid w:val="00787C03"/>
    <w:rsid w:val="00787D55"/>
    <w:rsid w:val="00787DC1"/>
    <w:rsid w:val="00787EA2"/>
    <w:rsid w:val="00787F73"/>
    <w:rsid w:val="00787FE3"/>
    <w:rsid w:val="00790458"/>
    <w:rsid w:val="00790839"/>
    <w:rsid w:val="00790D81"/>
    <w:rsid w:val="00790FEB"/>
    <w:rsid w:val="00791028"/>
    <w:rsid w:val="007919A8"/>
    <w:rsid w:val="00791A1A"/>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5A3"/>
    <w:rsid w:val="00797A40"/>
    <w:rsid w:val="00797B86"/>
    <w:rsid w:val="00797C38"/>
    <w:rsid w:val="00797D60"/>
    <w:rsid w:val="007A0E88"/>
    <w:rsid w:val="007A1382"/>
    <w:rsid w:val="007A1EA5"/>
    <w:rsid w:val="007A2351"/>
    <w:rsid w:val="007A265B"/>
    <w:rsid w:val="007A27A0"/>
    <w:rsid w:val="007A291F"/>
    <w:rsid w:val="007A2996"/>
    <w:rsid w:val="007A3BEA"/>
    <w:rsid w:val="007A3FC2"/>
    <w:rsid w:val="007A4706"/>
    <w:rsid w:val="007A4DED"/>
    <w:rsid w:val="007A5194"/>
    <w:rsid w:val="007A5205"/>
    <w:rsid w:val="007A5710"/>
    <w:rsid w:val="007A58AD"/>
    <w:rsid w:val="007A5A6F"/>
    <w:rsid w:val="007A5CE8"/>
    <w:rsid w:val="007A6269"/>
    <w:rsid w:val="007A6BE1"/>
    <w:rsid w:val="007A6BFF"/>
    <w:rsid w:val="007A6CF7"/>
    <w:rsid w:val="007A6F3C"/>
    <w:rsid w:val="007A6FCE"/>
    <w:rsid w:val="007A7044"/>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FD4"/>
    <w:rsid w:val="007B33C4"/>
    <w:rsid w:val="007B352B"/>
    <w:rsid w:val="007B3548"/>
    <w:rsid w:val="007B39AE"/>
    <w:rsid w:val="007B3FBE"/>
    <w:rsid w:val="007B4521"/>
    <w:rsid w:val="007B461A"/>
    <w:rsid w:val="007B4662"/>
    <w:rsid w:val="007B4C77"/>
    <w:rsid w:val="007B4C78"/>
    <w:rsid w:val="007B534C"/>
    <w:rsid w:val="007B5780"/>
    <w:rsid w:val="007B5B9A"/>
    <w:rsid w:val="007B5DDB"/>
    <w:rsid w:val="007B5E6D"/>
    <w:rsid w:val="007B7442"/>
    <w:rsid w:val="007B751A"/>
    <w:rsid w:val="007B75CC"/>
    <w:rsid w:val="007B79C5"/>
    <w:rsid w:val="007B7D99"/>
    <w:rsid w:val="007C049B"/>
    <w:rsid w:val="007C0772"/>
    <w:rsid w:val="007C106E"/>
    <w:rsid w:val="007C131D"/>
    <w:rsid w:val="007C185F"/>
    <w:rsid w:val="007C1CC5"/>
    <w:rsid w:val="007C240C"/>
    <w:rsid w:val="007C271A"/>
    <w:rsid w:val="007C2D36"/>
    <w:rsid w:val="007C2DE7"/>
    <w:rsid w:val="007C309D"/>
    <w:rsid w:val="007C3213"/>
    <w:rsid w:val="007C3349"/>
    <w:rsid w:val="007C34BD"/>
    <w:rsid w:val="007C35EE"/>
    <w:rsid w:val="007C3BE6"/>
    <w:rsid w:val="007C3CCB"/>
    <w:rsid w:val="007C3F08"/>
    <w:rsid w:val="007C438E"/>
    <w:rsid w:val="007C467B"/>
    <w:rsid w:val="007C4785"/>
    <w:rsid w:val="007C4A14"/>
    <w:rsid w:val="007C4C11"/>
    <w:rsid w:val="007C4E4B"/>
    <w:rsid w:val="007C5043"/>
    <w:rsid w:val="007C5789"/>
    <w:rsid w:val="007C5AC7"/>
    <w:rsid w:val="007C5C56"/>
    <w:rsid w:val="007C5E46"/>
    <w:rsid w:val="007C60B7"/>
    <w:rsid w:val="007C60EE"/>
    <w:rsid w:val="007C61D8"/>
    <w:rsid w:val="007C6406"/>
    <w:rsid w:val="007C6434"/>
    <w:rsid w:val="007C6B34"/>
    <w:rsid w:val="007C6BA9"/>
    <w:rsid w:val="007C701A"/>
    <w:rsid w:val="007C7102"/>
    <w:rsid w:val="007C76F3"/>
    <w:rsid w:val="007C77B9"/>
    <w:rsid w:val="007C77F6"/>
    <w:rsid w:val="007C7ACC"/>
    <w:rsid w:val="007C7D3C"/>
    <w:rsid w:val="007C7E33"/>
    <w:rsid w:val="007C7EB7"/>
    <w:rsid w:val="007D031C"/>
    <w:rsid w:val="007D0745"/>
    <w:rsid w:val="007D0C8F"/>
    <w:rsid w:val="007D0E93"/>
    <w:rsid w:val="007D129C"/>
    <w:rsid w:val="007D1470"/>
    <w:rsid w:val="007D15A9"/>
    <w:rsid w:val="007D26B7"/>
    <w:rsid w:val="007D2736"/>
    <w:rsid w:val="007D274E"/>
    <w:rsid w:val="007D30D5"/>
    <w:rsid w:val="007D329E"/>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6192"/>
    <w:rsid w:val="007D690A"/>
    <w:rsid w:val="007D72B0"/>
    <w:rsid w:val="007D73E4"/>
    <w:rsid w:val="007D758E"/>
    <w:rsid w:val="007D779C"/>
    <w:rsid w:val="007D791A"/>
    <w:rsid w:val="007D7C1B"/>
    <w:rsid w:val="007D7F04"/>
    <w:rsid w:val="007E0671"/>
    <w:rsid w:val="007E06BA"/>
    <w:rsid w:val="007E0707"/>
    <w:rsid w:val="007E08C2"/>
    <w:rsid w:val="007E0A77"/>
    <w:rsid w:val="007E0F90"/>
    <w:rsid w:val="007E12EB"/>
    <w:rsid w:val="007E163A"/>
    <w:rsid w:val="007E28EB"/>
    <w:rsid w:val="007E2908"/>
    <w:rsid w:val="007E3332"/>
    <w:rsid w:val="007E3ACC"/>
    <w:rsid w:val="007E3B62"/>
    <w:rsid w:val="007E44C2"/>
    <w:rsid w:val="007E468C"/>
    <w:rsid w:val="007E4CED"/>
    <w:rsid w:val="007E5168"/>
    <w:rsid w:val="007E557D"/>
    <w:rsid w:val="007E5954"/>
    <w:rsid w:val="007E5C52"/>
    <w:rsid w:val="007E5D58"/>
    <w:rsid w:val="007E5D75"/>
    <w:rsid w:val="007E5E78"/>
    <w:rsid w:val="007E6A92"/>
    <w:rsid w:val="007E777D"/>
    <w:rsid w:val="007E7B18"/>
    <w:rsid w:val="007F022D"/>
    <w:rsid w:val="007F02AE"/>
    <w:rsid w:val="007F0F5E"/>
    <w:rsid w:val="007F193C"/>
    <w:rsid w:val="007F1A50"/>
    <w:rsid w:val="007F1D31"/>
    <w:rsid w:val="007F20CE"/>
    <w:rsid w:val="007F2135"/>
    <w:rsid w:val="007F2BD2"/>
    <w:rsid w:val="007F2F16"/>
    <w:rsid w:val="007F399B"/>
    <w:rsid w:val="007F39EE"/>
    <w:rsid w:val="007F3CD8"/>
    <w:rsid w:val="007F3E3B"/>
    <w:rsid w:val="007F3FD1"/>
    <w:rsid w:val="007F3FFE"/>
    <w:rsid w:val="007F486E"/>
    <w:rsid w:val="007F49D4"/>
    <w:rsid w:val="007F4B55"/>
    <w:rsid w:val="007F4FCA"/>
    <w:rsid w:val="007F5765"/>
    <w:rsid w:val="007F57EF"/>
    <w:rsid w:val="007F640A"/>
    <w:rsid w:val="007F66C7"/>
    <w:rsid w:val="007F6B07"/>
    <w:rsid w:val="007F6C1C"/>
    <w:rsid w:val="007F6E27"/>
    <w:rsid w:val="007F720D"/>
    <w:rsid w:val="007F7498"/>
    <w:rsid w:val="007F74C4"/>
    <w:rsid w:val="0080027C"/>
    <w:rsid w:val="00800800"/>
    <w:rsid w:val="008008C1"/>
    <w:rsid w:val="00800941"/>
    <w:rsid w:val="00800B45"/>
    <w:rsid w:val="00801543"/>
    <w:rsid w:val="00801801"/>
    <w:rsid w:val="008018AA"/>
    <w:rsid w:val="00801AD5"/>
    <w:rsid w:val="00801B56"/>
    <w:rsid w:val="00801CFB"/>
    <w:rsid w:val="00801E6F"/>
    <w:rsid w:val="00802005"/>
    <w:rsid w:val="00802160"/>
    <w:rsid w:val="00802A5A"/>
    <w:rsid w:val="00803654"/>
    <w:rsid w:val="008036A4"/>
    <w:rsid w:val="008036D2"/>
    <w:rsid w:val="00803CA2"/>
    <w:rsid w:val="00803D40"/>
    <w:rsid w:val="00803E43"/>
    <w:rsid w:val="0080412C"/>
    <w:rsid w:val="008044E8"/>
    <w:rsid w:val="008044EB"/>
    <w:rsid w:val="00804E6A"/>
    <w:rsid w:val="00804EB4"/>
    <w:rsid w:val="00804F8A"/>
    <w:rsid w:val="00805DB8"/>
    <w:rsid w:val="00806514"/>
    <w:rsid w:val="008065F2"/>
    <w:rsid w:val="0080725F"/>
    <w:rsid w:val="008074D0"/>
    <w:rsid w:val="00807794"/>
    <w:rsid w:val="00807DC4"/>
    <w:rsid w:val="00810204"/>
    <w:rsid w:val="00810238"/>
    <w:rsid w:val="00810585"/>
    <w:rsid w:val="0081099B"/>
    <w:rsid w:val="00810DAB"/>
    <w:rsid w:val="00811054"/>
    <w:rsid w:val="00811061"/>
    <w:rsid w:val="008113B3"/>
    <w:rsid w:val="00811488"/>
    <w:rsid w:val="0081163B"/>
    <w:rsid w:val="00811AEA"/>
    <w:rsid w:val="00812094"/>
    <w:rsid w:val="00812746"/>
    <w:rsid w:val="00812991"/>
    <w:rsid w:val="00812EF0"/>
    <w:rsid w:val="00812FD1"/>
    <w:rsid w:val="00812FD3"/>
    <w:rsid w:val="00812FEE"/>
    <w:rsid w:val="008132A4"/>
    <w:rsid w:val="008133D2"/>
    <w:rsid w:val="00813599"/>
    <w:rsid w:val="00813764"/>
    <w:rsid w:val="0081376E"/>
    <w:rsid w:val="00814FBF"/>
    <w:rsid w:val="00814FFD"/>
    <w:rsid w:val="008150B7"/>
    <w:rsid w:val="00815280"/>
    <w:rsid w:val="00815716"/>
    <w:rsid w:val="00815760"/>
    <w:rsid w:val="00815A88"/>
    <w:rsid w:val="00815AB3"/>
    <w:rsid w:val="00815C3C"/>
    <w:rsid w:val="00815E7F"/>
    <w:rsid w:val="00816146"/>
    <w:rsid w:val="00816155"/>
    <w:rsid w:val="0081616F"/>
    <w:rsid w:val="00816B6F"/>
    <w:rsid w:val="00816B87"/>
    <w:rsid w:val="00816D8A"/>
    <w:rsid w:val="00816DDD"/>
    <w:rsid w:val="00816E1E"/>
    <w:rsid w:val="0081724E"/>
    <w:rsid w:val="00817681"/>
    <w:rsid w:val="008176DE"/>
    <w:rsid w:val="008177F0"/>
    <w:rsid w:val="00817D43"/>
    <w:rsid w:val="00817EB6"/>
    <w:rsid w:val="00817EBB"/>
    <w:rsid w:val="008202EA"/>
    <w:rsid w:val="00820678"/>
    <w:rsid w:val="00820C99"/>
    <w:rsid w:val="0082134E"/>
    <w:rsid w:val="0082173A"/>
    <w:rsid w:val="00821E60"/>
    <w:rsid w:val="0082208F"/>
    <w:rsid w:val="008221DA"/>
    <w:rsid w:val="0082242C"/>
    <w:rsid w:val="008224CF"/>
    <w:rsid w:val="00822548"/>
    <w:rsid w:val="00822557"/>
    <w:rsid w:val="008228A0"/>
    <w:rsid w:val="00823079"/>
    <w:rsid w:val="008233D3"/>
    <w:rsid w:val="00823A48"/>
    <w:rsid w:val="00823AE3"/>
    <w:rsid w:val="00823D27"/>
    <w:rsid w:val="00823DF1"/>
    <w:rsid w:val="00824140"/>
    <w:rsid w:val="0082451D"/>
    <w:rsid w:val="0082487B"/>
    <w:rsid w:val="00824937"/>
    <w:rsid w:val="00824A2A"/>
    <w:rsid w:val="00824A46"/>
    <w:rsid w:val="00824B24"/>
    <w:rsid w:val="00824BCE"/>
    <w:rsid w:val="00824D80"/>
    <w:rsid w:val="00825447"/>
    <w:rsid w:val="008256FA"/>
    <w:rsid w:val="00825A30"/>
    <w:rsid w:val="00825AD4"/>
    <w:rsid w:val="00825CA8"/>
    <w:rsid w:val="008260A6"/>
    <w:rsid w:val="008261DD"/>
    <w:rsid w:val="0082625C"/>
    <w:rsid w:val="008265A8"/>
    <w:rsid w:val="00826661"/>
    <w:rsid w:val="00826C09"/>
    <w:rsid w:val="00826D6B"/>
    <w:rsid w:val="00826DE7"/>
    <w:rsid w:val="00826FF0"/>
    <w:rsid w:val="00827432"/>
    <w:rsid w:val="00827456"/>
    <w:rsid w:val="008276E8"/>
    <w:rsid w:val="00827763"/>
    <w:rsid w:val="0082785A"/>
    <w:rsid w:val="008303B0"/>
    <w:rsid w:val="00830459"/>
    <w:rsid w:val="008304EC"/>
    <w:rsid w:val="00830777"/>
    <w:rsid w:val="00830A8C"/>
    <w:rsid w:val="00830B06"/>
    <w:rsid w:val="00830EE0"/>
    <w:rsid w:val="00831787"/>
    <w:rsid w:val="008317C7"/>
    <w:rsid w:val="0083186B"/>
    <w:rsid w:val="008318A9"/>
    <w:rsid w:val="0083204A"/>
    <w:rsid w:val="008321A3"/>
    <w:rsid w:val="008328A1"/>
    <w:rsid w:val="00832C37"/>
    <w:rsid w:val="00832DE9"/>
    <w:rsid w:val="00833130"/>
    <w:rsid w:val="00833266"/>
    <w:rsid w:val="008335D7"/>
    <w:rsid w:val="00833AA3"/>
    <w:rsid w:val="00833D38"/>
    <w:rsid w:val="0083408B"/>
    <w:rsid w:val="008341A6"/>
    <w:rsid w:val="00834246"/>
    <w:rsid w:val="008346A2"/>
    <w:rsid w:val="00834749"/>
    <w:rsid w:val="00834854"/>
    <w:rsid w:val="00834A7C"/>
    <w:rsid w:val="00834AD3"/>
    <w:rsid w:val="00835240"/>
    <w:rsid w:val="00835417"/>
    <w:rsid w:val="00835934"/>
    <w:rsid w:val="00835A96"/>
    <w:rsid w:val="00835F01"/>
    <w:rsid w:val="008367E8"/>
    <w:rsid w:val="00836A00"/>
    <w:rsid w:val="00836B60"/>
    <w:rsid w:val="00836CC4"/>
    <w:rsid w:val="00836D7A"/>
    <w:rsid w:val="00837246"/>
    <w:rsid w:val="008373D5"/>
    <w:rsid w:val="008375AF"/>
    <w:rsid w:val="008376A5"/>
    <w:rsid w:val="008377AF"/>
    <w:rsid w:val="008377E0"/>
    <w:rsid w:val="00837A48"/>
    <w:rsid w:val="00837A55"/>
    <w:rsid w:val="00837A96"/>
    <w:rsid w:val="00840620"/>
    <w:rsid w:val="00840726"/>
    <w:rsid w:val="008414F0"/>
    <w:rsid w:val="008418EA"/>
    <w:rsid w:val="00841A32"/>
    <w:rsid w:val="00841AF0"/>
    <w:rsid w:val="00841BB2"/>
    <w:rsid w:val="00841E3D"/>
    <w:rsid w:val="00841FD6"/>
    <w:rsid w:val="00842282"/>
    <w:rsid w:val="008423DD"/>
    <w:rsid w:val="00842869"/>
    <w:rsid w:val="00842C1A"/>
    <w:rsid w:val="00843198"/>
    <w:rsid w:val="00843661"/>
    <w:rsid w:val="00843835"/>
    <w:rsid w:val="00843AD7"/>
    <w:rsid w:val="00843C6A"/>
    <w:rsid w:val="00843F38"/>
    <w:rsid w:val="00844751"/>
    <w:rsid w:val="0084476C"/>
    <w:rsid w:val="00845A54"/>
    <w:rsid w:val="00845B62"/>
    <w:rsid w:val="0084638D"/>
    <w:rsid w:val="008463BF"/>
    <w:rsid w:val="008466F2"/>
    <w:rsid w:val="00846BB1"/>
    <w:rsid w:val="00847BF2"/>
    <w:rsid w:val="00847EC9"/>
    <w:rsid w:val="00847F7C"/>
    <w:rsid w:val="0085016E"/>
    <w:rsid w:val="00850234"/>
    <w:rsid w:val="008503FC"/>
    <w:rsid w:val="00850720"/>
    <w:rsid w:val="008507BD"/>
    <w:rsid w:val="00850FA1"/>
    <w:rsid w:val="0085180A"/>
    <w:rsid w:val="008518FE"/>
    <w:rsid w:val="00851FA9"/>
    <w:rsid w:val="00851FD4"/>
    <w:rsid w:val="00852156"/>
    <w:rsid w:val="00852A50"/>
    <w:rsid w:val="00852B30"/>
    <w:rsid w:val="00852DB2"/>
    <w:rsid w:val="00852DCC"/>
    <w:rsid w:val="008531C1"/>
    <w:rsid w:val="008535AF"/>
    <w:rsid w:val="00853891"/>
    <w:rsid w:val="00853D03"/>
    <w:rsid w:val="00853E25"/>
    <w:rsid w:val="00855024"/>
    <w:rsid w:val="008551FB"/>
    <w:rsid w:val="00855936"/>
    <w:rsid w:val="008559D1"/>
    <w:rsid w:val="00855D38"/>
    <w:rsid w:val="00855DC2"/>
    <w:rsid w:val="00855F15"/>
    <w:rsid w:val="00855FC2"/>
    <w:rsid w:val="008562D2"/>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19"/>
    <w:rsid w:val="00857F38"/>
    <w:rsid w:val="00857FF4"/>
    <w:rsid w:val="00860555"/>
    <w:rsid w:val="00860E9D"/>
    <w:rsid w:val="00861D93"/>
    <w:rsid w:val="00861E44"/>
    <w:rsid w:val="00861F7A"/>
    <w:rsid w:val="008627E6"/>
    <w:rsid w:val="00862B61"/>
    <w:rsid w:val="0086343B"/>
    <w:rsid w:val="0086346A"/>
    <w:rsid w:val="008636AD"/>
    <w:rsid w:val="00863750"/>
    <w:rsid w:val="008637CF"/>
    <w:rsid w:val="00863C52"/>
    <w:rsid w:val="008643DA"/>
    <w:rsid w:val="00864410"/>
    <w:rsid w:val="008647A9"/>
    <w:rsid w:val="00864874"/>
    <w:rsid w:val="008648F2"/>
    <w:rsid w:val="0086491F"/>
    <w:rsid w:val="00864A46"/>
    <w:rsid w:val="00864AAB"/>
    <w:rsid w:val="00864FFE"/>
    <w:rsid w:val="00865223"/>
    <w:rsid w:val="00865620"/>
    <w:rsid w:val="0086583A"/>
    <w:rsid w:val="00865ADD"/>
    <w:rsid w:val="00865E39"/>
    <w:rsid w:val="00865E9B"/>
    <w:rsid w:val="00865F4F"/>
    <w:rsid w:val="00865F63"/>
    <w:rsid w:val="0086622B"/>
    <w:rsid w:val="008664A8"/>
    <w:rsid w:val="00866A04"/>
    <w:rsid w:val="00866BDB"/>
    <w:rsid w:val="00866D5E"/>
    <w:rsid w:val="00867025"/>
    <w:rsid w:val="00867E26"/>
    <w:rsid w:val="00867FC4"/>
    <w:rsid w:val="0087006A"/>
    <w:rsid w:val="008703B1"/>
    <w:rsid w:val="00870567"/>
    <w:rsid w:val="00870A7D"/>
    <w:rsid w:val="00870DFC"/>
    <w:rsid w:val="00870E3B"/>
    <w:rsid w:val="0087109C"/>
    <w:rsid w:val="00871226"/>
    <w:rsid w:val="00871831"/>
    <w:rsid w:val="00871878"/>
    <w:rsid w:val="00871A09"/>
    <w:rsid w:val="00871DC5"/>
    <w:rsid w:val="00872E1D"/>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7F1"/>
    <w:rsid w:val="008769F1"/>
    <w:rsid w:val="00876E5C"/>
    <w:rsid w:val="00876FF7"/>
    <w:rsid w:val="008778D3"/>
    <w:rsid w:val="00877912"/>
    <w:rsid w:val="0087799C"/>
    <w:rsid w:val="00877D56"/>
    <w:rsid w:val="00880544"/>
    <w:rsid w:val="00880B89"/>
    <w:rsid w:val="00880D73"/>
    <w:rsid w:val="00881803"/>
    <w:rsid w:val="008818A6"/>
    <w:rsid w:val="0088196D"/>
    <w:rsid w:val="00881A6E"/>
    <w:rsid w:val="00881F74"/>
    <w:rsid w:val="00882018"/>
    <w:rsid w:val="00882020"/>
    <w:rsid w:val="00882653"/>
    <w:rsid w:val="0088266D"/>
    <w:rsid w:val="00882F06"/>
    <w:rsid w:val="00883239"/>
    <w:rsid w:val="008834F7"/>
    <w:rsid w:val="008836FE"/>
    <w:rsid w:val="00883C4C"/>
    <w:rsid w:val="00883CD5"/>
    <w:rsid w:val="00883E61"/>
    <w:rsid w:val="00884280"/>
    <w:rsid w:val="00884342"/>
    <w:rsid w:val="008845CD"/>
    <w:rsid w:val="0088470B"/>
    <w:rsid w:val="00884FC2"/>
    <w:rsid w:val="0088539C"/>
    <w:rsid w:val="00885432"/>
    <w:rsid w:val="00885838"/>
    <w:rsid w:val="00885AA4"/>
    <w:rsid w:val="00885CFD"/>
    <w:rsid w:val="00885D4C"/>
    <w:rsid w:val="00886497"/>
    <w:rsid w:val="00886F84"/>
    <w:rsid w:val="00886FE1"/>
    <w:rsid w:val="00887123"/>
    <w:rsid w:val="008872CD"/>
    <w:rsid w:val="008874C9"/>
    <w:rsid w:val="008903C0"/>
    <w:rsid w:val="00890C6E"/>
    <w:rsid w:val="00890D5D"/>
    <w:rsid w:val="008912C8"/>
    <w:rsid w:val="008918B9"/>
    <w:rsid w:val="00892068"/>
    <w:rsid w:val="00892155"/>
    <w:rsid w:val="00892504"/>
    <w:rsid w:val="008925E5"/>
    <w:rsid w:val="0089261F"/>
    <w:rsid w:val="0089297B"/>
    <w:rsid w:val="00892BAD"/>
    <w:rsid w:val="00892C83"/>
    <w:rsid w:val="00892D36"/>
    <w:rsid w:val="00893968"/>
    <w:rsid w:val="00893A44"/>
    <w:rsid w:val="00893CF3"/>
    <w:rsid w:val="00893E20"/>
    <w:rsid w:val="00893F47"/>
    <w:rsid w:val="00894618"/>
    <w:rsid w:val="00894637"/>
    <w:rsid w:val="00894715"/>
    <w:rsid w:val="008948CD"/>
    <w:rsid w:val="00894992"/>
    <w:rsid w:val="008949BD"/>
    <w:rsid w:val="00894B48"/>
    <w:rsid w:val="00894F0F"/>
    <w:rsid w:val="00894F3D"/>
    <w:rsid w:val="008952FA"/>
    <w:rsid w:val="008958B6"/>
    <w:rsid w:val="00895944"/>
    <w:rsid w:val="00895979"/>
    <w:rsid w:val="00895A61"/>
    <w:rsid w:val="00895AF9"/>
    <w:rsid w:val="00895C79"/>
    <w:rsid w:val="00896053"/>
    <w:rsid w:val="008960B8"/>
    <w:rsid w:val="00896BC4"/>
    <w:rsid w:val="00896D09"/>
    <w:rsid w:val="00897152"/>
    <w:rsid w:val="008972F0"/>
    <w:rsid w:val="00897390"/>
    <w:rsid w:val="00897419"/>
    <w:rsid w:val="0089786F"/>
    <w:rsid w:val="00897DB2"/>
    <w:rsid w:val="008A0759"/>
    <w:rsid w:val="008A0BD6"/>
    <w:rsid w:val="008A0DF0"/>
    <w:rsid w:val="008A0F42"/>
    <w:rsid w:val="008A13AB"/>
    <w:rsid w:val="008A17C2"/>
    <w:rsid w:val="008A1A5A"/>
    <w:rsid w:val="008A1E9A"/>
    <w:rsid w:val="008A207A"/>
    <w:rsid w:val="008A20A7"/>
    <w:rsid w:val="008A20D5"/>
    <w:rsid w:val="008A2154"/>
    <w:rsid w:val="008A226F"/>
    <w:rsid w:val="008A2353"/>
    <w:rsid w:val="008A2B9B"/>
    <w:rsid w:val="008A30C0"/>
    <w:rsid w:val="008A35CE"/>
    <w:rsid w:val="008A36B2"/>
    <w:rsid w:val="008A3E0A"/>
    <w:rsid w:val="008A409D"/>
    <w:rsid w:val="008A4146"/>
    <w:rsid w:val="008A414F"/>
    <w:rsid w:val="008A48F6"/>
    <w:rsid w:val="008A4919"/>
    <w:rsid w:val="008A4931"/>
    <w:rsid w:val="008A4B45"/>
    <w:rsid w:val="008A5262"/>
    <w:rsid w:val="008A533C"/>
    <w:rsid w:val="008A5702"/>
    <w:rsid w:val="008A578E"/>
    <w:rsid w:val="008A5965"/>
    <w:rsid w:val="008A604F"/>
    <w:rsid w:val="008A6362"/>
    <w:rsid w:val="008A6A0A"/>
    <w:rsid w:val="008A7053"/>
    <w:rsid w:val="008A7223"/>
    <w:rsid w:val="008A7357"/>
    <w:rsid w:val="008A7CFE"/>
    <w:rsid w:val="008A7E1F"/>
    <w:rsid w:val="008A7FBB"/>
    <w:rsid w:val="008A7FBC"/>
    <w:rsid w:val="008B0023"/>
    <w:rsid w:val="008B0035"/>
    <w:rsid w:val="008B0A7F"/>
    <w:rsid w:val="008B0DF0"/>
    <w:rsid w:val="008B1124"/>
    <w:rsid w:val="008B1370"/>
    <w:rsid w:val="008B1398"/>
    <w:rsid w:val="008B1798"/>
    <w:rsid w:val="008B1F32"/>
    <w:rsid w:val="008B20B6"/>
    <w:rsid w:val="008B2479"/>
    <w:rsid w:val="008B2711"/>
    <w:rsid w:val="008B2F34"/>
    <w:rsid w:val="008B3129"/>
    <w:rsid w:val="008B3302"/>
    <w:rsid w:val="008B351C"/>
    <w:rsid w:val="008B4051"/>
    <w:rsid w:val="008B4F87"/>
    <w:rsid w:val="008B50C6"/>
    <w:rsid w:val="008B56C4"/>
    <w:rsid w:val="008B57F6"/>
    <w:rsid w:val="008B59F4"/>
    <w:rsid w:val="008B5A90"/>
    <w:rsid w:val="008B5B5C"/>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EAD"/>
    <w:rsid w:val="008C11F1"/>
    <w:rsid w:val="008C141C"/>
    <w:rsid w:val="008C15B8"/>
    <w:rsid w:val="008C186D"/>
    <w:rsid w:val="008C1874"/>
    <w:rsid w:val="008C2797"/>
    <w:rsid w:val="008C27A0"/>
    <w:rsid w:val="008C2C8D"/>
    <w:rsid w:val="008C31B3"/>
    <w:rsid w:val="008C365F"/>
    <w:rsid w:val="008C3904"/>
    <w:rsid w:val="008C3D24"/>
    <w:rsid w:val="008C3E82"/>
    <w:rsid w:val="008C3F25"/>
    <w:rsid w:val="008C400C"/>
    <w:rsid w:val="008C44F6"/>
    <w:rsid w:val="008C480A"/>
    <w:rsid w:val="008C4EF2"/>
    <w:rsid w:val="008C5238"/>
    <w:rsid w:val="008C5CE9"/>
    <w:rsid w:val="008C5CFA"/>
    <w:rsid w:val="008C5D31"/>
    <w:rsid w:val="008C618A"/>
    <w:rsid w:val="008C64B9"/>
    <w:rsid w:val="008C6564"/>
    <w:rsid w:val="008C673D"/>
    <w:rsid w:val="008C6D52"/>
    <w:rsid w:val="008C6DAB"/>
    <w:rsid w:val="008C78B1"/>
    <w:rsid w:val="008C7AAC"/>
    <w:rsid w:val="008C7C7F"/>
    <w:rsid w:val="008D01E5"/>
    <w:rsid w:val="008D028A"/>
    <w:rsid w:val="008D0557"/>
    <w:rsid w:val="008D0641"/>
    <w:rsid w:val="008D065F"/>
    <w:rsid w:val="008D07AA"/>
    <w:rsid w:val="008D0A60"/>
    <w:rsid w:val="008D0EE4"/>
    <w:rsid w:val="008D1155"/>
    <w:rsid w:val="008D1432"/>
    <w:rsid w:val="008D15EB"/>
    <w:rsid w:val="008D1ABC"/>
    <w:rsid w:val="008D2038"/>
    <w:rsid w:val="008D2223"/>
    <w:rsid w:val="008D223B"/>
    <w:rsid w:val="008D2376"/>
    <w:rsid w:val="008D252C"/>
    <w:rsid w:val="008D25D8"/>
    <w:rsid w:val="008D2A9E"/>
    <w:rsid w:val="008D31FF"/>
    <w:rsid w:val="008D3CC0"/>
    <w:rsid w:val="008D3F52"/>
    <w:rsid w:val="008D43D3"/>
    <w:rsid w:val="008D4402"/>
    <w:rsid w:val="008D4738"/>
    <w:rsid w:val="008D4865"/>
    <w:rsid w:val="008D48CD"/>
    <w:rsid w:val="008D4B69"/>
    <w:rsid w:val="008D505A"/>
    <w:rsid w:val="008D5156"/>
    <w:rsid w:val="008D53D1"/>
    <w:rsid w:val="008D5410"/>
    <w:rsid w:val="008D55CF"/>
    <w:rsid w:val="008D5D68"/>
    <w:rsid w:val="008D6659"/>
    <w:rsid w:val="008D6998"/>
    <w:rsid w:val="008D6CAF"/>
    <w:rsid w:val="008D6F81"/>
    <w:rsid w:val="008D6F90"/>
    <w:rsid w:val="008D716D"/>
    <w:rsid w:val="008D7B11"/>
    <w:rsid w:val="008D7D62"/>
    <w:rsid w:val="008D7E45"/>
    <w:rsid w:val="008E0002"/>
    <w:rsid w:val="008E082B"/>
    <w:rsid w:val="008E0AD2"/>
    <w:rsid w:val="008E11F9"/>
    <w:rsid w:val="008E145D"/>
    <w:rsid w:val="008E1683"/>
    <w:rsid w:val="008E1E37"/>
    <w:rsid w:val="008E1FC2"/>
    <w:rsid w:val="008E1FE4"/>
    <w:rsid w:val="008E24DB"/>
    <w:rsid w:val="008E2BAA"/>
    <w:rsid w:val="008E2FDB"/>
    <w:rsid w:val="008E30FC"/>
    <w:rsid w:val="008E3186"/>
    <w:rsid w:val="008E3251"/>
    <w:rsid w:val="008E32A4"/>
    <w:rsid w:val="008E34A3"/>
    <w:rsid w:val="008E3514"/>
    <w:rsid w:val="008E3A22"/>
    <w:rsid w:val="008E3AE5"/>
    <w:rsid w:val="008E3B1D"/>
    <w:rsid w:val="008E3BAC"/>
    <w:rsid w:val="008E3D17"/>
    <w:rsid w:val="008E406E"/>
    <w:rsid w:val="008E4480"/>
    <w:rsid w:val="008E4641"/>
    <w:rsid w:val="008E46E1"/>
    <w:rsid w:val="008E4E4F"/>
    <w:rsid w:val="008E5110"/>
    <w:rsid w:val="008E5532"/>
    <w:rsid w:val="008E5B44"/>
    <w:rsid w:val="008E5D8C"/>
    <w:rsid w:val="008E611B"/>
    <w:rsid w:val="008E615C"/>
    <w:rsid w:val="008E6339"/>
    <w:rsid w:val="008E633E"/>
    <w:rsid w:val="008E65DB"/>
    <w:rsid w:val="008E6C22"/>
    <w:rsid w:val="008E6DD2"/>
    <w:rsid w:val="008E6FBF"/>
    <w:rsid w:val="008E785B"/>
    <w:rsid w:val="008E79E4"/>
    <w:rsid w:val="008E7BC3"/>
    <w:rsid w:val="008E7ECE"/>
    <w:rsid w:val="008F00B3"/>
    <w:rsid w:val="008F0508"/>
    <w:rsid w:val="008F05BF"/>
    <w:rsid w:val="008F05C5"/>
    <w:rsid w:val="008F0AAD"/>
    <w:rsid w:val="008F0EEF"/>
    <w:rsid w:val="008F1C16"/>
    <w:rsid w:val="008F1EB4"/>
    <w:rsid w:val="008F1F36"/>
    <w:rsid w:val="008F1FD8"/>
    <w:rsid w:val="008F250E"/>
    <w:rsid w:val="008F29DC"/>
    <w:rsid w:val="008F2EC7"/>
    <w:rsid w:val="008F32D5"/>
    <w:rsid w:val="008F44D9"/>
    <w:rsid w:val="008F46DC"/>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79E"/>
    <w:rsid w:val="009000ED"/>
    <w:rsid w:val="009007C5"/>
    <w:rsid w:val="00900912"/>
    <w:rsid w:val="00900A23"/>
    <w:rsid w:val="00901F6A"/>
    <w:rsid w:val="009027E3"/>
    <w:rsid w:val="00902A50"/>
    <w:rsid w:val="00902EC8"/>
    <w:rsid w:val="00903130"/>
    <w:rsid w:val="0090335A"/>
    <w:rsid w:val="00903AC4"/>
    <w:rsid w:val="00903B0C"/>
    <w:rsid w:val="00903B32"/>
    <w:rsid w:val="00903BCC"/>
    <w:rsid w:val="009043FB"/>
    <w:rsid w:val="009046A2"/>
    <w:rsid w:val="00904710"/>
    <w:rsid w:val="00904C77"/>
    <w:rsid w:val="00904F72"/>
    <w:rsid w:val="00905419"/>
    <w:rsid w:val="009054D2"/>
    <w:rsid w:val="00905A9C"/>
    <w:rsid w:val="00905DB6"/>
    <w:rsid w:val="0090710E"/>
    <w:rsid w:val="009074B0"/>
    <w:rsid w:val="00907539"/>
    <w:rsid w:val="009078EF"/>
    <w:rsid w:val="00907B0F"/>
    <w:rsid w:val="00907FE6"/>
    <w:rsid w:val="00910266"/>
    <w:rsid w:val="009104AC"/>
    <w:rsid w:val="00910C62"/>
    <w:rsid w:val="00910E0A"/>
    <w:rsid w:val="00911271"/>
    <w:rsid w:val="00911387"/>
    <w:rsid w:val="009114FF"/>
    <w:rsid w:val="00911E1E"/>
    <w:rsid w:val="0091212C"/>
    <w:rsid w:val="00912CED"/>
    <w:rsid w:val="0091374D"/>
    <w:rsid w:val="00913EDA"/>
    <w:rsid w:val="009142AF"/>
    <w:rsid w:val="00914548"/>
    <w:rsid w:val="0091489C"/>
    <w:rsid w:val="00914B91"/>
    <w:rsid w:val="00914D34"/>
    <w:rsid w:val="00914F65"/>
    <w:rsid w:val="00915714"/>
    <w:rsid w:val="00915BD1"/>
    <w:rsid w:val="00915E40"/>
    <w:rsid w:val="00915FB6"/>
    <w:rsid w:val="00916037"/>
    <w:rsid w:val="00916240"/>
    <w:rsid w:val="009163C5"/>
    <w:rsid w:val="00916481"/>
    <w:rsid w:val="009167FE"/>
    <w:rsid w:val="00916911"/>
    <w:rsid w:val="00916954"/>
    <w:rsid w:val="00916CDB"/>
    <w:rsid w:val="009174AC"/>
    <w:rsid w:val="009177C4"/>
    <w:rsid w:val="00917A61"/>
    <w:rsid w:val="00917B9A"/>
    <w:rsid w:val="00917D37"/>
    <w:rsid w:val="00917DD7"/>
    <w:rsid w:val="00917E09"/>
    <w:rsid w:val="00917E18"/>
    <w:rsid w:val="0092026B"/>
    <w:rsid w:val="0092033A"/>
    <w:rsid w:val="009207B5"/>
    <w:rsid w:val="009207E6"/>
    <w:rsid w:val="0092083D"/>
    <w:rsid w:val="00920946"/>
    <w:rsid w:val="00920EAF"/>
    <w:rsid w:val="00921080"/>
    <w:rsid w:val="0092167E"/>
    <w:rsid w:val="009217BE"/>
    <w:rsid w:val="00921E3B"/>
    <w:rsid w:val="009221E6"/>
    <w:rsid w:val="0092252A"/>
    <w:rsid w:val="0092255B"/>
    <w:rsid w:val="00922AA9"/>
    <w:rsid w:val="00922E50"/>
    <w:rsid w:val="00922E92"/>
    <w:rsid w:val="00922F78"/>
    <w:rsid w:val="00923435"/>
    <w:rsid w:val="009239AB"/>
    <w:rsid w:val="009239E8"/>
    <w:rsid w:val="00924AD6"/>
    <w:rsid w:val="00924DCC"/>
    <w:rsid w:val="00925110"/>
    <w:rsid w:val="00925577"/>
    <w:rsid w:val="009256AB"/>
    <w:rsid w:val="009259F6"/>
    <w:rsid w:val="00925A38"/>
    <w:rsid w:val="00925EB0"/>
    <w:rsid w:val="0092601A"/>
    <w:rsid w:val="009270AE"/>
    <w:rsid w:val="0092751B"/>
    <w:rsid w:val="009275C5"/>
    <w:rsid w:val="009276F7"/>
    <w:rsid w:val="009301B8"/>
    <w:rsid w:val="0093047F"/>
    <w:rsid w:val="00930756"/>
    <w:rsid w:val="009308B2"/>
    <w:rsid w:val="00930E39"/>
    <w:rsid w:val="009314EA"/>
    <w:rsid w:val="009316BD"/>
    <w:rsid w:val="00931A04"/>
    <w:rsid w:val="009322F1"/>
    <w:rsid w:val="0093236C"/>
    <w:rsid w:val="0093290D"/>
    <w:rsid w:val="0093299D"/>
    <w:rsid w:val="00932CAB"/>
    <w:rsid w:val="00933557"/>
    <w:rsid w:val="009335BC"/>
    <w:rsid w:val="009339CA"/>
    <w:rsid w:val="00933FBE"/>
    <w:rsid w:val="00934542"/>
    <w:rsid w:val="00934A91"/>
    <w:rsid w:val="00934CF2"/>
    <w:rsid w:val="00934E3D"/>
    <w:rsid w:val="00935039"/>
    <w:rsid w:val="009351A2"/>
    <w:rsid w:val="0093523E"/>
    <w:rsid w:val="00935366"/>
    <w:rsid w:val="00935524"/>
    <w:rsid w:val="009356BD"/>
    <w:rsid w:val="00935C1D"/>
    <w:rsid w:val="0093604A"/>
    <w:rsid w:val="009363C7"/>
    <w:rsid w:val="0093785B"/>
    <w:rsid w:val="00937864"/>
    <w:rsid w:val="009409DC"/>
    <w:rsid w:val="00940B65"/>
    <w:rsid w:val="00940C0A"/>
    <w:rsid w:val="00940E9A"/>
    <w:rsid w:val="00940EAB"/>
    <w:rsid w:val="00941175"/>
    <w:rsid w:val="00941FA1"/>
    <w:rsid w:val="009420F9"/>
    <w:rsid w:val="00942379"/>
    <w:rsid w:val="009424B8"/>
    <w:rsid w:val="009429BC"/>
    <w:rsid w:val="00942EF5"/>
    <w:rsid w:val="0094316E"/>
    <w:rsid w:val="00943598"/>
    <w:rsid w:val="00943953"/>
    <w:rsid w:val="00943B38"/>
    <w:rsid w:val="00943D1F"/>
    <w:rsid w:val="00943D93"/>
    <w:rsid w:val="00943E1D"/>
    <w:rsid w:val="009441ED"/>
    <w:rsid w:val="00944600"/>
    <w:rsid w:val="00944E0C"/>
    <w:rsid w:val="00944E9A"/>
    <w:rsid w:val="00944ED2"/>
    <w:rsid w:val="00945095"/>
    <w:rsid w:val="00945176"/>
    <w:rsid w:val="009451EE"/>
    <w:rsid w:val="00945415"/>
    <w:rsid w:val="00945A58"/>
    <w:rsid w:val="00945E22"/>
    <w:rsid w:val="00945FDC"/>
    <w:rsid w:val="009463E9"/>
    <w:rsid w:val="009464F8"/>
    <w:rsid w:val="00946598"/>
    <w:rsid w:val="0094672A"/>
    <w:rsid w:val="00946744"/>
    <w:rsid w:val="00946849"/>
    <w:rsid w:val="00946ACB"/>
    <w:rsid w:val="00946F18"/>
    <w:rsid w:val="0094733E"/>
    <w:rsid w:val="009478D7"/>
    <w:rsid w:val="00947ABF"/>
    <w:rsid w:val="00947B58"/>
    <w:rsid w:val="00947BE8"/>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413"/>
    <w:rsid w:val="009539E2"/>
    <w:rsid w:val="00953F5F"/>
    <w:rsid w:val="00953F81"/>
    <w:rsid w:val="00954515"/>
    <w:rsid w:val="00954B86"/>
    <w:rsid w:val="00954C0C"/>
    <w:rsid w:val="00954CF2"/>
    <w:rsid w:val="00954FB1"/>
    <w:rsid w:val="00955160"/>
    <w:rsid w:val="0095595E"/>
    <w:rsid w:val="00955E6C"/>
    <w:rsid w:val="0095617E"/>
    <w:rsid w:val="00956278"/>
    <w:rsid w:val="00956BC2"/>
    <w:rsid w:val="00957D38"/>
    <w:rsid w:val="00957D74"/>
    <w:rsid w:val="009604E5"/>
    <w:rsid w:val="00960590"/>
    <w:rsid w:val="009608A1"/>
    <w:rsid w:val="00960964"/>
    <w:rsid w:val="009613F0"/>
    <w:rsid w:val="009619A4"/>
    <w:rsid w:val="00961D3B"/>
    <w:rsid w:val="00962445"/>
    <w:rsid w:val="0096298C"/>
    <w:rsid w:val="00962E2C"/>
    <w:rsid w:val="00963240"/>
    <w:rsid w:val="00963909"/>
    <w:rsid w:val="00963910"/>
    <w:rsid w:val="00964531"/>
    <w:rsid w:val="00964B8C"/>
    <w:rsid w:val="00964C95"/>
    <w:rsid w:val="00964EC8"/>
    <w:rsid w:val="00965281"/>
    <w:rsid w:val="00965472"/>
    <w:rsid w:val="0096559A"/>
    <w:rsid w:val="009659AC"/>
    <w:rsid w:val="00965C1D"/>
    <w:rsid w:val="00965ED1"/>
    <w:rsid w:val="00965F1F"/>
    <w:rsid w:val="009660B2"/>
    <w:rsid w:val="009660F3"/>
    <w:rsid w:val="009661A6"/>
    <w:rsid w:val="009662DB"/>
    <w:rsid w:val="0096638B"/>
    <w:rsid w:val="0096687A"/>
    <w:rsid w:val="00966CAD"/>
    <w:rsid w:val="00966EC9"/>
    <w:rsid w:val="00966F78"/>
    <w:rsid w:val="009674DE"/>
    <w:rsid w:val="00967DF2"/>
    <w:rsid w:val="00967E81"/>
    <w:rsid w:val="009704F3"/>
    <w:rsid w:val="00970892"/>
    <w:rsid w:val="00970A93"/>
    <w:rsid w:val="00970B10"/>
    <w:rsid w:val="00970D17"/>
    <w:rsid w:val="009719CF"/>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9D4"/>
    <w:rsid w:val="00975E26"/>
    <w:rsid w:val="00975F32"/>
    <w:rsid w:val="00975F8E"/>
    <w:rsid w:val="0097621C"/>
    <w:rsid w:val="00976440"/>
    <w:rsid w:val="0097650D"/>
    <w:rsid w:val="00977192"/>
    <w:rsid w:val="009772EE"/>
    <w:rsid w:val="00977337"/>
    <w:rsid w:val="009777BA"/>
    <w:rsid w:val="0097785F"/>
    <w:rsid w:val="009779C9"/>
    <w:rsid w:val="00977A21"/>
    <w:rsid w:val="00977D43"/>
    <w:rsid w:val="0098013E"/>
    <w:rsid w:val="00980271"/>
    <w:rsid w:val="009804E0"/>
    <w:rsid w:val="00980BEF"/>
    <w:rsid w:val="009816E4"/>
    <w:rsid w:val="00981B1D"/>
    <w:rsid w:val="00982462"/>
    <w:rsid w:val="00982705"/>
    <w:rsid w:val="00982744"/>
    <w:rsid w:val="0098278F"/>
    <w:rsid w:val="00982BDD"/>
    <w:rsid w:val="00982FD8"/>
    <w:rsid w:val="00983033"/>
    <w:rsid w:val="009832EF"/>
    <w:rsid w:val="0098346F"/>
    <w:rsid w:val="0098371A"/>
    <w:rsid w:val="0098406D"/>
    <w:rsid w:val="009842A6"/>
    <w:rsid w:val="009846AE"/>
    <w:rsid w:val="009848E8"/>
    <w:rsid w:val="00984ABE"/>
    <w:rsid w:val="00984E5B"/>
    <w:rsid w:val="00984E8F"/>
    <w:rsid w:val="00984F47"/>
    <w:rsid w:val="009853E8"/>
    <w:rsid w:val="00985772"/>
    <w:rsid w:val="00985B98"/>
    <w:rsid w:val="00985D0C"/>
    <w:rsid w:val="00986110"/>
    <w:rsid w:val="009869B0"/>
    <w:rsid w:val="00986A16"/>
    <w:rsid w:val="00986CC9"/>
    <w:rsid w:val="00986FF3"/>
    <w:rsid w:val="009870C2"/>
    <w:rsid w:val="00987220"/>
    <w:rsid w:val="0098730D"/>
    <w:rsid w:val="00987958"/>
    <w:rsid w:val="00987A7B"/>
    <w:rsid w:val="00987ADB"/>
    <w:rsid w:val="00987C61"/>
    <w:rsid w:val="00987C70"/>
    <w:rsid w:val="00987F8D"/>
    <w:rsid w:val="009900CE"/>
    <w:rsid w:val="00990144"/>
    <w:rsid w:val="00990700"/>
    <w:rsid w:val="009907DB"/>
    <w:rsid w:val="00990C42"/>
    <w:rsid w:val="00990EE9"/>
    <w:rsid w:val="00990F44"/>
    <w:rsid w:val="00991075"/>
    <w:rsid w:val="009916E3"/>
    <w:rsid w:val="009919A2"/>
    <w:rsid w:val="00991BBB"/>
    <w:rsid w:val="00991F79"/>
    <w:rsid w:val="00992025"/>
    <w:rsid w:val="0099252B"/>
    <w:rsid w:val="009929CC"/>
    <w:rsid w:val="00992B4E"/>
    <w:rsid w:val="00992DCF"/>
    <w:rsid w:val="009932CE"/>
    <w:rsid w:val="0099362B"/>
    <w:rsid w:val="009937B3"/>
    <w:rsid w:val="00994009"/>
    <w:rsid w:val="00994558"/>
    <w:rsid w:val="0099487F"/>
    <w:rsid w:val="00994A8D"/>
    <w:rsid w:val="00994AC8"/>
    <w:rsid w:val="00994BFC"/>
    <w:rsid w:val="00994C2D"/>
    <w:rsid w:val="0099520E"/>
    <w:rsid w:val="00995820"/>
    <w:rsid w:val="00995B22"/>
    <w:rsid w:val="00995B3B"/>
    <w:rsid w:val="00995DFE"/>
    <w:rsid w:val="00996366"/>
    <w:rsid w:val="00996829"/>
    <w:rsid w:val="0099693C"/>
    <w:rsid w:val="00996A32"/>
    <w:rsid w:val="0099753E"/>
    <w:rsid w:val="00997830"/>
    <w:rsid w:val="00997C24"/>
    <w:rsid w:val="009A00D9"/>
    <w:rsid w:val="009A0699"/>
    <w:rsid w:val="009A0D31"/>
    <w:rsid w:val="009A139A"/>
    <w:rsid w:val="009A1452"/>
    <w:rsid w:val="009A22AE"/>
    <w:rsid w:val="009A26FC"/>
    <w:rsid w:val="009A3789"/>
    <w:rsid w:val="009A38A1"/>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66BB"/>
    <w:rsid w:val="009A7D36"/>
    <w:rsid w:val="009A7E9D"/>
    <w:rsid w:val="009B0163"/>
    <w:rsid w:val="009B0253"/>
    <w:rsid w:val="009B04BF"/>
    <w:rsid w:val="009B097F"/>
    <w:rsid w:val="009B0F6B"/>
    <w:rsid w:val="009B1043"/>
    <w:rsid w:val="009B1574"/>
    <w:rsid w:val="009B15DC"/>
    <w:rsid w:val="009B1C2D"/>
    <w:rsid w:val="009B1DDE"/>
    <w:rsid w:val="009B228E"/>
    <w:rsid w:val="009B22D1"/>
    <w:rsid w:val="009B2438"/>
    <w:rsid w:val="009B244A"/>
    <w:rsid w:val="009B270E"/>
    <w:rsid w:val="009B2919"/>
    <w:rsid w:val="009B2C5F"/>
    <w:rsid w:val="009B2CBF"/>
    <w:rsid w:val="009B2ECE"/>
    <w:rsid w:val="009B2F50"/>
    <w:rsid w:val="009B2FF6"/>
    <w:rsid w:val="009B32A1"/>
    <w:rsid w:val="009B3901"/>
    <w:rsid w:val="009B3CE3"/>
    <w:rsid w:val="009B3F41"/>
    <w:rsid w:val="009B4042"/>
    <w:rsid w:val="009B44E0"/>
    <w:rsid w:val="009B466F"/>
    <w:rsid w:val="009B5A91"/>
    <w:rsid w:val="009B6199"/>
    <w:rsid w:val="009B6418"/>
    <w:rsid w:val="009B67A0"/>
    <w:rsid w:val="009B6867"/>
    <w:rsid w:val="009B6B64"/>
    <w:rsid w:val="009B6C84"/>
    <w:rsid w:val="009B6F12"/>
    <w:rsid w:val="009B72E8"/>
    <w:rsid w:val="009B7301"/>
    <w:rsid w:val="009B75BF"/>
    <w:rsid w:val="009B7665"/>
    <w:rsid w:val="009B7A0E"/>
    <w:rsid w:val="009B7FCE"/>
    <w:rsid w:val="009C0336"/>
    <w:rsid w:val="009C09E0"/>
    <w:rsid w:val="009C0B3D"/>
    <w:rsid w:val="009C0EE1"/>
    <w:rsid w:val="009C116C"/>
    <w:rsid w:val="009C15FA"/>
    <w:rsid w:val="009C1683"/>
    <w:rsid w:val="009C2452"/>
    <w:rsid w:val="009C25AD"/>
    <w:rsid w:val="009C285D"/>
    <w:rsid w:val="009C299B"/>
    <w:rsid w:val="009C2E13"/>
    <w:rsid w:val="009C3214"/>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F28"/>
    <w:rsid w:val="009C610F"/>
    <w:rsid w:val="009C647A"/>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12A7"/>
    <w:rsid w:val="009D12D2"/>
    <w:rsid w:val="009D138E"/>
    <w:rsid w:val="009D143F"/>
    <w:rsid w:val="009D15C6"/>
    <w:rsid w:val="009D1741"/>
    <w:rsid w:val="009D1B31"/>
    <w:rsid w:val="009D1C30"/>
    <w:rsid w:val="009D1CB0"/>
    <w:rsid w:val="009D1CF7"/>
    <w:rsid w:val="009D2570"/>
    <w:rsid w:val="009D2947"/>
    <w:rsid w:val="009D2D19"/>
    <w:rsid w:val="009D2DF1"/>
    <w:rsid w:val="009D3093"/>
    <w:rsid w:val="009D3326"/>
    <w:rsid w:val="009D346C"/>
    <w:rsid w:val="009D38DA"/>
    <w:rsid w:val="009D3D3C"/>
    <w:rsid w:val="009D3D94"/>
    <w:rsid w:val="009D3F75"/>
    <w:rsid w:val="009D4327"/>
    <w:rsid w:val="009D46C2"/>
    <w:rsid w:val="009D4B0B"/>
    <w:rsid w:val="009D4D70"/>
    <w:rsid w:val="009D514B"/>
    <w:rsid w:val="009D540B"/>
    <w:rsid w:val="009D5799"/>
    <w:rsid w:val="009D5E2D"/>
    <w:rsid w:val="009D5F0A"/>
    <w:rsid w:val="009D6289"/>
    <w:rsid w:val="009D63D8"/>
    <w:rsid w:val="009D64DE"/>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19B8"/>
    <w:rsid w:val="009E2352"/>
    <w:rsid w:val="009E2424"/>
    <w:rsid w:val="009E2AC3"/>
    <w:rsid w:val="009E2C21"/>
    <w:rsid w:val="009E2D16"/>
    <w:rsid w:val="009E3018"/>
    <w:rsid w:val="009E390D"/>
    <w:rsid w:val="009E3F43"/>
    <w:rsid w:val="009E4602"/>
    <w:rsid w:val="009E4781"/>
    <w:rsid w:val="009E47C2"/>
    <w:rsid w:val="009E47E4"/>
    <w:rsid w:val="009E4C95"/>
    <w:rsid w:val="009E4F19"/>
    <w:rsid w:val="009E5099"/>
    <w:rsid w:val="009E54CA"/>
    <w:rsid w:val="009E5B00"/>
    <w:rsid w:val="009E6622"/>
    <w:rsid w:val="009E689D"/>
    <w:rsid w:val="009E6954"/>
    <w:rsid w:val="009E69E6"/>
    <w:rsid w:val="009E6A1F"/>
    <w:rsid w:val="009E6F86"/>
    <w:rsid w:val="009E7070"/>
    <w:rsid w:val="009E725E"/>
    <w:rsid w:val="009E7386"/>
    <w:rsid w:val="009E751E"/>
    <w:rsid w:val="009F07CD"/>
    <w:rsid w:val="009F0A1E"/>
    <w:rsid w:val="009F0DF4"/>
    <w:rsid w:val="009F0E91"/>
    <w:rsid w:val="009F1033"/>
    <w:rsid w:val="009F1592"/>
    <w:rsid w:val="009F1640"/>
    <w:rsid w:val="009F1813"/>
    <w:rsid w:val="009F19EF"/>
    <w:rsid w:val="009F1A2C"/>
    <w:rsid w:val="009F2295"/>
    <w:rsid w:val="009F29A6"/>
    <w:rsid w:val="009F3127"/>
    <w:rsid w:val="009F34C0"/>
    <w:rsid w:val="009F3762"/>
    <w:rsid w:val="009F389C"/>
    <w:rsid w:val="009F3E73"/>
    <w:rsid w:val="009F3FB4"/>
    <w:rsid w:val="009F4604"/>
    <w:rsid w:val="009F48E6"/>
    <w:rsid w:val="009F4AC1"/>
    <w:rsid w:val="009F4FF9"/>
    <w:rsid w:val="009F51EB"/>
    <w:rsid w:val="009F5B96"/>
    <w:rsid w:val="009F5DEB"/>
    <w:rsid w:val="009F6176"/>
    <w:rsid w:val="009F62EA"/>
    <w:rsid w:val="009F65A8"/>
    <w:rsid w:val="009F67C8"/>
    <w:rsid w:val="009F6CDF"/>
    <w:rsid w:val="009F6E4D"/>
    <w:rsid w:val="009F713A"/>
    <w:rsid w:val="009F71D7"/>
    <w:rsid w:val="009F739A"/>
    <w:rsid w:val="009F7529"/>
    <w:rsid w:val="009F769F"/>
    <w:rsid w:val="009F7852"/>
    <w:rsid w:val="009F7B1F"/>
    <w:rsid w:val="009F7C76"/>
    <w:rsid w:val="009F7E94"/>
    <w:rsid w:val="009F7ECF"/>
    <w:rsid w:val="009F7F5B"/>
    <w:rsid w:val="00A000CB"/>
    <w:rsid w:val="00A00708"/>
    <w:rsid w:val="00A008A7"/>
    <w:rsid w:val="00A0091F"/>
    <w:rsid w:val="00A009DF"/>
    <w:rsid w:val="00A00AC4"/>
    <w:rsid w:val="00A00E78"/>
    <w:rsid w:val="00A01092"/>
    <w:rsid w:val="00A014AD"/>
    <w:rsid w:val="00A01967"/>
    <w:rsid w:val="00A01984"/>
    <w:rsid w:val="00A01A83"/>
    <w:rsid w:val="00A01C32"/>
    <w:rsid w:val="00A01F43"/>
    <w:rsid w:val="00A02081"/>
    <w:rsid w:val="00A025B8"/>
    <w:rsid w:val="00A029FF"/>
    <w:rsid w:val="00A02A57"/>
    <w:rsid w:val="00A02AC5"/>
    <w:rsid w:val="00A02DE0"/>
    <w:rsid w:val="00A03027"/>
    <w:rsid w:val="00A0305B"/>
    <w:rsid w:val="00A030DE"/>
    <w:rsid w:val="00A03162"/>
    <w:rsid w:val="00A036B1"/>
    <w:rsid w:val="00A037F9"/>
    <w:rsid w:val="00A03D21"/>
    <w:rsid w:val="00A03E2C"/>
    <w:rsid w:val="00A040B9"/>
    <w:rsid w:val="00A0434A"/>
    <w:rsid w:val="00A0449F"/>
    <w:rsid w:val="00A0455D"/>
    <w:rsid w:val="00A0477D"/>
    <w:rsid w:val="00A04A7D"/>
    <w:rsid w:val="00A04C5F"/>
    <w:rsid w:val="00A04E60"/>
    <w:rsid w:val="00A04EBA"/>
    <w:rsid w:val="00A05026"/>
    <w:rsid w:val="00A05126"/>
    <w:rsid w:val="00A05450"/>
    <w:rsid w:val="00A0636C"/>
    <w:rsid w:val="00A064E7"/>
    <w:rsid w:val="00A06551"/>
    <w:rsid w:val="00A069A0"/>
    <w:rsid w:val="00A06FD9"/>
    <w:rsid w:val="00A07336"/>
    <w:rsid w:val="00A07383"/>
    <w:rsid w:val="00A07986"/>
    <w:rsid w:val="00A07BF2"/>
    <w:rsid w:val="00A07DA6"/>
    <w:rsid w:val="00A07FC9"/>
    <w:rsid w:val="00A07FCE"/>
    <w:rsid w:val="00A1041B"/>
    <w:rsid w:val="00A108D0"/>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B34"/>
    <w:rsid w:val="00A151EC"/>
    <w:rsid w:val="00A156E2"/>
    <w:rsid w:val="00A162C3"/>
    <w:rsid w:val="00A165B3"/>
    <w:rsid w:val="00A16A2D"/>
    <w:rsid w:val="00A16D7C"/>
    <w:rsid w:val="00A171F7"/>
    <w:rsid w:val="00A178F5"/>
    <w:rsid w:val="00A17AC0"/>
    <w:rsid w:val="00A17ADD"/>
    <w:rsid w:val="00A17E2A"/>
    <w:rsid w:val="00A202B2"/>
    <w:rsid w:val="00A208A1"/>
    <w:rsid w:val="00A20A7C"/>
    <w:rsid w:val="00A21054"/>
    <w:rsid w:val="00A21432"/>
    <w:rsid w:val="00A21A82"/>
    <w:rsid w:val="00A21C40"/>
    <w:rsid w:val="00A21C7A"/>
    <w:rsid w:val="00A21CDF"/>
    <w:rsid w:val="00A21D43"/>
    <w:rsid w:val="00A21E4A"/>
    <w:rsid w:val="00A21FD9"/>
    <w:rsid w:val="00A220E9"/>
    <w:rsid w:val="00A22328"/>
    <w:rsid w:val="00A22C98"/>
    <w:rsid w:val="00A230A2"/>
    <w:rsid w:val="00A233B7"/>
    <w:rsid w:val="00A24276"/>
    <w:rsid w:val="00A24453"/>
    <w:rsid w:val="00A24531"/>
    <w:rsid w:val="00A255E4"/>
    <w:rsid w:val="00A25F10"/>
    <w:rsid w:val="00A25F34"/>
    <w:rsid w:val="00A260AD"/>
    <w:rsid w:val="00A26260"/>
    <w:rsid w:val="00A264CC"/>
    <w:rsid w:val="00A26CF6"/>
    <w:rsid w:val="00A26DA4"/>
    <w:rsid w:val="00A26DB8"/>
    <w:rsid w:val="00A26E9D"/>
    <w:rsid w:val="00A26F10"/>
    <w:rsid w:val="00A26F7D"/>
    <w:rsid w:val="00A26F86"/>
    <w:rsid w:val="00A27082"/>
    <w:rsid w:val="00A271BA"/>
    <w:rsid w:val="00A300F8"/>
    <w:rsid w:val="00A30185"/>
    <w:rsid w:val="00A305CB"/>
    <w:rsid w:val="00A30658"/>
    <w:rsid w:val="00A3085B"/>
    <w:rsid w:val="00A30E41"/>
    <w:rsid w:val="00A313E6"/>
    <w:rsid w:val="00A31833"/>
    <w:rsid w:val="00A31998"/>
    <w:rsid w:val="00A319C6"/>
    <w:rsid w:val="00A31E09"/>
    <w:rsid w:val="00A31EAD"/>
    <w:rsid w:val="00A31EEB"/>
    <w:rsid w:val="00A320DF"/>
    <w:rsid w:val="00A32447"/>
    <w:rsid w:val="00A3262D"/>
    <w:rsid w:val="00A326B4"/>
    <w:rsid w:val="00A32B4F"/>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E1D"/>
    <w:rsid w:val="00A35F4D"/>
    <w:rsid w:val="00A360C9"/>
    <w:rsid w:val="00A36E19"/>
    <w:rsid w:val="00A37305"/>
    <w:rsid w:val="00A37986"/>
    <w:rsid w:val="00A37DB5"/>
    <w:rsid w:val="00A40308"/>
    <w:rsid w:val="00A409B7"/>
    <w:rsid w:val="00A40F1D"/>
    <w:rsid w:val="00A4110B"/>
    <w:rsid w:val="00A41529"/>
    <w:rsid w:val="00A425A6"/>
    <w:rsid w:val="00A4293F"/>
    <w:rsid w:val="00A42F7D"/>
    <w:rsid w:val="00A43240"/>
    <w:rsid w:val="00A433EB"/>
    <w:rsid w:val="00A436F3"/>
    <w:rsid w:val="00A437A2"/>
    <w:rsid w:val="00A438EB"/>
    <w:rsid w:val="00A439CC"/>
    <w:rsid w:val="00A43A6C"/>
    <w:rsid w:val="00A43CFE"/>
    <w:rsid w:val="00A43D38"/>
    <w:rsid w:val="00A43F1E"/>
    <w:rsid w:val="00A444B8"/>
    <w:rsid w:val="00A4497A"/>
    <w:rsid w:val="00A449E3"/>
    <w:rsid w:val="00A44F74"/>
    <w:rsid w:val="00A451EF"/>
    <w:rsid w:val="00A45B09"/>
    <w:rsid w:val="00A45D59"/>
    <w:rsid w:val="00A45E5F"/>
    <w:rsid w:val="00A45F50"/>
    <w:rsid w:val="00A4707D"/>
    <w:rsid w:val="00A470EC"/>
    <w:rsid w:val="00A47CC5"/>
    <w:rsid w:val="00A47CCC"/>
    <w:rsid w:val="00A47D09"/>
    <w:rsid w:val="00A47E6E"/>
    <w:rsid w:val="00A47E9D"/>
    <w:rsid w:val="00A505C1"/>
    <w:rsid w:val="00A507ED"/>
    <w:rsid w:val="00A511D1"/>
    <w:rsid w:val="00A51519"/>
    <w:rsid w:val="00A5158B"/>
    <w:rsid w:val="00A51DBA"/>
    <w:rsid w:val="00A52264"/>
    <w:rsid w:val="00A52A68"/>
    <w:rsid w:val="00A52D63"/>
    <w:rsid w:val="00A53723"/>
    <w:rsid w:val="00A537DD"/>
    <w:rsid w:val="00A539D0"/>
    <w:rsid w:val="00A53D87"/>
    <w:rsid w:val="00A5408B"/>
    <w:rsid w:val="00A54310"/>
    <w:rsid w:val="00A543E2"/>
    <w:rsid w:val="00A5449D"/>
    <w:rsid w:val="00A54660"/>
    <w:rsid w:val="00A54C8E"/>
    <w:rsid w:val="00A556DA"/>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744"/>
    <w:rsid w:val="00A60852"/>
    <w:rsid w:val="00A60AC6"/>
    <w:rsid w:val="00A60D6B"/>
    <w:rsid w:val="00A614FE"/>
    <w:rsid w:val="00A61950"/>
    <w:rsid w:val="00A6196C"/>
    <w:rsid w:val="00A61BA5"/>
    <w:rsid w:val="00A61BA6"/>
    <w:rsid w:val="00A61CA6"/>
    <w:rsid w:val="00A61DFD"/>
    <w:rsid w:val="00A61EA9"/>
    <w:rsid w:val="00A62188"/>
    <w:rsid w:val="00A625B2"/>
    <w:rsid w:val="00A62804"/>
    <w:rsid w:val="00A630DB"/>
    <w:rsid w:val="00A63132"/>
    <w:rsid w:val="00A631DA"/>
    <w:rsid w:val="00A634A3"/>
    <w:rsid w:val="00A635DC"/>
    <w:rsid w:val="00A63B29"/>
    <w:rsid w:val="00A640B9"/>
    <w:rsid w:val="00A64136"/>
    <w:rsid w:val="00A6432B"/>
    <w:rsid w:val="00A645C6"/>
    <w:rsid w:val="00A64C4A"/>
    <w:rsid w:val="00A6556D"/>
    <w:rsid w:val="00A657BA"/>
    <w:rsid w:val="00A65C24"/>
    <w:rsid w:val="00A65DDD"/>
    <w:rsid w:val="00A65FCA"/>
    <w:rsid w:val="00A661D6"/>
    <w:rsid w:val="00A6637C"/>
    <w:rsid w:val="00A663C4"/>
    <w:rsid w:val="00A666DB"/>
    <w:rsid w:val="00A66A45"/>
    <w:rsid w:val="00A66CFD"/>
    <w:rsid w:val="00A66D45"/>
    <w:rsid w:val="00A67544"/>
    <w:rsid w:val="00A67567"/>
    <w:rsid w:val="00A6763D"/>
    <w:rsid w:val="00A677D7"/>
    <w:rsid w:val="00A67D26"/>
    <w:rsid w:val="00A70323"/>
    <w:rsid w:val="00A70349"/>
    <w:rsid w:val="00A706C0"/>
    <w:rsid w:val="00A708F9"/>
    <w:rsid w:val="00A70B59"/>
    <w:rsid w:val="00A70BE5"/>
    <w:rsid w:val="00A70CD5"/>
    <w:rsid w:val="00A70EC1"/>
    <w:rsid w:val="00A715C0"/>
    <w:rsid w:val="00A71ED5"/>
    <w:rsid w:val="00A72E95"/>
    <w:rsid w:val="00A730AC"/>
    <w:rsid w:val="00A73188"/>
    <w:rsid w:val="00A7347C"/>
    <w:rsid w:val="00A7361A"/>
    <w:rsid w:val="00A7392C"/>
    <w:rsid w:val="00A73B42"/>
    <w:rsid w:val="00A73C09"/>
    <w:rsid w:val="00A73F0F"/>
    <w:rsid w:val="00A740DD"/>
    <w:rsid w:val="00A7426E"/>
    <w:rsid w:val="00A745BA"/>
    <w:rsid w:val="00A74D8E"/>
    <w:rsid w:val="00A7511C"/>
    <w:rsid w:val="00A75154"/>
    <w:rsid w:val="00A7518C"/>
    <w:rsid w:val="00A75304"/>
    <w:rsid w:val="00A75C10"/>
    <w:rsid w:val="00A762C7"/>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BC7"/>
    <w:rsid w:val="00A81D16"/>
    <w:rsid w:val="00A820EE"/>
    <w:rsid w:val="00A821FD"/>
    <w:rsid w:val="00A8244F"/>
    <w:rsid w:val="00A82740"/>
    <w:rsid w:val="00A827B0"/>
    <w:rsid w:val="00A827CD"/>
    <w:rsid w:val="00A82911"/>
    <w:rsid w:val="00A82AF5"/>
    <w:rsid w:val="00A832B2"/>
    <w:rsid w:val="00A832D0"/>
    <w:rsid w:val="00A83A1D"/>
    <w:rsid w:val="00A83C2A"/>
    <w:rsid w:val="00A84104"/>
    <w:rsid w:val="00A8414B"/>
    <w:rsid w:val="00A842B0"/>
    <w:rsid w:val="00A84436"/>
    <w:rsid w:val="00A8498A"/>
    <w:rsid w:val="00A85005"/>
    <w:rsid w:val="00A85067"/>
    <w:rsid w:val="00A85622"/>
    <w:rsid w:val="00A864E7"/>
    <w:rsid w:val="00A86558"/>
    <w:rsid w:val="00A86CAB"/>
    <w:rsid w:val="00A86F5C"/>
    <w:rsid w:val="00A86F90"/>
    <w:rsid w:val="00A87122"/>
    <w:rsid w:val="00A87943"/>
    <w:rsid w:val="00A87AF9"/>
    <w:rsid w:val="00A90187"/>
    <w:rsid w:val="00A90391"/>
    <w:rsid w:val="00A90480"/>
    <w:rsid w:val="00A90762"/>
    <w:rsid w:val="00A907BE"/>
    <w:rsid w:val="00A9092F"/>
    <w:rsid w:val="00A90A4C"/>
    <w:rsid w:val="00A916C9"/>
    <w:rsid w:val="00A91781"/>
    <w:rsid w:val="00A9182B"/>
    <w:rsid w:val="00A92192"/>
    <w:rsid w:val="00A92817"/>
    <w:rsid w:val="00A929D5"/>
    <w:rsid w:val="00A92F49"/>
    <w:rsid w:val="00A92F84"/>
    <w:rsid w:val="00A930F3"/>
    <w:rsid w:val="00A93362"/>
    <w:rsid w:val="00A9375B"/>
    <w:rsid w:val="00A93BEA"/>
    <w:rsid w:val="00A93D4B"/>
    <w:rsid w:val="00A9445C"/>
    <w:rsid w:val="00A9455B"/>
    <w:rsid w:val="00A9475F"/>
    <w:rsid w:val="00A947BC"/>
    <w:rsid w:val="00A94817"/>
    <w:rsid w:val="00A948FA"/>
    <w:rsid w:val="00A949E5"/>
    <w:rsid w:val="00A94E5C"/>
    <w:rsid w:val="00A95353"/>
    <w:rsid w:val="00A9547F"/>
    <w:rsid w:val="00A956F0"/>
    <w:rsid w:val="00A956F5"/>
    <w:rsid w:val="00A95865"/>
    <w:rsid w:val="00A95956"/>
    <w:rsid w:val="00A95B7B"/>
    <w:rsid w:val="00A95CA7"/>
    <w:rsid w:val="00A95D7D"/>
    <w:rsid w:val="00A95DEF"/>
    <w:rsid w:val="00A960FC"/>
    <w:rsid w:val="00A969BB"/>
    <w:rsid w:val="00A96A4B"/>
    <w:rsid w:val="00A96A5F"/>
    <w:rsid w:val="00A970B7"/>
    <w:rsid w:val="00A975B0"/>
    <w:rsid w:val="00A9769F"/>
    <w:rsid w:val="00A9774A"/>
    <w:rsid w:val="00A979DD"/>
    <w:rsid w:val="00A97CE1"/>
    <w:rsid w:val="00A97D52"/>
    <w:rsid w:val="00A97D72"/>
    <w:rsid w:val="00AA082A"/>
    <w:rsid w:val="00AA0DA2"/>
    <w:rsid w:val="00AA10A1"/>
    <w:rsid w:val="00AA1128"/>
    <w:rsid w:val="00AA1619"/>
    <w:rsid w:val="00AA16A2"/>
    <w:rsid w:val="00AA1C3D"/>
    <w:rsid w:val="00AA1E67"/>
    <w:rsid w:val="00AA1F59"/>
    <w:rsid w:val="00AA2222"/>
    <w:rsid w:val="00AA26E9"/>
    <w:rsid w:val="00AA2AD3"/>
    <w:rsid w:val="00AA3490"/>
    <w:rsid w:val="00AA359B"/>
    <w:rsid w:val="00AA3D4D"/>
    <w:rsid w:val="00AA42D1"/>
    <w:rsid w:val="00AA438E"/>
    <w:rsid w:val="00AA456A"/>
    <w:rsid w:val="00AA492F"/>
    <w:rsid w:val="00AA4DC7"/>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41F2"/>
    <w:rsid w:val="00AB44D6"/>
    <w:rsid w:val="00AB47D7"/>
    <w:rsid w:val="00AB48D6"/>
    <w:rsid w:val="00AB48EB"/>
    <w:rsid w:val="00AB4E7E"/>
    <w:rsid w:val="00AB5002"/>
    <w:rsid w:val="00AB52AB"/>
    <w:rsid w:val="00AB5545"/>
    <w:rsid w:val="00AB57ED"/>
    <w:rsid w:val="00AB592D"/>
    <w:rsid w:val="00AB5B98"/>
    <w:rsid w:val="00AB5E89"/>
    <w:rsid w:val="00AB6183"/>
    <w:rsid w:val="00AB63DB"/>
    <w:rsid w:val="00AB681B"/>
    <w:rsid w:val="00AB692F"/>
    <w:rsid w:val="00AB6A9C"/>
    <w:rsid w:val="00AB6AB7"/>
    <w:rsid w:val="00AB6F72"/>
    <w:rsid w:val="00AB7269"/>
    <w:rsid w:val="00AB7565"/>
    <w:rsid w:val="00AB7577"/>
    <w:rsid w:val="00AB7963"/>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242"/>
    <w:rsid w:val="00AC2309"/>
    <w:rsid w:val="00AC23DD"/>
    <w:rsid w:val="00AC2833"/>
    <w:rsid w:val="00AC3217"/>
    <w:rsid w:val="00AC4567"/>
    <w:rsid w:val="00AC48A2"/>
    <w:rsid w:val="00AC4A5A"/>
    <w:rsid w:val="00AC59DD"/>
    <w:rsid w:val="00AC66DD"/>
    <w:rsid w:val="00AC6935"/>
    <w:rsid w:val="00AC6D31"/>
    <w:rsid w:val="00AC6D58"/>
    <w:rsid w:val="00AC6F0D"/>
    <w:rsid w:val="00AC7198"/>
    <w:rsid w:val="00AC750A"/>
    <w:rsid w:val="00AC7516"/>
    <w:rsid w:val="00AC75CB"/>
    <w:rsid w:val="00AC7779"/>
    <w:rsid w:val="00AC78CC"/>
    <w:rsid w:val="00AC7E7A"/>
    <w:rsid w:val="00AC7F88"/>
    <w:rsid w:val="00AD0E79"/>
    <w:rsid w:val="00AD0FE7"/>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4E78"/>
    <w:rsid w:val="00AD51C0"/>
    <w:rsid w:val="00AD5267"/>
    <w:rsid w:val="00AD6102"/>
    <w:rsid w:val="00AD6172"/>
    <w:rsid w:val="00AD6175"/>
    <w:rsid w:val="00AD6DD1"/>
    <w:rsid w:val="00AD7041"/>
    <w:rsid w:val="00AD7198"/>
    <w:rsid w:val="00AD7230"/>
    <w:rsid w:val="00AD79AA"/>
    <w:rsid w:val="00AD7B69"/>
    <w:rsid w:val="00AE022E"/>
    <w:rsid w:val="00AE0233"/>
    <w:rsid w:val="00AE055A"/>
    <w:rsid w:val="00AE0E89"/>
    <w:rsid w:val="00AE1153"/>
    <w:rsid w:val="00AE11DD"/>
    <w:rsid w:val="00AE1598"/>
    <w:rsid w:val="00AE1A79"/>
    <w:rsid w:val="00AE1CEC"/>
    <w:rsid w:val="00AE20E7"/>
    <w:rsid w:val="00AE24E6"/>
    <w:rsid w:val="00AE276A"/>
    <w:rsid w:val="00AE2927"/>
    <w:rsid w:val="00AE2976"/>
    <w:rsid w:val="00AE2C2B"/>
    <w:rsid w:val="00AE2D39"/>
    <w:rsid w:val="00AE2F06"/>
    <w:rsid w:val="00AE36BF"/>
    <w:rsid w:val="00AE3793"/>
    <w:rsid w:val="00AE37A4"/>
    <w:rsid w:val="00AE3ACC"/>
    <w:rsid w:val="00AE3C37"/>
    <w:rsid w:val="00AE3CCE"/>
    <w:rsid w:val="00AE44D6"/>
    <w:rsid w:val="00AE46AE"/>
    <w:rsid w:val="00AE4ED8"/>
    <w:rsid w:val="00AE512B"/>
    <w:rsid w:val="00AE516C"/>
    <w:rsid w:val="00AE56D1"/>
    <w:rsid w:val="00AE5E34"/>
    <w:rsid w:val="00AE6262"/>
    <w:rsid w:val="00AE627E"/>
    <w:rsid w:val="00AE6345"/>
    <w:rsid w:val="00AE63E8"/>
    <w:rsid w:val="00AE6504"/>
    <w:rsid w:val="00AE6844"/>
    <w:rsid w:val="00AE6C0A"/>
    <w:rsid w:val="00AE6D0E"/>
    <w:rsid w:val="00AE7265"/>
    <w:rsid w:val="00AE77F5"/>
    <w:rsid w:val="00AE78A5"/>
    <w:rsid w:val="00AE7B1E"/>
    <w:rsid w:val="00AE7CBF"/>
    <w:rsid w:val="00AE7F53"/>
    <w:rsid w:val="00AF02AF"/>
    <w:rsid w:val="00AF06F6"/>
    <w:rsid w:val="00AF0BC2"/>
    <w:rsid w:val="00AF0D24"/>
    <w:rsid w:val="00AF0D7F"/>
    <w:rsid w:val="00AF1BBD"/>
    <w:rsid w:val="00AF1D32"/>
    <w:rsid w:val="00AF1D6A"/>
    <w:rsid w:val="00AF2E96"/>
    <w:rsid w:val="00AF3724"/>
    <w:rsid w:val="00AF38C5"/>
    <w:rsid w:val="00AF41AC"/>
    <w:rsid w:val="00AF4324"/>
    <w:rsid w:val="00AF43C4"/>
    <w:rsid w:val="00AF4C91"/>
    <w:rsid w:val="00AF579D"/>
    <w:rsid w:val="00AF57C9"/>
    <w:rsid w:val="00AF5907"/>
    <w:rsid w:val="00AF5AE1"/>
    <w:rsid w:val="00AF5F29"/>
    <w:rsid w:val="00AF67E1"/>
    <w:rsid w:val="00AF6BAD"/>
    <w:rsid w:val="00AF718B"/>
    <w:rsid w:val="00AF71D2"/>
    <w:rsid w:val="00AF72B6"/>
    <w:rsid w:val="00AF7CD9"/>
    <w:rsid w:val="00B000B1"/>
    <w:rsid w:val="00B0038A"/>
    <w:rsid w:val="00B00407"/>
    <w:rsid w:val="00B00686"/>
    <w:rsid w:val="00B00819"/>
    <w:rsid w:val="00B00B3F"/>
    <w:rsid w:val="00B00B43"/>
    <w:rsid w:val="00B00D06"/>
    <w:rsid w:val="00B00D09"/>
    <w:rsid w:val="00B011A1"/>
    <w:rsid w:val="00B01359"/>
    <w:rsid w:val="00B0153C"/>
    <w:rsid w:val="00B01573"/>
    <w:rsid w:val="00B01586"/>
    <w:rsid w:val="00B0178F"/>
    <w:rsid w:val="00B019D8"/>
    <w:rsid w:val="00B01EA7"/>
    <w:rsid w:val="00B0207E"/>
    <w:rsid w:val="00B02AD2"/>
    <w:rsid w:val="00B02B30"/>
    <w:rsid w:val="00B02BB1"/>
    <w:rsid w:val="00B03726"/>
    <w:rsid w:val="00B03B50"/>
    <w:rsid w:val="00B04020"/>
    <w:rsid w:val="00B0404B"/>
    <w:rsid w:val="00B04394"/>
    <w:rsid w:val="00B0486F"/>
    <w:rsid w:val="00B04BF3"/>
    <w:rsid w:val="00B04C4B"/>
    <w:rsid w:val="00B04D09"/>
    <w:rsid w:val="00B04E11"/>
    <w:rsid w:val="00B050B2"/>
    <w:rsid w:val="00B050D5"/>
    <w:rsid w:val="00B05362"/>
    <w:rsid w:val="00B053FF"/>
    <w:rsid w:val="00B05701"/>
    <w:rsid w:val="00B05731"/>
    <w:rsid w:val="00B05F07"/>
    <w:rsid w:val="00B0604D"/>
    <w:rsid w:val="00B0685A"/>
    <w:rsid w:val="00B06BBF"/>
    <w:rsid w:val="00B07034"/>
    <w:rsid w:val="00B073F8"/>
    <w:rsid w:val="00B07A00"/>
    <w:rsid w:val="00B1001A"/>
    <w:rsid w:val="00B101CF"/>
    <w:rsid w:val="00B109D3"/>
    <w:rsid w:val="00B10B35"/>
    <w:rsid w:val="00B10CEA"/>
    <w:rsid w:val="00B10D6F"/>
    <w:rsid w:val="00B1102E"/>
    <w:rsid w:val="00B1113C"/>
    <w:rsid w:val="00B11168"/>
    <w:rsid w:val="00B1138A"/>
    <w:rsid w:val="00B113E5"/>
    <w:rsid w:val="00B1151B"/>
    <w:rsid w:val="00B116AD"/>
    <w:rsid w:val="00B11AD0"/>
    <w:rsid w:val="00B11DD7"/>
    <w:rsid w:val="00B12187"/>
    <w:rsid w:val="00B12489"/>
    <w:rsid w:val="00B12B5B"/>
    <w:rsid w:val="00B12B64"/>
    <w:rsid w:val="00B12CD5"/>
    <w:rsid w:val="00B12DD8"/>
    <w:rsid w:val="00B1332C"/>
    <w:rsid w:val="00B13A1B"/>
    <w:rsid w:val="00B13BBF"/>
    <w:rsid w:val="00B13E2E"/>
    <w:rsid w:val="00B13EE7"/>
    <w:rsid w:val="00B14210"/>
    <w:rsid w:val="00B14C34"/>
    <w:rsid w:val="00B1596A"/>
    <w:rsid w:val="00B17277"/>
    <w:rsid w:val="00B17468"/>
    <w:rsid w:val="00B17571"/>
    <w:rsid w:val="00B178C9"/>
    <w:rsid w:val="00B17A17"/>
    <w:rsid w:val="00B17D2C"/>
    <w:rsid w:val="00B20022"/>
    <w:rsid w:val="00B2111F"/>
    <w:rsid w:val="00B21370"/>
    <w:rsid w:val="00B216D4"/>
    <w:rsid w:val="00B2170E"/>
    <w:rsid w:val="00B21851"/>
    <w:rsid w:val="00B21BAE"/>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A7C"/>
    <w:rsid w:val="00B25CB4"/>
    <w:rsid w:val="00B25D18"/>
    <w:rsid w:val="00B25F24"/>
    <w:rsid w:val="00B25F3A"/>
    <w:rsid w:val="00B2632D"/>
    <w:rsid w:val="00B2661C"/>
    <w:rsid w:val="00B26AB0"/>
    <w:rsid w:val="00B26B74"/>
    <w:rsid w:val="00B26C0D"/>
    <w:rsid w:val="00B26CFC"/>
    <w:rsid w:val="00B26EAA"/>
    <w:rsid w:val="00B272D8"/>
    <w:rsid w:val="00B272E5"/>
    <w:rsid w:val="00B27325"/>
    <w:rsid w:val="00B27541"/>
    <w:rsid w:val="00B2765E"/>
    <w:rsid w:val="00B27690"/>
    <w:rsid w:val="00B2789A"/>
    <w:rsid w:val="00B27EB1"/>
    <w:rsid w:val="00B303FF"/>
    <w:rsid w:val="00B30632"/>
    <w:rsid w:val="00B3071D"/>
    <w:rsid w:val="00B309E3"/>
    <w:rsid w:val="00B30F82"/>
    <w:rsid w:val="00B30FBB"/>
    <w:rsid w:val="00B31488"/>
    <w:rsid w:val="00B31B00"/>
    <w:rsid w:val="00B320EF"/>
    <w:rsid w:val="00B3296E"/>
    <w:rsid w:val="00B32A5C"/>
    <w:rsid w:val="00B32BEB"/>
    <w:rsid w:val="00B32DBA"/>
    <w:rsid w:val="00B333C4"/>
    <w:rsid w:val="00B336F5"/>
    <w:rsid w:val="00B33F7B"/>
    <w:rsid w:val="00B34655"/>
    <w:rsid w:val="00B34948"/>
    <w:rsid w:val="00B34953"/>
    <w:rsid w:val="00B358A3"/>
    <w:rsid w:val="00B35D31"/>
    <w:rsid w:val="00B35E3C"/>
    <w:rsid w:val="00B35F64"/>
    <w:rsid w:val="00B36274"/>
    <w:rsid w:val="00B36275"/>
    <w:rsid w:val="00B36532"/>
    <w:rsid w:val="00B36B0B"/>
    <w:rsid w:val="00B36C72"/>
    <w:rsid w:val="00B36DD5"/>
    <w:rsid w:val="00B37587"/>
    <w:rsid w:val="00B37682"/>
    <w:rsid w:val="00B37847"/>
    <w:rsid w:val="00B37BC6"/>
    <w:rsid w:val="00B37FD4"/>
    <w:rsid w:val="00B40484"/>
    <w:rsid w:val="00B40BD5"/>
    <w:rsid w:val="00B41183"/>
    <w:rsid w:val="00B417F7"/>
    <w:rsid w:val="00B418A6"/>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404E"/>
    <w:rsid w:val="00B44276"/>
    <w:rsid w:val="00B4433B"/>
    <w:rsid w:val="00B447D2"/>
    <w:rsid w:val="00B448FB"/>
    <w:rsid w:val="00B44B82"/>
    <w:rsid w:val="00B45297"/>
    <w:rsid w:val="00B45493"/>
    <w:rsid w:val="00B45D9C"/>
    <w:rsid w:val="00B45DF9"/>
    <w:rsid w:val="00B45FDA"/>
    <w:rsid w:val="00B46420"/>
    <w:rsid w:val="00B469AB"/>
    <w:rsid w:val="00B46AE1"/>
    <w:rsid w:val="00B46D7B"/>
    <w:rsid w:val="00B46FB9"/>
    <w:rsid w:val="00B47277"/>
    <w:rsid w:val="00B47296"/>
    <w:rsid w:val="00B473B0"/>
    <w:rsid w:val="00B478DD"/>
    <w:rsid w:val="00B478F7"/>
    <w:rsid w:val="00B47902"/>
    <w:rsid w:val="00B50C79"/>
    <w:rsid w:val="00B50D85"/>
    <w:rsid w:val="00B50DBE"/>
    <w:rsid w:val="00B50F5A"/>
    <w:rsid w:val="00B510FA"/>
    <w:rsid w:val="00B515D1"/>
    <w:rsid w:val="00B51C3F"/>
    <w:rsid w:val="00B51D5B"/>
    <w:rsid w:val="00B52356"/>
    <w:rsid w:val="00B52774"/>
    <w:rsid w:val="00B527AC"/>
    <w:rsid w:val="00B52817"/>
    <w:rsid w:val="00B529B1"/>
    <w:rsid w:val="00B529CA"/>
    <w:rsid w:val="00B52A6D"/>
    <w:rsid w:val="00B52B69"/>
    <w:rsid w:val="00B52E9F"/>
    <w:rsid w:val="00B5302B"/>
    <w:rsid w:val="00B53648"/>
    <w:rsid w:val="00B53D55"/>
    <w:rsid w:val="00B53DD5"/>
    <w:rsid w:val="00B54410"/>
    <w:rsid w:val="00B544F6"/>
    <w:rsid w:val="00B545CB"/>
    <w:rsid w:val="00B5511C"/>
    <w:rsid w:val="00B55365"/>
    <w:rsid w:val="00B553EB"/>
    <w:rsid w:val="00B554EE"/>
    <w:rsid w:val="00B555D8"/>
    <w:rsid w:val="00B5572F"/>
    <w:rsid w:val="00B55862"/>
    <w:rsid w:val="00B56801"/>
    <w:rsid w:val="00B56B17"/>
    <w:rsid w:val="00B56DAD"/>
    <w:rsid w:val="00B57811"/>
    <w:rsid w:val="00B5797C"/>
    <w:rsid w:val="00B57CD2"/>
    <w:rsid w:val="00B57FEE"/>
    <w:rsid w:val="00B605DE"/>
    <w:rsid w:val="00B60C11"/>
    <w:rsid w:val="00B60DE6"/>
    <w:rsid w:val="00B60F5A"/>
    <w:rsid w:val="00B61CA4"/>
    <w:rsid w:val="00B62134"/>
    <w:rsid w:val="00B624DD"/>
    <w:rsid w:val="00B62573"/>
    <w:rsid w:val="00B6283D"/>
    <w:rsid w:val="00B6295B"/>
    <w:rsid w:val="00B62DB9"/>
    <w:rsid w:val="00B63BEE"/>
    <w:rsid w:val="00B63EFB"/>
    <w:rsid w:val="00B63F77"/>
    <w:rsid w:val="00B64001"/>
    <w:rsid w:val="00B641E1"/>
    <w:rsid w:val="00B643EB"/>
    <w:rsid w:val="00B64C92"/>
    <w:rsid w:val="00B64E2B"/>
    <w:rsid w:val="00B653C4"/>
    <w:rsid w:val="00B65410"/>
    <w:rsid w:val="00B66561"/>
    <w:rsid w:val="00B66637"/>
    <w:rsid w:val="00B6672D"/>
    <w:rsid w:val="00B66DDC"/>
    <w:rsid w:val="00B6746F"/>
    <w:rsid w:val="00B6778E"/>
    <w:rsid w:val="00B67919"/>
    <w:rsid w:val="00B67FC1"/>
    <w:rsid w:val="00B708D7"/>
    <w:rsid w:val="00B70F39"/>
    <w:rsid w:val="00B71261"/>
    <w:rsid w:val="00B712B0"/>
    <w:rsid w:val="00B71319"/>
    <w:rsid w:val="00B71462"/>
    <w:rsid w:val="00B715D5"/>
    <w:rsid w:val="00B717D3"/>
    <w:rsid w:val="00B718B1"/>
    <w:rsid w:val="00B71B58"/>
    <w:rsid w:val="00B71E00"/>
    <w:rsid w:val="00B71FEC"/>
    <w:rsid w:val="00B7219C"/>
    <w:rsid w:val="00B721E5"/>
    <w:rsid w:val="00B722F3"/>
    <w:rsid w:val="00B72A14"/>
    <w:rsid w:val="00B72C5B"/>
    <w:rsid w:val="00B73144"/>
    <w:rsid w:val="00B73158"/>
    <w:rsid w:val="00B73207"/>
    <w:rsid w:val="00B734E2"/>
    <w:rsid w:val="00B735CD"/>
    <w:rsid w:val="00B73808"/>
    <w:rsid w:val="00B73B2C"/>
    <w:rsid w:val="00B73DD7"/>
    <w:rsid w:val="00B73DEE"/>
    <w:rsid w:val="00B73E02"/>
    <w:rsid w:val="00B74049"/>
    <w:rsid w:val="00B740C9"/>
    <w:rsid w:val="00B74103"/>
    <w:rsid w:val="00B74235"/>
    <w:rsid w:val="00B74319"/>
    <w:rsid w:val="00B747E1"/>
    <w:rsid w:val="00B74C89"/>
    <w:rsid w:val="00B74DD2"/>
    <w:rsid w:val="00B7509F"/>
    <w:rsid w:val="00B757A5"/>
    <w:rsid w:val="00B75B9A"/>
    <w:rsid w:val="00B75CD4"/>
    <w:rsid w:val="00B75DB9"/>
    <w:rsid w:val="00B760A8"/>
    <w:rsid w:val="00B7628F"/>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404"/>
    <w:rsid w:val="00B815CA"/>
    <w:rsid w:val="00B81938"/>
    <w:rsid w:val="00B81D32"/>
    <w:rsid w:val="00B82172"/>
    <w:rsid w:val="00B82243"/>
    <w:rsid w:val="00B82400"/>
    <w:rsid w:val="00B8242C"/>
    <w:rsid w:val="00B828FF"/>
    <w:rsid w:val="00B82ABD"/>
    <w:rsid w:val="00B82D07"/>
    <w:rsid w:val="00B83033"/>
    <w:rsid w:val="00B8335B"/>
    <w:rsid w:val="00B833D3"/>
    <w:rsid w:val="00B83D38"/>
    <w:rsid w:val="00B83F59"/>
    <w:rsid w:val="00B8407E"/>
    <w:rsid w:val="00B841A8"/>
    <w:rsid w:val="00B84519"/>
    <w:rsid w:val="00B84893"/>
    <w:rsid w:val="00B8494C"/>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321"/>
    <w:rsid w:val="00B90448"/>
    <w:rsid w:val="00B90517"/>
    <w:rsid w:val="00B9054A"/>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D10"/>
    <w:rsid w:val="00BA0D5F"/>
    <w:rsid w:val="00BA0F6E"/>
    <w:rsid w:val="00BA131A"/>
    <w:rsid w:val="00BA1366"/>
    <w:rsid w:val="00BA14F6"/>
    <w:rsid w:val="00BA1677"/>
    <w:rsid w:val="00BA1837"/>
    <w:rsid w:val="00BA1855"/>
    <w:rsid w:val="00BA1D56"/>
    <w:rsid w:val="00BA1E61"/>
    <w:rsid w:val="00BA1FD3"/>
    <w:rsid w:val="00BA2578"/>
    <w:rsid w:val="00BA2F09"/>
    <w:rsid w:val="00BA3523"/>
    <w:rsid w:val="00BA3CF9"/>
    <w:rsid w:val="00BA3ED0"/>
    <w:rsid w:val="00BA43D1"/>
    <w:rsid w:val="00BA44E5"/>
    <w:rsid w:val="00BA467F"/>
    <w:rsid w:val="00BA482D"/>
    <w:rsid w:val="00BA4B66"/>
    <w:rsid w:val="00BA4DC0"/>
    <w:rsid w:val="00BA5020"/>
    <w:rsid w:val="00BA5193"/>
    <w:rsid w:val="00BA5204"/>
    <w:rsid w:val="00BA52D6"/>
    <w:rsid w:val="00BA5A31"/>
    <w:rsid w:val="00BA5C20"/>
    <w:rsid w:val="00BA60D1"/>
    <w:rsid w:val="00BA6703"/>
    <w:rsid w:val="00BA7ADD"/>
    <w:rsid w:val="00BA7D37"/>
    <w:rsid w:val="00BA7F05"/>
    <w:rsid w:val="00BB0072"/>
    <w:rsid w:val="00BB0428"/>
    <w:rsid w:val="00BB0705"/>
    <w:rsid w:val="00BB1475"/>
    <w:rsid w:val="00BB14B9"/>
    <w:rsid w:val="00BB187F"/>
    <w:rsid w:val="00BB1A3D"/>
    <w:rsid w:val="00BB256C"/>
    <w:rsid w:val="00BB25DA"/>
    <w:rsid w:val="00BB27AF"/>
    <w:rsid w:val="00BB2ABC"/>
    <w:rsid w:val="00BB2CDA"/>
    <w:rsid w:val="00BB2D8C"/>
    <w:rsid w:val="00BB31EB"/>
    <w:rsid w:val="00BB33B8"/>
    <w:rsid w:val="00BB33F2"/>
    <w:rsid w:val="00BB3433"/>
    <w:rsid w:val="00BB36B9"/>
    <w:rsid w:val="00BB37D9"/>
    <w:rsid w:val="00BB37FF"/>
    <w:rsid w:val="00BB3982"/>
    <w:rsid w:val="00BB3E62"/>
    <w:rsid w:val="00BB4062"/>
    <w:rsid w:val="00BB44BB"/>
    <w:rsid w:val="00BB4A30"/>
    <w:rsid w:val="00BB4D4E"/>
    <w:rsid w:val="00BB4E03"/>
    <w:rsid w:val="00BB4E1F"/>
    <w:rsid w:val="00BB52A2"/>
    <w:rsid w:val="00BB5381"/>
    <w:rsid w:val="00BB54B3"/>
    <w:rsid w:val="00BB58EA"/>
    <w:rsid w:val="00BB5AB3"/>
    <w:rsid w:val="00BB5C90"/>
    <w:rsid w:val="00BB5CF6"/>
    <w:rsid w:val="00BB5EEC"/>
    <w:rsid w:val="00BB61F8"/>
    <w:rsid w:val="00BB64C2"/>
    <w:rsid w:val="00BB688E"/>
    <w:rsid w:val="00BB74C0"/>
    <w:rsid w:val="00BB7934"/>
    <w:rsid w:val="00BC01F7"/>
    <w:rsid w:val="00BC02A5"/>
    <w:rsid w:val="00BC052B"/>
    <w:rsid w:val="00BC19A0"/>
    <w:rsid w:val="00BC20CE"/>
    <w:rsid w:val="00BC2848"/>
    <w:rsid w:val="00BC299D"/>
    <w:rsid w:val="00BC2DCB"/>
    <w:rsid w:val="00BC3066"/>
    <w:rsid w:val="00BC3302"/>
    <w:rsid w:val="00BC3358"/>
    <w:rsid w:val="00BC3F41"/>
    <w:rsid w:val="00BC3FAE"/>
    <w:rsid w:val="00BC44BC"/>
    <w:rsid w:val="00BC46B3"/>
    <w:rsid w:val="00BC473D"/>
    <w:rsid w:val="00BC4877"/>
    <w:rsid w:val="00BC4A34"/>
    <w:rsid w:val="00BC4FE8"/>
    <w:rsid w:val="00BC506F"/>
    <w:rsid w:val="00BC571D"/>
    <w:rsid w:val="00BC5AEF"/>
    <w:rsid w:val="00BC619C"/>
    <w:rsid w:val="00BC624C"/>
    <w:rsid w:val="00BC6315"/>
    <w:rsid w:val="00BC6656"/>
    <w:rsid w:val="00BC6967"/>
    <w:rsid w:val="00BC7563"/>
    <w:rsid w:val="00BC78B6"/>
    <w:rsid w:val="00BC7A7F"/>
    <w:rsid w:val="00BD00CF"/>
    <w:rsid w:val="00BD0C4B"/>
    <w:rsid w:val="00BD0E35"/>
    <w:rsid w:val="00BD13C9"/>
    <w:rsid w:val="00BD17B4"/>
    <w:rsid w:val="00BD1954"/>
    <w:rsid w:val="00BD1B79"/>
    <w:rsid w:val="00BD1DC2"/>
    <w:rsid w:val="00BD1E77"/>
    <w:rsid w:val="00BD2393"/>
    <w:rsid w:val="00BD25CD"/>
    <w:rsid w:val="00BD2664"/>
    <w:rsid w:val="00BD2BD7"/>
    <w:rsid w:val="00BD30F5"/>
    <w:rsid w:val="00BD3491"/>
    <w:rsid w:val="00BD34BA"/>
    <w:rsid w:val="00BD3901"/>
    <w:rsid w:val="00BD3D27"/>
    <w:rsid w:val="00BD3F9D"/>
    <w:rsid w:val="00BD49A5"/>
    <w:rsid w:val="00BD49B7"/>
    <w:rsid w:val="00BD4C8D"/>
    <w:rsid w:val="00BD4E34"/>
    <w:rsid w:val="00BD5109"/>
    <w:rsid w:val="00BD567E"/>
    <w:rsid w:val="00BD584D"/>
    <w:rsid w:val="00BD5BA8"/>
    <w:rsid w:val="00BD5DA7"/>
    <w:rsid w:val="00BD606A"/>
    <w:rsid w:val="00BD673E"/>
    <w:rsid w:val="00BD67E0"/>
    <w:rsid w:val="00BD6826"/>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5146"/>
    <w:rsid w:val="00BE5E64"/>
    <w:rsid w:val="00BE5E8A"/>
    <w:rsid w:val="00BE5F78"/>
    <w:rsid w:val="00BE604F"/>
    <w:rsid w:val="00BE6A26"/>
    <w:rsid w:val="00BE723F"/>
    <w:rsid w:val="00BE7428"/>
    <w:rsid w:val="00BE750D"/>
    <w:rsid w:val="00BF00BA"/>
    <w:rsid w:val="00BF0250"/>
    <w:rsid w:val="00BF0265"/>
    <w:rsid w:val="00BF04CA"/>
    <w:rsid w:val="00BF055B"/>
    <w:rsid w:val="00BF0664"/>
    <w:rsid w:val="00BF0A48"/>
    <w:rsid w:val="00BF0A6B"/>
    <w:rsid w:val="00BF0EA7"/>
    <w:rsid w:val="00BF0F96"/>
    <w:rsid w:val="00BF1634"/>
    <w:rsid w:val="00BF1654"/>
    <w:rsid w:val="00BF1898"/>
    <w:rsid w:val="00BF1AA9"/>
    <w:rsid w:val="00BF207A"/>
    <w:rsid w:val="00BF2315"/>
    <w:rsid w:val="00BF24A1"/>
    <w:rsid w:val="00BF2619"/>
    <w:rsid w:val="00BF27F8"/>
    <w:rsid w:val="00BF2D79"/>
    <w:rsid w:val="00BF2D91"/>
    <w:rsid w:val="00BF3241"/>
    <w:rsid w:val="00BF336C"/>
    <w:rsid w:val="00BF3380"/>
    <w:rsid w:val="00BF33C7"/>
    <w:rsid w:val="00BF3640"/>
    <w:rsid w:val="00BF4C4A"/>
    <w:rsid w:val="00BF4E77"/>
    <w:rsid w:val="00BF5199"/>
    <w:rsid w:val="00BF56D4"/>
    <w:rsid w:val="00BF5700"/>
    <w:rsid w:val="00BF575B"/>
    <w:rsid w:val="00BF6076"/>
    <w:rsid w:val="00BF61FD"/>
    <w:rsid w:val="00BF65A6"/>
    <w:rsid w:val="00BF667C"/>
    <w:rsid w:val="00BF73F0"/>
    <w:rsid w:val="00BF759A"/>
    <w:rsid w:val="00BF7656"/>
    <w:rsid w:val="00BF773C"/>
    <w:rsid w:val="00BF77BE"/>
    <w:rsid w:val="00BF7A43"/>
    <w:rsid w:val="00BF7C09"/>
    <w:rsid w:val="00BF7C31"/>
    <w:rsid w:val="00C00AF9"/>
    <w:rsid w:val="00C017C9"/>
    <w:rsid w:val="00C0182F"/>
    <w:rsid w:val="00C01B62"/>
    <w:rsid w:val="00C01BFE"/>
    <w:rsid w:val="00C02105"/>
    <w:rsid w:val="00C027C7"/>
    <w:rsid w:val="00C027E6"/>
    <w:rsid w:val="00C03017"/>
    <w:rsid w:val="00C030ED"/>
    <w:rsid w:val="00C03383"/>
    <w:rsid w:val="00C03881"/>
    <w:rsid w:val="00C03D9F"/>
    <w:rsid w:val="00C04451"/>
    <w:rsid w:val="00C044AE"/>
    <w:rsid w:val="00C04CA0"/>
    <w:rsid w:val="00C05152"/>
    <w:rsid w:val="00C051B2"/>
    <w:rsid w:val="00C05203"/>
    <w:rsid w:val="00C05207"/>
    <w:rsid w:val="00C0527B"/>
    <w:rsid w:val="00C05AFD"/>
    <w:rsid w:val="00C05B23"/>
    <w:rsid w:val="00C05DC0"/>
    <w:rsid w:val="00C0620F"/>
    <w:rsid w:val="00C068D2"/>
    <w:rsid w:val="00C06CF2"/>
    <w:rsid w:val="00C072D2"/>
    <w:rsid w:val="00C075D6"/>
    <w:rsid w:val="00C07BCB"/>
    <w:rsid w:val="00C07CE6"/>
    <w:rsid w:val="00C07F26"/>
    <w:rsid w:val="00C10246"/>
    <w:rsid w:val="00C10262"/>
    <w:rsid w:val="00C10408"/>
    <w:rsid w:val="00C1057A"/>
    <w:rsid w:val="00C1078D"/>
    <w:rsid w:val="00C10811"/>
    <w:rsid w:val="00C10812"/>
    <w:rsid w:val="00C10971"/>
    <w:rsid w:val="00C10D30"/>
    <w:rsid w:val="00C10F6C"/>
    <w:rsid w:val="00C113AF"/>
    <w:rsid w:val="00C117CA"/>
    <w:rsid w:val="00C117F1"/>
    <w:rsid w:val="00C11C2C"/>
    <w:rsid w:val="00C11CB4"/>
    <w:rsid w:val="00C121B1"/>
    <w:rsid w:val="00C123ED"/>
    <w:rsid w:val="00C1240A"/>
    <w:rsid w:val="00C12592"/>
    <w:rsid w:val="00C12761"/>
    <w:rsid w:val="00C12AD2"/>
    <w:rsid w:val="00C12C6E"/>
    <w:rsid w:val="00C133B2"/>
    <w:rsid w:val="00C13523"/>
    <w:rsid w:val="00C13A47"/>
    <w:rsid w:val="00C13BCE"/>
    <w:rsid w:val="00C13BDE"/>
    <w:rsid w:val="00C13C82"/>
    <w:rsid w:val="00C13DD3"/>
    <w:rsid w:val="00C140D2"/>
    <w:rsid w:val="00C14177"/>
    <w:rsid w:val="00C144BB"/>
    <w:rsid w:val="00C14576"/>
    <w:rsid w:val="00C14656"/>
    <w:rsid w:val="00C14ADE"/>
    <w:rsid w:val="00C150A0"/>
    <w:rsid w:val="00C1534A"/>
    <w:rsid w:val="00C1548A"/>
    <w:rsid w:val="00C15920"/>
    <w:rsid w:val="00C159F6"/>
    <w:rsid w:val="00C15B6D"/>
    <w:rsid w:val="00C15C0D"/>
    <w:rsid w:val="00C15D94"/>
    <w:rsid w:val="00C1602C"/>
    <w:rsid w:val="00C163EA"/>
    <w:rsid w:val="00C16A73"/>
    <w:rsid w:val="00C16AB9"/>
    <w:rsid w:val="00C16B00"/>
    <w:rsid w:val="00C16D64"/>
    <w:rsid w:val="00C16E3C"/>
    <w:rsid w:val="00C16FD1"/>
    <w:rsid w:val="00C1764A"/>
    <w:rsid w:val="00C1799F"/>
    <w:rsid w:val="00C17CAF"/>
    <w:rsid w:val="00C17E33"/>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49D"/>
    <w:rsid w:val="00C239FC"/>
    <w:rsid w:val="00C244F6"/>
    <w:rsid w:val="00C2456E"/>
    <w:rsid w:val="00C2488E"/>
    <w:rsid w:val="00C24BFA"/>
    <w:rsid w:val="00C24F39"/>
    <w:rsid w:val="00C258D3"/>
    <w:rsid w:val="00C262C4"/>
    <w:rsid w:val="00C26697"/>
    <w:rsid w:val="00C26AF4"/>
    <w:rsid w:val="00C27A03"/>
    <w:rsid w:val="00C27A70"/>
    <w:rsid w:val="00C27CFC"/>
    <w:rsid w:val="00C3064E"/>
    <w:rsid w:val="00C3084F"/>
    <w:rsid w:val="00C308F5"/>
    <w:rsid w:val="00C30E69"/>
    <w:rsid w:val="00C30EEB"/>
    <w:rsid w:val="00C3120E"/>
    <w:rsid w:val="00C31923"/>
    <w:rsid w:val="00C31978"/>
    <w:rsid w:val="00C31C96"/>
    <w:rsid w:val="00C32233"/>
    <w:rsid w:val="00C32CAC"/>
    <w:rsid w:val="00C32CBA"/>
    <w:rsid w:val="00C33067"/>
    <w:rsid w:val="00C3314E"/>
    <w:rsid w:val="00C33519"/>
    <w:rsid w:val="00C33556"/>
    <w:rsid w:val="00C33788"/>
    <w:rsid w:val="00C337DA"/>
    <w:rsid w:val="00C339F0"/>
    <w:rsid w:val="00C33A4F"/>
    <w:rsid w:val="00C33F76"/>
    <w:rsid w:val="00C34216"/>
    <w:rsid w:val="00C34265"/>
    <w:rsid w:val="00C345D2"/>
    <w:rsid w:val="00C349D7"/>
    <w:rsid w:val="00C34A1F"/>
    <w:rsid w:val="00C35446"/>
    <w:rsid w:val="00C35463"/>
    <w:rsid w:val="00C3587F"/>
    <w:rsid w:val="00C3590A"/>
    <w:rsid w:val="00C35AC0"/>
    <w:rsid w:val="00C35F21"/>
    <w:rsid w:val="00C36481"/>
    <w:rsid w:val="00C371D9"/>
    <w:rsid w:val="00C374C5"/>
    <w:rsid w:val="00C3757A"/>
    <w:rsid w:val="00C377A8"/>
    <w:rsid w:val="00C379C9"/>
    <w:rsid w:val="00C37C22"/>
    <w:rsid w:val="00C4014C"/>
    <w:rsid w:val="00C40175"/>
    <w:rsid w:val="00C402F3"/>
    <w:rsid w:val="00C408FB"/>
    <w:rsid w:val="00C40918"/>
    <w:rsid w:val="00C409A0"/>
    <w:rsid w:val="00C40A45"/>
    <w:rsid w:val="00C40A69"/>
    <w:rsid w:val="00C40AD4"/>
    <w:rsid w:val="00C40F45"/>
    <w:rsid w:val="00C40FB6"/>
    <w:rsid w:val="00C40FC6"/>
    <w:rsid w:val="00C40FF1"/>
    <w:rsid w:val="00C4111C"/>
    <w:rsid w:val="00C416AD"/>
    <w:rsid w:val="00C41C6A"/>
    <w:rsid w:val="00C4281D"/>
    <w:rsid w:val="00C42F94"/>
    <w:rsid w:val="00C43342"/>
    <w:rsid w:val="00C43723"/>
    <w:rsid w:val="00C4377D"/>
    <w:rsid w:val="00C437F9"/>
    <w:rsid w:val="00C43B12"/>
    <w:rsid w:val="00C43DDD"/>
    <w:rsid w:val="00C44562"/>
    <w:rsid w:val="00C448CA"/>
    <w:rsid w:val="00C44FBD"/>
    <w:rsid w:val="00C455C4"/>
    <w:rsid w:val="00C45C8C"/>
    <w:rsid w:val="00C4603B"/>
    <w:rsid w:val="00C461F5"/>
    <w:rsid w:val="00C464EA"/>
    <w:rsid w:val="00C465A9"/>
    <w:rsid w:val="00C46929"/>
    <w:rsid w:val="00C46C81"/>
    <w:rsid w:val="00C46C84"/>
    <w:rsid w:val="00C47193"/>
    <w:rsid w:val="00C47867"/>
    <w:rsid w:val="00C47A91"/>
    <w:rsid w:val="00C47F1B"/>
    <w:rsid w:val="00C504A2"/>
    <w:rsid w:val="00C50605"/>
    <w:rsid w:val="00C50AD2"/>
    <w:rsid w:val="00C50C7F"/>
    <w:rsid w:val="00C50EDE"/>
    <w:rsid w:val="00C5137F"/>
    <w:rsid w:val="00C51381"/>
    <w:rsid w:val="00C5172B"/>
    <w:rsid w:val="00C51C66"/>
    <w:rsid w:val="00C51FB9"/>
    <w:rsid w:val="00C52377"/>
    <w:rsid w:val="00C525AC"/>
    <w:rsid w:val="00C5279B"/>
    <w:rsid w:val="00C530A8"/>
    <w:rsid w:val="00C5330F"/>
    <w:rsid w:val="00C539B3"/>
    <w:rsid w:val="00C53AA0"/>
    <w:rsid w:val="00C54345"/>
    <w:rsid w:val="00C5446D"/>
    <w:rsid w:val="00C54944"/>
    <w:rsid w:val="00C54E7D"/>
    <w:rsid w:val="00C54F8B"/>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B8E"/>
    <w:rsid w:val="00C63050"/>
    <w:rsid w:val="00C630A3"/>
    <w:rsid w:val="00C63715"/>
    <w:rsid w:val="00C63B8E"/>
    <w:rsid w:val="00C642CF"/>
    <w:rsid w:val="00C6459F"/>
    <w:rsid w:val="00C64796"/>
    <w:rsid w:val="00C64D51"/>
    <w:rsid w:val="00C64DE2"/>
    <w:rsid w:val="00C650A0"/>
    <w:rsid w:val="00C6519F"/>
    <w:rsid w:val="00C657F8"/>
    <w:rsid w:val="00C65A05"/>
    <w:rsid w:val="00C65FB1"/>
    <w:rsid w:val="00C665FA"/>
    <w:rsid w:val="00C666E2"/>
    <w:rsid w:val="00C667EE"/>
    <w:rsid w:val="00C6684A"/>
    <w:rsid w:val="00C66C5E"/>
    <w:rsid w:val="00C66F10"/>
    <w:rsid w:val="00C6797F"/>
    <w:rsid w:val="00C70002"/>
    <w:rsid w:val="00C701C8"/>
    <w:rsid w:val="00C70753"/>
    <w:rsid w:val="00C708A2"/>
    <w:rsid w:val="00C70A05"/>
    <w:rsid w:val="00C70D10"/>
    <w:rsid w:val="00C713B5"/>
    <w:rsid w:val="00C7153C"/>
    <w:rsid w:val="00C717D1"/>
    <w:rsid w:val="00C71833"/>
    <w:rsid w:val="00C71F86"/>
    <w:rsid w:val="00C71F8D"/>
    <w:rsid w:val="00C72745"/>
    <w:rsid w:val="00C727B1"/>
    <w:rsid w:val="00C72AEB"/>
    <w:rsid w:val="00C72CDD"/>
    <w:rsid w:val="00C72ED9"/>
    <w:rsid w:val="00C72FE1"/>
    <w:rsid w:val="00C73A7F"/>
    <w:rsid w:val="00C73C34"/>
    <w:rsid w:val="00C73D63"/>
    <w:rsid w:val="00C73DE8"/>
    <w:rsid w:val="00C7455A"/>
    <w:rsid w:val="00C74D34"/>
    <w:rsid w:val="00C74DA7"/>
    <w:rsid w:val="00C750D7"/>
    <w:rsid w:val="00C75618"/>
    <w:rsid w:val="00C75D84"/>
    <w:rsid w:val="00C75E24"/>
    <w:rsid w:val="00C76128"/>
    <w:rsid w:val="00C762B5"/>
    <w:rsid w:val="00C764A5"/>
    <w:rsid w:val="00C7659F"/>
    <w:rsid w:val="00C76A1F"/>
    <w:rsid w:val="00C76A42"/>
    <w:rsid w:val="00C76C22"/>
    <w:rsid w:val="00C76C44"/>
    <w:rsid w:val="00C76C66"/>
    <w:rsid w:val="00C76D57"/>
    <w:rsid w:val="00C7735D"/>
    <w:rsid w:val="00C77422"/>
    <w:rsid w:val="00C774E2"/>
    <w:rsid w:val="00C7777E"/>
    <w:rsid w:val="00C77A78"/>
    <w:rsid w:val="00C77B96"/>
    <w:rsid w:val="00C77D47"/>
    <w:rsid w:val="00C77D49"/>
    <w:rsid w:val="00C77E20"/>
    <w:rsid w:val="00C77FC5"/>
    <w:rsid w:val="00C801DC"/>
    <w:rsid w:val="00C802CC"/>
    <w:rsid w:val="00C804A9"/>
    <w:rsid w:val="00C8062B"/>
    <w:rsid w:val="00C806B9"/>
    <w:rsid w:val="00C80846"/>
    <w:rsid w:val="00C80BE3"/>
    <w:rsid w:val="00C80CA6"/>
    <w:rsid w:val="00C80EEC"/>
    <w:rsid w:val="00C8122F"/>
    <w:rsid w:val="00C812D1"/>
    <w:rsid w:val="00C81377"/>
    <w:rsid w:val="00C82871"/>
    <w:rsid w:val="00C83065"/>
    <w:rsid w:val="00C830CF"/>
    <w:rsid w:val="00C831D4"/>
    <w:rsid w:val="00C832D3"/>
    <w:rsid w:val="00C83694"/>
    <w:rsid w:val="00C83BBA"/>
    <w:rsid w:val="00C83DFB"/>
    <w:rsid w:val="00C84603"/>
    <w:rsid w:val="00C84770"/>
    <w:rsid w:val="00C8576B"/>
    <w:rsid w:val="00C8579C"/>
    <w:rsid w:val="00C85B3B"/>
    <w:rsid w:val="00C8630F"/>
    <w:rsid w:val="00C86D60"/>
    <w:rsid w:val="00C86EAA"/>
    <w:rsid w:val="00C86FE9"/>
    <w:rsid w:val="00C87144"/>
    <w:rsid w:val="00C87285"/>
    <w:rsid w:val="00C87706"/>
    <w:rsid w:val="00C878E1"/>
    <w:rsid w:val="00C87D06"/>
    <w:rsid w:val="00C87E39"/>
    <w:rsid w:val="00C87E76"/>
    <w:rsid w:val="00C87EFA"/>
    <w:rsid w:val="00C90170"/>
    <w:rsid w:val="00C90FA3"/>
    <w:rsid w:val="00C91151"/>
    <w:rsid w:val="00C91317"/>
    <w:rsid w:val="00C9140C"/>
    <w:rsid w:val="00C91701"/>
    <w:rsid w:val="00C91826"/>
    <w:rsid w:val="00C91EF6"/>
    <w:rsid w:val="00C92096"/>
    <w:rsid w:val="00C9271F"/>
    <w:rsid w:val="00C92F0D"/>
    <w:rsid w:val="00C930A6"/>
    <w:rsid w:val="00C93623"/>
    <w:rsid w:val="00C936E6"/>
    <w:rsid w:val="00C93729"/>
    <w:rsid w:val="00C93A25"/>
    <w:rsid w:val="00C93B87"/>
    <w:rsid w:val="00C93F10"/>
    <w:rsid w:val="00C94179"/>
    <w:rsid w:val="00C94356"/>
    <w:rsid w:val="00C949AC"/>
    <w:rsid w:val="00C9521B"/>
    <w:rsid w:val="00C953A0"/>
    <w:rsid w:val="00C9564C"/>
    <w:rsid w:val="00C95ABF"/>
    <w:rsid w:val="00C95AD8"/>
    <w:rsid w:val="00C95AD9"/>
    <w:rsid w:val="00C95BC7"/>
    <w:rsid w:val="00C96378"/>
    <w:rsid w:val="00C9654B"/>
    <w:rsid w:val="00C9667F"/>
    <w:rsid w:val="00C969E8"/>
    <w:rsid w:val="00C972E2"/>
    <w:rsid w:val="00C97622"/>
    <w:rsid w:val="00C97907"/>
    <w:rsid w:val="00C97A9D"/>
    <w:rsid w:val="00C97D5E"/>
    <w:rsid w:val="00C97FF9"/>
    <w:rsid w:val="00CA0A31"/>
    <w:rsid w:val="00CA0D14"/>
    <w:rsid w:val="00CA0D4D"/>
    <w:rsid w:val="00CA0EC5"/>
    <w:rsid w:val="00CA100D"/>
    <w:rsid w:val="00CA1523"/>
    <w:rsid w:val="00CA1ECF"/>
    <w:rsid w:val="00CA1F4E"/>
    <w:rsid w:val="00CA226B"/>
    <w:rsid w:val="00CA2501"/>
    <w:rsid w:val="00CA29D5"/>
    <w:rsid w:val="00CA2D37"/>
    <w:rsid w:val="00CA2E97"/>
    <w:rsid w:val="00CA307C"/>
    <w:rsid w:val="00CA361C"/>
    <w:rsid w:val="00CA3B64"/>
    <w:rsid w:val="00CA3E92"/>
    <w:rsid w:val="00CA4017"/>
    <w:rsid w:val="00CA4583"/>
    <w:rsid w:val="00CA4A2E"/>
    <w:rsid w:val="00CA53F5"/>
    <w:rsid w:val="00CA5632"/>
    <w:rsid w:val="00CA5739"/>
    <w:rsid w:val="00CA5AF4"/>
    <w:rsid w:val="00CA5ED7"/>
    <w:rsid w:val="00CA5F42"/>
    <w:rsid w:val="00CA61FA"/>
    <w:rsid w:val="00CA62C0"/>
    <w:rsid w:val="00CA6C38"/>
    <w:rsid w:val="00CA6E2F"/>
    <w:rsid w:val="00CA7283"/>
    <w:rsid w:val="00CA75D0"/>
    <w:rsid w:val="00CA7DAE"/>
    <w:rsid w:val="00CB0229"/>
    <w:rsid w:val="00CB06DF"/>
    <w:rsid w:val="00CB0905"/>
    <w:rsid w:val="00CB0B2B"/>
    <w:rsid w:val="00CB0CED"/>
    <w:rsid w:val="00CB0D33"/>
    <w:rsid w:val="00CB0F1F"/>
    <w:rsid w:val="00CB106E"/>
    <w:rsid w:val="00CB1243"/>
    <w:rsid w:val="00CB12F5"/>
    <w:rsid w:val="00CB1408"/>
    <w:rsid w:val="00CB18C5"/>
    <w:rsid w:val="00CB2011"/>
    <w:rsid w:val="00CB2BC5"/>
    <w:rsid w:val="00CB2D19"/>
    <w:rsid w:val="00CB32F0"/>
    <w:rsid w:val="00CB347B"/>
    <w:rsid w:val="00CB349D"/>
    <w:rsid w:val="00CB35F5"/>
    <w:rsid w:val="00CB38EA"/>
    <w:rsid w:val="00CB396A"/>
    <w:rsid w:val="00CB40E0"/>
    <w:rsid w:val="00CB41E6"/>
    <w:rsid w:val="00CB4814"/>
    <w:rsid w:val="00CB487D"/>
    <w:rsid w:val="00CB4888"/>
    <w:rsid w:val="00CB493C"/>
    <w:rsid w:val="00CB4E6E"/>
    <w:rsid w:val="00CB4FB9"/>
    <w:rsid w:val="00CB50D0"/>
    <w:rsid w:val="00CB50F5"/>
    <w:rsid w:val="00CB55ED"/>
    <w:rsid w:val="00CB57F8"/>
    <w:rsid w:val="00CB5895"/>
    <w:rsid w:val="00CB5CA7"/>
    <w:rsid w:val="00CB5E89"/>
    <w:rsid w:val="00CB6176"/>
    <w:rsid w:val="00CB61A0"/>
    <w:rsid w:val="00CB6A06"/>
    <w:rsid w:val="00CB715E"/>
    <w:rsid w:val="00CB72E8"/>
    <w:rsid w:val="00CB7308"/>
    <w:rsid w:val="00CB7B01"/>
    <w:rsid w:val="00CB7BC9"/>
    <w:rsid w:val="00CB7C44"/>
    <w:rsid w:val="00CB7D48"/>
    <w:rsid w:val="00CB7F21"/>
    <w:rsid w:val="00CC039F"/>
    <w:rsid w:val="00CC068D"/>
    <w:rsid w:val="00CC06BD"/>
    <w:rsid w:val="00CC092A"/>
    <w:rsid w:val="00CC0F04"/>
    <w:rsid w:val="00CC0FF4"/>
    <w:rsid w:val="00CC18B4"/>
    <w:rsid w:val="00CC1B1B"/>
    <w:rsid w:val="00CC20BE"/>
    <w:rsid w:val="00CC2636"/>
    <w:rsid w:val="00CC27A7"/>
    <w:rsid w:val="00CC2843"/>
    <w:rsid w:val="00CC2984"/>
    <w:rsid w:val="00CC2A71"/>
    <w:rsid w:val="00CC34C4"/>
    <w:rsid w:val="00CC4062"/>
    <w:rsid w:val="00CC40B9"/>
    <w:rsid w:val="00CC4408"/>
    <w:rsid w:val="00CC4703"/>
    <w:rsid w:val="00CC47A1"/>
    <w:rsid w:val="00CC47EC"/>
    <w:rsid w:val="00CC4A67"/>
    <w:rsid w:val="00CC4E20"/>
    <w:rsid w:val="00CC55E9"/>
    <w:rsid w:val="00CC5E9F"/>
    <w:rsid w:val="00CC6221"/>
    <w:rsid w:val="00CC6256"/>
    <w:rsid w:val="00CC63B1"/>
    <w:rsid w:val="00CC6453"/>
    <w:rsid w:val="00CC6526"/>
    <w:rsid w:val="00CC6535"/>
    <w:rsid w:val="00CC66B7"/>
    <w:rsid w:val="00CC66EB"/>
    <w:rsid w:val="00CC6D06"/>
    <w:rsid w:val="00CC7362"/>
    <w:rsid w:val="00CC74CF"/>
    <w:rsid w:val="00CD0282"/>
    <w:rsid w:val="00CD0556"/>
    <w:rsid w:val="00CD06F3"/>
    <w:rsid w:val="00CD08F9"/>
    <w:rsid w:val="00CD0963"/>
    <w:rsid w:val="00CD0D66"/>
    <w:rsid w:val="00CD149D"/>
    <w:rsid w:val="00CD167D"/>
    <w:rsid w:val="00CD1FDF"/>
    <w:rsid w:val="00CD236E"/>
    <w:rsid w:val="00CD245F"/>
    <w:rsid w:val="00CD25F0"/>
    <w:rsid w:val="00CD260E"/>
    <w:rsid w:val="00CD261B"/>
    <w:rsid w:val="00CD2B83"/>
    <w:rsid w:val="00CD2D3C"/>
    <w:rsid w:val="00CD3491"/>
    <w:rsid w:val="00CD351B"/>
    <w:rsid w:val="00CD399E"/>
    <w:rsid w:val="00CD3C79"/>
    <w:rsid w:val="00CD42E9"/>
    <w:rsid w:val="00CD473A"/>
    <w:rsid w:val="00CD483E"/>
    <w:rsid w:val="00CD48FE"/>
    <w:rsid w:val="00CD4B4F"/>
    <w:rsid w:val="00CD4C67"/>
    <w:rsid w:val="00CD51E2"/>
    <w:rsid w:val="00CD5503"/>
    <w:rsid w:val="00CD593B"/>
    <w:rsid w:val="00CD5A75"/>
    <w:rsid w:val="00CD5E53"/>
    <w:rsid w:val="00CD6474"/>
    <w:rsid w:val="00CD6966"/>
    <w:rsid w:val="00CD6B80"/>
    <w:rsid w:val="00CD6D06"/>
    <w:rsid w:val="00CD6F00"/>
    <w:rsid w:val="00CD6F33"/>
    <w:rsid w:val="00CD6FBB"/>
    <w:rsid w:val="00CD7130"/>
    <w:rsid w:val="00CD7423"/>
    <w:rsid w:val="00CD7513"/>
    <w:rsid w:val="00CD7CE5"/>
    <w:rsid w:val="00CE0329"/>
    <w:rsid w:val="00CE122E"/>
    <w:rsid w:val="00CE12F7"/>
    <w:rsid w:val="00CE13A8"/>
    <w:rsid w:val="00CE1425"/>
    <w:rsid w:val="00CE146E"/>
    <w:rsid w:val="00CE18B9"/>
    <w:rsid w:val="00CE1B24"/>
    <w:rsid w:val="00CE1E47"/>
    <w:rsid w:val="00CE1E4F"/>
    <w:rsid w:val="00CE28D8"/>
    <w:rsid w:val="00CE2A3D"/>
    <w:rsid w:val="00CE2F5B"/>
    <w:rsid w:val="00CE34FC"/>
    <w:rsid w:val="00CE3CC4"/>
    <w:rsid w:val="00CE4110"/>
    <w:rsid w:val="00CE424D"/>
    <w:rsid w:val="00CE436C"/>
    <w:rsid w:val="00CE4639"/>
    <w:rsid w:val="00CE4A03"/>
    <w:rsid w:val="00CE4A21"/>
    <w:rsid w:val="00CE5093"/>
    <w:rsid w:val="00CE51AD"/>
    <w:rsid w:val="00CE51CA"/>
    <w:rsid w:val="00CE5261"/>
    <w:rsid w:val="00CE5351"/>
    <w:rsid w:val="00CE53BD"/>
    <w:rsid w:val="00CE54E2"/>
    <w:rsid w:val="00CE55A5"/>
    <w:rsid w:val="00CE5CE7"/>
    <w:rsid w:val="00CE5DC2"/>
    <w:rsid w:val="00CE6401"/>
    <w:rsid w:val="00CE6DD3"/>
    <w:rsid w:val="00CE6F3B"/>
    <w:rsid w:val="00CE72BD"/>
    <w:rsid w:val="00CE755F"/>
    <w:rsid w:val="00CE75C8"/>
    <w:rsid w:val="00CE78DA"/>
    <w:rsid w:val="00CE7FA3"/>
    <w:rsid w:val="00CF0338"/>
    <w:rsid w:val="00CF09F2"/>
    <w:rsid w:val="00CF1269"/>
    <w:rsid w:val="00CF13FC"/>
    <w:rsid w:val="00CF16ED"/>
    <w:rsid w:val="00CF1DE1"/>
    <w:rsid w:val="00CF1F57"/>
    <w:rsid w:val="00CF21D4"/>
    <w:rsid w:val="00CF2213"/>
    <w:rsid w:val="00CF2790"/>
    <w:rsid w:val="00CF2813"/>
    <w:rsid w:val="00CF2C04"/>
    <w:rsid w:val="00CF2E72"/>
    <w:rsid w:val="00CF310E"/>
    <w:rsid w:val="00CF35FB"/>
    <w:rsid w:val="00CF3921"/>
    <w:rsid w:val="00CF40C5"/>
    <w:rsid w:val="00CF4633"/>
    <w:rsid w:val="00CF5076"/>
    <w:rsid w:val="00CF5094"/>
    <w:rsid w:val="00CF52D0"/>
    <w:rsid w:val="00CF5B34"/>
    <w:rsid w:val="00CF5BF5"/>
    <w:rsid w:val="00CF5F03"/>
    <w:rsid w:val="00CF5F0C"/>
    <w:rsid w:val="00CF622D"/>
    <w:rsid w:val="00CF6648"/>
    <w:rsid w:val="00CF682F"/>
    <w:rsid w:val="00CF6B75"/>
    <w:rsid w:val="00CF6C75"/>
    <w:rsid w:val="00CF6CE0"/>
    <w:rsid w:val="00CF6E45"/>
    <w:rsid w:val="00CF761B"/>
    <w:rsid w:val="00CF76E3"/>
    <w:rsid w:val="00CF775B"/>
    <w:rsid w:val="00CF7A40"/>
    <w:rsid w:val="00CF7AD6"/>
    <w:rsid w:val="00D00198"/>
    <w:rsid w:val="00D00737"/>
    <w:rsid w:val="00D00745"/>
    <w:rsid w:val="00D008F5"/>
    <w:rsid w:val="00D01172"/>
    <w:rsid w:val="00D0146C"/>
    <w:rsid w:val="00D0171C"/>
    <w:rsid w:val="00D01DC2"/>
    <w:rsid w:val="00D0208F"/>
    <w:rsid w:val="00D0215C"/>
    <w:rsid w:val="00D022F1"/>
    <w:rsid w:val="00D027B5"/>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68"/>
    <w:rsid w:val="00D0500A"/>
    <w:rsid w:val="00D0526D"/>
    <w:rsid w:val="00D053F1"/>
    <w:rsid w:val="00D06A7F"/>
    <w:rsid w:val="00D06CD8"/>
    <w:rsid w:val="00D07216"/>
    <w:rsid w:val="00D07902"/>
    <w:rsid w:val="00D1005B"/>
    <w:rsid w:val="00D1031D"/>
    <w:rsid w:val="00D105AD"/>
    <w:rsid w:val="00D10723"/>
    <w:rsid w:val="00D10E9D"/>
    <w:rsid w:val="00D10EB7"/>
    <w:rsid w:val="00D10FDB"/>
    <w:rsid w:val="00D113F0"/>
    <w:rsid w:val="00D12082"/>
    <w:rsid w:val="00D12166"/>
    <w:rsid w:val="00D123EB"/>
    <w:rsid w:val="00D125C5"/>
    <w:rsid w:val="00D129F9"/>
    <w:rsid w:val="00D12A19"/>
    <w:rsid w:val="00D12F39"/>
    <w:rsid w:val="00D13342"/>
    <w:rsid w:val="00D135FA"/>
    <w:rsid w:val="00D136B8"/>
    <w:rsid w:val="00D1371B"/>
    <w:rsid w:val="00D1381D"/>
    <w:rsid w:val="00D13CD4"/>
    <w:rsid w:val="00D13D9D"/>
    <w:rsid w:val="00D13E90"/>
    <w:rsid w:val="00D14010"/>
    <w:rsid w:val="00D140F5"/>
    <w:rsid w:val="00D1475A"/>
    <w:rsid w:val="00D1498C"/>
    <w:rsid w:val="00D14A88"/>
    <w:rsid w:val="00D14D0C"/>
    <w:rsid w:val="00D154AC"/>
    <w:rsid w:val="00D155D0"/>
    <w:rsid w:val="00D157C7"/>
    <w:rsid w:val="00D15AA6"/>
    <w:rsid w:val="00D15F1A"/>
    <w:rsid w:val="00D163EC"/>
    <w:rsid w:val="00D16443"/>
    <w:rsid w:val="00D1653A"/>
    <w:rsid w:val="00D16563"/>
    <w:rsid w:val="00D16722"/>
    <w:rsid w:val="00D16D78"/>
    <w:rsid w:val="00D173B5"/>
    <w:rsid w:val="00D17759"/>
    <w:rsid w:val="00D17A0D"/>
    <w:rsid w:val="00D17B2F"/>
    <w:rsid w:val="00D17B56"/>
    <w:rsid w:val="00D17DB0"/>
    <w:rsid w:val="00D17E86"/>
    <w:rsid w:val="00D2050D"/>
    <w:rsid w:val="00D205A7"/>
    <w:rsid w:val="00D2071E"/>
    <w:rsid w:val="00D20893"/>
    <w:rsid w:val="00D20A42"/>
    <w:rsid w:val="00D21042"/>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2E5"/>
    <w:rsid w:val="00D252FF"/>
    <w:rsid w:val="00D25EA6"/>
    <w:rsid w:val="00D26139"/>
    <w:rsid w:val="00D263EB"/>
    <w:rsid w:val="00D26421"/>
    <w:rsid w:val="00D2655D"/>
    <w:rsid w:val="00D2677E"/>
    <w:rsid w:val="00D26E9F"/>
    <w:rsid w:val="00D26ED7"/>
    <w:rsid w:val="00D27065"/>
    <w:rsid w:val="00D271F6"/>
    <w:rsid w:val="00D27594"/>
    <w:rsid w:val="00D27A1F"/>
    <w:rsid w:val="00D27DF2"/>
    <w:rsid w:val="00D27F1C"/>
    <w:rsid w:val="00D27F29"/>
    <w:rsid w:val="00D30119"/>
    <w:rsid w:val="00D30150"/>
    <w:rsid w:val="00D3021C"/>
    <w:rsid w:val="00D30746"/>
    <w:rsid w:val="00D30B1E"/>
    <w:rsid w:val="00D310C3"/>
    <w:rsid w:val="00D31755"/>
    <w:rsid w:val="00D3179F"/>
    <w:rsid w:val="00D31EB7"/>
    <w:rsid w:val="00D31F46"/>
    <w:rsid w:val="00D31FAE"/>
    <w:rsid w:val="00D32171"/>
    <w:rsid w:val="00D323B6"/>
    <w:rsid w:val="00D326B4"/>
    <w:rsid w:val="00D32B10"/>
    <w:rsid w:val="00D32DA4"/>
    <w:rsid w:val="00D335CB"/>
    <w:rsid w:val="00D335D8"/>
    <w:rsid w:val="00D33735"/>
    <w:rsid w:val="00D33FD3"/>
    <w:rsid w:val="00D3435E"/>
    <w:rsid w:val="00D34718"/>
    <w:rsid w:val="00D34E23"/>
    <w:rsid w:val="00D353E6"/>
    <w:rsid w:val="00D3550E"/>
    <w:rsid w:val="00D35B78"/>
    <w:rsid w:val="00D35C62"/>
    <w:rsid w:val="00D35FB1"/>
    <w:rsid w:val="00D3631A"/>
    <w:rsid w:val="00D36526"/>
    <w:rsid w:val="00D365C2"/>
    <w:rsid w:val="00D365E3"/>
    <w:rsid w:val="00D36679"/>
    <w:rsid w:val="00D37791"/>
    <w:rsid w:val="00D3790D"/>
    <w:rsid w:val="00D37A48"/>
    <w:rsid w:val="00D37AEB"/>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6F4"/>
    <w:rsid w:val="00D43763"/>
    <w:rsid w:val="00D43CBE"/>
    <w:rsid w:val="00D444AD"/>
    <w:rsid w:val="00D4479E"/>
    <w:rsid w:val="00D44B22"/>
    <w:rsid w:val="00D44F64"/>
    <w:rsid w:val="00D4522A"/>
    <w:rsid w:val="00D455D1"/>
    <w:rsid w:val="00D45695"/>
    <w:rsid w:val="00D46027"/>
    <w:rsid w:val="00D46033"/>
    <w:rsid w:val="00D4614B"/>
    <w:rsid w:val="00D46174"/>
    <w:rsid w:val="00D462B9"/>
    <w:rsid w:val="00D465F8"/>
    <w:rsid w:val="00D46B8F"/>
    <w:rsid w:val="00D475D9"/>
    <w:rsid w:val="00D4760B"/>
    <w:rsid w:val="00D47B22"/>
    <w:rsid w:val="00D47F4B"/>
    <w:rsid w:val="00D50027"/>
    <w:rsid w:val="00D50D21"/>
    <w:rsid w:val="00D51070"/>
    <w:rsid w:val="00D513AA"/>
    <w:rsid w:val="00D5158C"/>
    <w:rsid w:val="00D51611"/>
    <w:rsid w:val="00D5193A"/>
    <w:rsid w:val="00D51F43"/>
    <w:rsid w:val="00D5235A"/>
    <w:rsid w:val="00D52B34"/>
    <w:rsid w:val="00D52C17"/>
    <w:rsid w:val="00D53023"/>
    <w:rsid w:val="00D538C2"/>
    <w:rsid w:val="00D538E7"/>
    <w:rsid w:val="00D53D22"/>
    <w:rsid w:val="00D53DAD"/>
    <w:rsid w:val="00D53E8F"/>
    <w:rsid w:val="00D53EF4"/>
    <w:rsid w:val="00D54848"/>
    <w:rsid w:val="00D5489F"/>
    <w:rsid w:val="00D54C11"/>
    <w:rsid w:val="00D54CC8"/>
    <w:rsid w:val="00D553B1"/>
    <w:rsid w:val="00D55948"/>
    <w:rsid w:val="00D55956"/>
    <w:rsid w:val="00D55D3B"/>
    <w:rsid w:val="00D55DFE"/>
    <w:rsid w:val="00D56068"/>
    <w:rsid w:val="00D5611E"/>
    <w:rsid w:val="00D5694B"/>
    <w:rsid w:val="00D57061"/>
    <w:rsid w:val="00D574D6"/>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EF"/>
    <w:rsid w:val="00D62976"/>
    <w:rsid w:val="00D62B49"/>
    <w:rsid w:val="00D62B8E"/>
    <w:rsid w:val="00D62D57"/>
    <w:rsid w:val="00D6306A"/>
    <w:rsid w:val="00D63095"/>
    <w:rsid w:val="00D63652"/>
    <w:rsid w:val="00D63708"/>
    <w:rsid w:val="00D63820"/>
    <w:rsid w:val="00D63C93"/>
    <w:rsid w:val="00D63E23"/>
    <w:rsid w:val="00D6433F"/>
    <w:rsid w:val="00D645AE"/>
    <w:rsid w:val="00D64644"/>
    <w:rsid w:val="00D646AA"/>
    <w:rsid w:val="00D64DFC"/>
    <w:rsid w:val="00D6597A"/>
    <w:rsid w:val="00D65EF9"/>
    <w:rsid w:val="00D6642D"/>
    <w:rsid w:val="00D66910"/>
    <w:rsid w:val="00D67026"/>
    <w:rsid w:val="00D67097"/>
    <w:rsid w:val="00D67380"/>
    <w:rsid w:val="00D67A7A"/>
    <w:rsid w:val="00D67BB8"/>
    <w:rsid w:val="00D67F62"/>
    <w:rsid w:val="00D700AD"/>
    <w:rsid w:val="00D70281"/>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3B8"/>
    <w:rsid w:val="00D740D0"/>
    <w:rsid w:val="00D749C7"/>
    <w:rsid w:val="00D74CD4"/>
    <w:rsid w:val="00D74DC5"/>
    <w:rsid w:val="00D74E3A"/>
    <w:rsid w:val="00D7512B"/>
    <w:rsid w:val="00D752AF"/>
    <w:rsid w:val="00D7541E"/>
    <w:rsid w:val="00D7558F"/>
    <w:rsid w:val="00D758E9"/>
    <w:rsid w:val="00D75A4E"/>
    <w:rsid w:val="00D75E68"/>
    <w:rsid w:val="00D75FCA"/>
    <w:rsid w:val="00D75FEE"/>
    <w:rsid w:val="00D76894"/>
    <w:rsid w:val="00D76969"/>
    <w:rsid w:val="00D76A1D"/>
    <w:rsid w:val="00D76B20"/>
    <w:rsid w:val="00D76C86"/>
    <w:rsid w:val="00D76EDC"/>
    <w:rsid w:val="00D7780A"/>
    <w:rsid w:val="00D77D65"/>
    <w:rsid w:val="00D77EA2"/>
    <w:rsid w:val="00D8024C"/>
    <w:rsid w:val="00D803C0"/>
    <w:rsid w:val="00D80728"/>
    <w:rsid w:val="00D8076C"/>
    <w:rsid w:val="00D80DFD"/>
    <w:rsid w:val="00D80F99"/>
    <w:rsid w:val="00D81122"/>
    <w:rsid w:val="00D81230"/>
    <w:rsid w:val="00D8130B"/>
    <w:rsid w:val="00D8142D"/>
    <w:rsid w:val="00D81F59"/>
    <w:rsid w:val="00D8260A"/>
    <w:rsid w:val="00D82650"/>
    <w:rsid w:val="00D828AB"/>
    <w:rsid w:val="00D82B80"/>
    <w:rsid w:val="00D83069"/>
    <w:rsid w:val="00D836BF"/>
    <w:rsid w:val="00D837A1"/>
    <w:rsid w:val="00D83935"/>
    <w:rsid w:val="00D83957"/>
    <w:rsid w:val="00D83A2B"/>
    <w:rsid w:val="00D83AEF"/>
    <w:rsid w:val="00D83C28"/>
    <w:rsid w:val="00D83FA3"/>
    <w:rsid w:val="00D84330"/>
    <w:rsid w:val="00D8444B"/>
    <w:rsid w:val="00D84772"/>
    <w:rsid w:val="00D84D97"/>
    <w:rsid w:val="00D8548D"/>
    <w:rsid w:val="00D85642"/>
    <w:rsid w:val="00D86EDD"/>
    <w:rsid w:val="00D86F2E"/>
    <w:rsid w:val="00D870FE"/>
    <w:rsid w:val="00D872EC"/>
    <w:rsid w:val="00D904D1"/>
    <w:rsid w:val="00D908B3"/>
    <w:rsid w:val="00D90D52"/>
    <w:rsid w:val="00D90D7D"/>
    <w:rsid w:val="00D90E46"/>
    <w:rsid w:val="00D90EE0"/>
    <w:rsid w:val="00D90EEC"/>
    <w:rsid w:val="00D90F46"/>
    <w:rsid w:val="00D91048"/>
    <w:rsid w:val="00D91588"/>
    <w:rsid w:val="00D918C4"/>
    <w:rsid w:val="00D91D81"/>
    <w:rsid w:val="00D925E2"/>
    <w:rsid w:val="00D92653"/>
    <w:rsid w:val="00D92754"/>
    <w:rsid w:val="00D929ED"/>
    <w:rsid w:val="00D93046"/>
    <w:rsid w:val="00D93233"/>
    <w:rsid w:val="00D932D3"/>
    <w:rsid w:val="00D935DA"/>
    <w:rsid w:val="00D93C30"/>
    <w:rsid w:val="00D94261"/>
    <w:rsid w:val="00D9438D"/>
    <w:rsid w:val="00D9472D"/>
    <w:rsid w:val="00D947DE"/>
    <w:rsid w:val="00D94C2D"/>
    <w:rsid w:val="00D94C9A"/>
    <w:rsid w:val="00D95067"/>
    <w:rsid w:val="00D9506B"/>
    <w:rsid w:val="00D95AC5"/>
    <w:rsid w:val="00D95BE9"/>
    <w:rsid w:val="00D95C4E"/>
    <w:rsid w:val="00D95CD2"/>
    <w:rsid w:val="00D95DFB"/>
    <w:rsid w:val="00D96651"/>
    <w:rsid w:val="00D96899"/>
    <w:rsid w:val="00D96D28"/>
    <w:rsid w:val="00D96E30"/>
    <w:rsid w:val="00D976A4"/>
    <w:rsid w:val="00D976E7"/>
    <w:rsid w:val="00D97716"/>
    <w:rsid w:val="00D97791"/>
    <w:rsid w:val="00D97B9A"/>
    <w:rsid w:val="00D97C45"/>
    <w:rsid w:val="00D97E7C"/>
    <w:rsid w:val="00DA0043"/>
    <w:rsid w:val="00DA0D1D"/>
    <w:rsid w:val="00DA0DC6"/>
    <w:rsid w:val="00DA138D"/>
    <w:rsid w:val="00DA1781"/>
    <w:rsid w:val="00DA190F"/>
    <w:rsid w:val="00DA1B19"/>
    <w:rsid w:val="00DA1CD9"/>
    <w:rsid w:val="00DA1DEE"/>
    <w:rsid w:val="00DA221E"/>
    <w:rsid w:val="00DA222A"/>
    <w:rsid w:val="00DA2C06"/>
    <w:rsid w:val="00DA2D70"/>
    <w:rsid w:val="00DA3BC4"/>
    <w:rsid w:val="00DA40E0"/>
    <w:rsid w:val="00DA44C5"/>
    <w:rsid w:val="00DA4F36"/>
    <w:rsid w:val="00DA50DC"/>
    <w:rsid w:val="00DA54AF"/>
    <w:rsid w:val="00DA56F4"/>
    <w:rsid w:val="00DA5747"/>
    <w:rsid w:val="00DA5CDD"/>
    <w:rsid w:val="00DA5EA0"/>
    <w:rsid w:val="00DA5F7B"/>
    <w:rsid w:val="00DA6153"/>
    <w:rsid w:val="00DA65E0"/>
    <w:rsid w:val="00DA6E8D"/>
    <w:rsid w:val="00DA7039"/>
    <w:rsid w:val="00DA7565"/>
    <w:rsid w:val="00DA7EC5"/>
    <w:rsid w:val="00DB0058"/>
    <w:rsid w:val="00DB0E3D"/>
    <w:rsid w:val="00DB16CB"/>
    <w:rsid w:val="00DB178D"/>
    <w:rsid w:val="00DB17A1"/>
    <w:rsid w:val="00DB182D"/>
    <w:rsid w:val="00DB1AFA"/>
    <w:rsid w:val="00DB1BCF"/>
    <w:rsid w:val="00DB1D2F"/>
    <w:rsid w:val="00DB2132"/>
    <w:rsid w:val="00DB2440"/>
    <w:rsid w:val="00DB269B"/>
    <w:rsid w:val="00DB27D9"/>
    <w:rsid w:val="00DB2865"/>
    <w:rsid w:val="00DB2CD0"/>
    <w:rsid w:val="00DB3533"/>
    <w:rsid w:val="00DB3FB8"/>
    <w:rsid w:val="00DB4495"/>
    <w:rsid w:val="00DB453C"/>
    <w:rsid w:val="00DB4B84"/>
    <w:rsid w:val="00DB50CE"/>
    <w:rsid w:val="00DB51F0"/>
    <w:rsid w:val="00DB53AB"/>
    <w:rsid w:val="00DB567C"/>
    <w:rsid w:val="00DB5E42"/>
    <w:rsid w:val="00DB607F"/>
    <w:rsid w:val="00DB62DF"/>
    <w:rsid w:val="00DB630D"/>
    <w:rsid w:val="00DB66C5"/>
    <w:rsid w:val="00DB6D6A"/>
    <w:rsid w:val="00DB78A5"/>
    <w:rsid w:val="00DB7BE9"/>
    <w:rsid w:val="00DB7C1E"/>
    <w:rsid w:val="00DB7E01"/>
    <w:rsid w:val="00DC02F6"/>
    <w:rsid w:val="00DC081F"/>
    <w:rsid w:val="00DC0827"/>
    <w:rsid w:val="00DC0C6C"/>
    <w:rsid w:val="00DC1030"/>
    <w:rsid w:val="00DC10D6"/>
    <w:rsid w:val="00DC12FA"/>
    <w:rsid w:val="00DC1687"/>
    <w:rsid w:val="00DC1858"/>
    <w:rsid w:val="00DC1946"/>
    <w:rsid w:val="00DC1951"/>
    <w:rsid w:val="00DC1DA2"/>
    <w:rsid w:val="00DC1E17"/>
    <w:rsid w:val="00DC1EEE"/>
    <w:rsid w:val="00DC1FA7"/>
    <w:rsid w:val="00DC210C"/>
    <w:rsid w:val="00DC233E"/>
    <w:rsid w:val="00DC2917"/>
    <w:rsid w:val="00DC32EF"/>
    <w:rsid w:val="00DC3474"/>
    <w:rsid w:val="00DC350D"/>
    <w:rsid w:val="00DC3CC4"/>
    <w:rsid w:val="00DC412D"/>
    <w:rsid w:val="00DC42B7"/>
    <w:rsid w:val="00DC4552"/>
    <w:rsid w:val="00DC486B"/>
    <w:rsid w:val="00DC4BC7"/>
    <w:rsid w:val="00DC4C0F"/>
    <w:rsid w:val="00DC5623"/>
    <w:rsid w:val="00DC56AC"/>
    <w:rsid w:val="00DC57D2"/>
    <w:rsid w:val="00DC5FB7"/>
    <w:rsid w:val="00DC6107"/>
    <w:rsid w:val="00DC660C"/>
    <w:rsid w:val="00DC7679"/>
    <w:rsid w:val="00DC7A5C"/>
    <w:rsid w:val="00DD01ED"/>
    <w:rsid w:val="00DD03C7"/>
    <w:rsid w:val="00DD069B"/>
    <w:rsid w:val="00DD0D18"/>
    <w:rsid w:val="00DD0E29"/>
    <w:rsid w:val="00DD0F27"/>
    <w:rsid w:val="00DD0FC6"/>
    <w:rsid w:val="00DD109B"/>
    <w:rsid w:val="00DD1102"/>
    <w:rsid w:val="00DD1208"/>
    <w:rsid w:val="00DD161B"/>
    <w:rsid w:val="00DD168C"/>
    <w:rsid w:val="00DD1A38"/>
    <w:rsid w:val="00DD1CAF"/>
    <w:rsid w:val="00DD200B"/>
    <w:rsid w:val="00DD2D0C"/>
    <w:rsid w:val="00DD3201"/>
    <w:rsid w:val="00DD34E8"/>
    <w:rsid w:val="00DD3531"/>
    <w:rsid w:val="00DD38EC"/>
    <w:rsid w:val="00DD3A7A"/>
    <w:rsid w:val="00DD3AFA"/>
    <w:rsid w:val="00DD3E6A"/>
    <w:rsid w:val="00DD422C"/>
    <w:rsid w:val="00DD45F6"/>
    <w:rsid w:val="00DD4791"/>
    <w:rsid w:val="00DD4816"/>
    <w:rsid w:val="00DD4A56"/>
    <w:rsid w:val="00DD4D72"/>
    <w:rsid w:val="00DD4DF4"/>
    <w:rsid w:val="00DD4ED7"/>
    <w:rsid w:val="00DD5144"/>
    <w:rsid w:val="00DD5244"/>
    <w:rsid w:val="00DD52A4"/>
    <w:rsid w:val="00DD5452"/>
    <w:rsid w:val="00DD57A3"/>
    <w:rsid w:val="00DD587E"/>
    <w:rsid w:val="00DD59EB"/>
    <w:rsid w:val="00DD5B79"/>
    <w:rsid w:val="00DD5C21"/>
    <w:rsid w:val="00DD618C"/>
    <w:rsid w:val="00DD64AC"/>
    <w:rsid w:val="00DD6523"/>
    <w:rsid w:val="00DD6645"/>
    <w:rsid w:val="00DD6921"/>
    <w:rsid w:val="00DD6966"/>
    <w:rsid w:val="00DD7042"/>
    <w:rsid w:val="00DD7126"/>
    <w:rsid w:val="00DD71BE"/>
    <w:rsid w:val="00DD725D"/>
    <w:rsid w:val="00DD7425"/>
    <w:rsid w:val="00DD7537"/>
    <w:rsid w:val="00DD75A1"/>
    <w:rsid w:val="00DD76CD"/>
    <w:rsid w:val="00DD7B83"/>
    <w:rsid w:val="00DD7CF2"/>
    <w:rsid w:val="00DE00E3"/>
    <w:rsid w:val="00DE032F"/>
    <w:rsid w:val="00DE07AC"/>
    <w:rsid w:val="00DE125F"/>
    <w:rsid w:val="00DE156C"/>
    <w:rsid w:val="00DE15C7"/>
    <w:rsid w:val="00DE258F"/>
    <w:rsid w:val="00DE2D57"/>
    <w:rsid w:val="00DE3272"/>
    <w:rsid w:val="00DE3AA7"/>
    <w:rsid w:val="00DE3B1A"/>
    <w:rsid w:val="00DE3B7E"/>
    <w:rsid w:val="00DE4359"/>
    <w:rsid w:val="00DE45F4"/>
    <w:rsid w:val="00DE4804"/>
    <w:rsid w:val="00DE4891"/>
    <w:rsid w:val="00DE4C12"/>
    <w:rsid w:val="00DE4CBC"/>
    <w:rsid w:val="00DE51FD"/>
    <w:rsid w:val="00DE531D"/>
    <w:rsid w:val="00DE5868"/>
    <w:rsid w:val="00DE5AC5"/>
    <w:rsid w:val="00DE5DD2"/>
    <w:rsid w:val="00DE5E47"/>
    <w:rsid w:val="00DE6173"/>
    <w:rsid w:val="00DE65D3"/>
    <w:rsid w:val="00DE66C3"/>
    <w:rsid w:val="00DE713E"/>
    <w:rsid w:val="00DE7251"/>
    <w:rsid w:val="00DE72C9"/>
    <w:rsid w:val="00DE787A"/>
    <w:rsid w:val="00DE7890"/>
    <w:rsid w:val="00DE78BE"/>
    <w:rsid w:val="00DE7F78"/>
    <w:rsid w:val="00DF000A"/>
    <w:rsid w:val="00DF06B8"/>
    <w:rsid w:val="00DF077D"/>
    <w:rsid w:val="00DF090A"/>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482"/>
    <w:rsid w:val="00DF471F"/>
    <w:rsid w:val="00DF4725"/>
    <w:rsid w:val="00DF47B3"/>
    <w:rsid w:val="00DF48EB"/>
    <w:rsid w:val="00DF4B4C"/>
    <w:rsid w:val="00DF4B6D"/>
    <w:rsid w:val="00DF4D1D"/>
    <w:rsid w:val="00DF50E6"/>
    <w:rsid w:val="00DF5340"/>
    <w:rsid w:val="00DF540D"/>
    <w:rsid w:val="00DF57C9"/>
    <w:rsid w:val="00DF582F"/>
    <w:rsid w:val="00DF5C09"/>
    <w:rsid w:val="00DF5C42"/>
    <w:rsid w:val="00DF5C79"/>
    <w:rsid w:val="00DF6073"/>
    <w:rsid w:val="00DF60F1"/>
    <w:rsid w:val="00DF662F"/>
    <w:rsid w:val="00DF6990"/>
    <w:rsid w:val="00DF6D1C"/>
    <w:rsid w:val="00DF6D59"/>
    <w:rsid w:val="00DF6E9A"/>
    <w:rsid w:val="00DF6F67"/>
    <w:rsid w:val="00DF773E"/>
    <w:rsid w:val="00DF7A75"/>
    <w:rsid w:val="00DF7D59"/>
    <w:rsid w:val="00E00071"/>
    <w:rsid w:val="00E00204"/>
    <w:rsid w:val="00E00233"/>
    <w:rsid w:val="00E0055E"/>
    <w:rsid w:val="00E00765"/>
    <w:rsid w:val="00E0076F"/>
    <w:rsid w:val="00E00EB7"/>
    <w:rsid w:val="00E00F02"/>
    <w:rsid w:val="00E01B6C"/>
    <w:rsid w:val="00E020B1"/>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851"/>
    <w:rsid w:val="00E05D34"/>
    <w:rsid w:val="00E05E58"/>
    <w:rsid w:val="00E07046"/>
    <w:rsid w:val="00E0723E"/>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826"/>
    <w:rsid w:val="00E11FE0"/>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441"/>
    <w:rsid w:val="00E16046"/>
    <w:rsid w:val="00E16651"/>
    <w:rsid w:val="00E170DF"/>
    <w:rsid w:val="00E170ED"/>
    <w:rsid w:val="00E17591"/>
    <w:rsid w:val="00E17804"/>
    <w:rsid w:val="00E179C2"/>
    <w:rsid w:val="00E17FE3"/>
    <w:rsid w:val="00E201AC"/>
    <w:rsid w:val="00E20298"/>
    <w:rsid w:val="00E20527"/>
    <w:rsid w:val="00E2127A"/>
    <w:rsid w:val="00E21609"/>
    <w:rsid w:val="00E21930"/>
    <w:rsid w:val="00E21941"/>
    <w:rsid w:val="00E21A77"/>
    <w:rsid w:val="00E21ED8"/>
    <w:rsid w:val="00E228B6"/>
    <w:rsid w:val="00E228F7"/>
    <w:rsid w:val="00E22903"/>
    <w:rsid w:val="00E22D07"/>
    <w:rsid w:val="00E22F94"/>
    <w:rsid w:val="00E232B4"/>
    <w:rsid w:val="00E236D5"/>
    <w:rsid w:val="00E23E4E"/>
    <w:rsid w:val="00E2414F"/>
    <w:rsid w:val="00E24162"/>
    <w:rsid w:val="00E24224"/>
    <w:rsid w:val="00E24384"/>
    <w:rsid w:val="00E24A66"/>
    <w:rsid w:val="00E2532C"/>
    <w:rsid w:val="00E253D6"/>
    <w:rsid w:val="00E25566"/>
    <w:rsid w:val="00E259FA"/>
    <w:rsid w:val="00E25BE5"/>
    <w:rsid w:val="00E25D2E"/>
    <w:rsid w:val="00E26308"/>
    <w:rsid w:val="00E263F2"/>
    <w:rsid w:val="00E26457"/>
    <w:rsid w:val="00E26790"/>
    <w:rsid w:val="00E271A5"/>
    <w:rsid w:val="00E2725B"/>
    <w:rsid w:val="00E272D8"/>
    <w:rsid w:val="00E2765F"/>
    <w:rsid w:val="00E277E8"/>
    <w:rsid w:val="00E27A2D"/>
    <w:rsid w:val="00E27B7E"/>
    <w:rsid w:val="00E27E91"/>
    <w:rsid w:val="00E3003E"/>
    <w:rsid w:val="00E3006E"/>
    <w:rsid w:val="00E3043F"/>
    <w:rsid w:val="00E30943"/>
    <w:rsid w:val="00E30B85"/>
    <w:rsid w:val="00E316DA"/>
    <w:rsid w:val="00E316F1"/>
    <w:rsid w:val="00E3192F"/>
    <w:rsid w:val="00E31FBB"/>
    <w:rsid w:val="00E32172"/>
    <w:rsid w:val="00E329C8"/>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ECF"/>
    <w:rsid w:val="00E413C1"/>
    <w:rsid w:val="00E41796"/>
    <w:rsid w:val="00E41B19"/>
    <w:rsid w:val="00E4216E"/>
    <w:rsid w:val="00E4234A"/>
    <w:rsid w:val="00E424DC"/>
    <w:rsid w:val="00E42D97"/>
    <w:rsid w:val="00E42E88"/>
    <w:rsid w:val="00E430AF"/>
    <w:rsid w:val="00E4353B"/>
    <w:rsid w:val="00E436FF"/>
    <w:rsid w:val="00E438D0"/>
    <w:rsid w:val="00E43B65"/>
    <w:rsid w:val="00E43B6B"/>
    <w:rsid w:val="00E43F15"/>
    <w:rsid w:val="00E4406D"/>
    <w:rsid w:val="00E44075"/>
    <w:rsid w:val="00E44491"/>
    <w:rsid w:val="00E44500"/>
    <w:rsid w:val="00E44795"/>
    <w:rsid w:val="00E447AB"/>
    <w:rsid w:val="00E44ECF"/>
    <w:rsid w:val="00E44ED7"/>
    <w:rsid w:val="00E45099"/>
    <w:rsid w:val="00E45208"/>
    <w:rsid w:val="00E4545F"/>
    <w:rsid w:val="00E45630"/>
    <w:rsid w:val="00E4568E"/>
    <w:rsid w:val="00E45846"/>
    <w:rsid w:val="00E45B05"/>
    <w:rsid w:val="00E45B77"/>
    <w:rsid w:val="00E45C61"/>
    <w:rsid w:val="00E45E19"/>
    <w:rsid w:val="00E467CC"/>
    <w:rsid w:val="00E46897"/>
    <w:rsid w:val="00E46967"/>
    <w:rsid w:val="00E46D7F"/>
    <w:rsid w:val="00E474FD"/>
    <w:rsid w:val="00E504A0"/>
    <w:rsid w:val="00E50507"/>
    <w:rsid w:val="00E50854"/>
    <w:rsid w:val="00E50927"/>
    <w:rsid w:val="00E50B23"/>
    <w:rsid w:val="00E51732"/>
    <w:rsid w:val="00E5175A"/>
    <w:rsid w:val="00E51A78"/>
    <w:rsid w:val="00E51C1A"/>
    <w:rsid w:val="00E51E6C"/>
    <w:rsid w:val="00E52304"/>
    <w:rsid w:val="00E523AF"/>
    <w:rsid w:val="00E523C6"/>
    <w:rsid w:val="00E52A13"/>
    <w:rsid w:val="00E52B09"/>
    <w:rsid w:val="00E53772"/>
    <w:rsid w:val="00E53F03"/>
    <w:rsid w:val="00E54464"/>
    <w:rsid w:val="00E544B8"/>
    <w:rsid w:val="00E5461F"/>
    <w:rsid w:val="00E54BBF"/>
    <w:rsid w:val="00E54D88"/>
    <w:rsid w:val="00E55BAA"/>
    <w:rsid w:val="00E55BBF"/>
    <w:rsid w:val="00E55F02"/>
    <w:rsid w:val="00E55F49"/>
    <w:rsid w:val="00E56AA0"/>
    <w:rsid w:val="00E570E4"/>
    <w:rsid w:val="00E57A46"/>
    <w:rsid w:val="00E57B52"/>
    <w:rsid w:val="00E57D2D"/>
    <w:rsid w:val="00E6002B"/>
    <w:rsid w:val="00E60504"/>
    <w:rsid w:val="00E624BE"/>
    <w:rsid w:val="00E62642"/>
    <w:rsid w:val="00E629FF"/>
    <w:rsid w:val="00E630D6"/>
    <w:rsid w:val="00E640A0"/>
    <w:rsid w:val="00E641C8"/>
    <w:rsid w:val="00E64833"/>
    <w:rsid w:val="00E650FE"/>
    <w:rsid w:val="00E6528F"/>
    <w:rsid w:val="00E654C7"/>
    <w:rsid w:val="00E666DE"/>
    <w:rsid w:val="00E66755"/>
    <w:rsid w:val="00E6698F"/>
    <w:rsid w:val="00E669D7"/>
    <w:rsid w:val="00E66D99"/>
    <w:rsid w:val="00E66EBE"/>
    <w:rsid w:val="00E66F99"/>
    <w:rsid w:val="00E671BC"/>
    <w:rsid w:val="00E67489"/>
    <w:rsid w:val="00E675BA"/>
    <w:rsid w:val="00E7013B"/>
    <w:rsid w:val="00E704D3"/>
    <w:rsid w:val="00E70619"/>
    <w:rsid w:val="00E70669"/>
    <w:rsid w:val="00E709FA"/>
    <w:rsid w:val="00E70E72"/>
    <w:rsid w:val="00E70EF7"/>
    <w:rsid w:val="00E7103D"/>
    <w:rsid w:val="00E71222"/>
    <w:rsid w:val="00E71659"/>
    <w:rsid w:val="00E71CD5"/>
    <w:rsid w:val="00E71EBF"/>
    <w:rsid w:val="00E71F5B"/>
    <w:rsid w:val="00E722A1"/>
    <w:rsid w:val="00E72511"/>
    <w:rsid w:val="00E72555"/>
    <w:rsid w:val="00E72906"/>
    <w:rsid w:val="00E72977"/>
    <w:rsid w:val="00E72BEF"/>
    <w:rsid w:val="00E72C7C"/>
    <w:rsid w:val="00E7447B"/>
    <w:rsid w:val="00E7487E"/>
    <w:rsid w:val="00E74DD9"/>
    <w:rsid w:val="00E7513E"/>
    <w:rsid w:val="00E75151"/>
    <w:rsid w:val="00E75210"/>
    <w:rsid w:val="00E75719"/>
    <w:rsid w:val="00E763A7"/>
    <w:rsid w:val="00E767F2"/>
    <w:rsid w:val="00E7689C"/>
    <w:rsid w:val="00E76AAD"/>
    <w:rsid w:val="00E76B8F"/>
    <w:rsid w:val="00E773D6"/>
    <w:rsid w:val="00E775DE"/>
    <w:rsid w:val="00E776F7"/>
    <w:rsid w:val="00E777AC"/>
    <w:rsid w:val="00E8011D"/>
    <w:rsid w:val="00E80182"/>
    <w:rsid w:val="00E80413"/>
    <w:rsid w:val="00E8067F"/>
    <w:rsid w:val="00E80E90"/>
    <w:rsid w:val="00E81DBE"/>
    <w:rsid w:val="00E81E9B"/>
    <w:rsid w:val="00E82215"/>
    <w:rsid w:val="00E82363"/>
    <w:rsid w:val="00E8250C"/>
    <w:rsid w:val="00E82ABA"/>
    <w:rsid w:val="00E82AC7"/>
    <w:rsid w:val="00E82CE0"/>
    <w:rsid w:val="00E8333B"/>
    <w:rsid w:val="00E83ADC"/>
    <w:rsid w:val="00E83BD3"/>
    <w:rsid w:val="00E83DB2"/>
    <w:rsid w:val="00E83DFA"/>
    <w:rsid w:val="00E841A6"/>
    <w:rsid w:val="00E8493A"/>
    <w:rsid w:val="00E84A3A"/>
    <w:rsid w:val="00E84CC4"/>
    <w:rsid w:val="00E84CF3"/>
    <w:rsid w:val="00E850FB"/>
    <w:rsid w:val="00E85138"/>
    <w:rsid w:val="00E8545A"/>
    <w:rsid w:val="00E8586F"/>
    <w:rsid w:val="00E85A0E"/>
    <w:rsid w:val="00E85FA1"/>
    <w:rsid w:val="00E865AF"/>
    <w:rsid w:val="00E87752"/>
    <w:rsid w:val="00E879AF"/>
    <w:rsid w:val="00E87B54"/>
    <w:rsid w:val="00E87DA2"/>
    <w:rsid w:val="00E87F94"/>
    <w:rsid w:val="00E904F7"/>
    <w:rsid w:val="00E90672"/>
    <w:rsid w:val="00E90791"/>
    <w:rsid w:val="00E90913"/>
    <w:rsid w:val="00E91196"/>
    <w:rsid w:val="00E9134B"/>
    <w:rsid w:val="00E91577"/>
    <w:rsid w:val="00E9163A"/>
    <w:rsid w:val="00E91A8B"/>
    <w:rsid w:val="00E91BFC"/>
    <w:rsid w:val="00E91EBD"/>
    <w:rsid w:val="00E91F74"/>
    <w:rsid w:val="00E92062"/>
    <w:rsid w:val="00E9235C"/>
    <w:rsid w:val="00E9262F"/>
    <w:rsid w:val="00E9284C"/>
    <w:rsid w:val="00E92CCB"/>
    <w:rsid w:val="00E92E58"/>
    <w:rsid w:val="00E9325E"/>
    <w:rsid w:val="00E93397"/>
    <w:rsid w:val="00E93A6D"/>
    <w:rsid w:val="00E93E4E"/>
    <w:rsid w:val="00E94417"/>
    <w:rsid w:val="00E9465E"/>
    <w:rsid w:val="00E94F45"/>
    <w:rsid w:val="00E94F7F"/>
    <w:rsid w:val="00E95732"/>
    <w:rsid w:val="00E961F9"/>
    <w:rsid w:val="00E96329"/>
    <w:rsid w:val="00E963EB"/>
    <w:rsid w:val="00E96A85"/>
    <w:rsid w:val="00E96B2A"/>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689"/>
    <w:rsid w:val="00EA0800"/>
    <w:rsid w:val="00EA09AE"/>
    <w:rsid w:val="00EA0B86"/>
    <w:rsid w:val="00EA0C01"/>
    <w:rsid w:val="00EA0FA4"/>
    <w:rsid w:val="00EA0FE4"/>
    <w:rsid w:val="00EA17F4"/>
    <w:rsid w:val="00EA261A"/>
    <w:rsid w:val="00EA2DE3"/>
    <w:rsid w:val="00EA2F27"/>
    <w:rsid w:val="00EA35F6"/>
    <w:rsid w:val="00EA39BA"/>
    <w:rsid w:val="00EA4724"/>
    <w:rsid w:val="00EA4861"/>
    <w:rsid w:val="00EA4D3B"/>
    <w:rsid w:val="00EA50B8"/>
    <w:rsid w:val="00EA531B"/>
    <w:rsid w:val="00EA5817"/>
    <w:rsid w:val="00EA5DCC"/>
    <w:rsid w:val="00EA5E10"/>
    <w:rsid w:val="00EA5E54"/>
    <w:rsid w:val="00EA5F18"/>
    <w:rsid w:val="00EA60A3"/>
    <w:rsid w:val="00EA63C3"/>
    <w:rsid w:val="00EA650E"/>
    <w:rsid w:val="00EA682A"/>
    <w:rsid w:val="00EA6E69"/>
    <w:rsid w:val="00EA6E7F"/>
    <w:rsid w:val="00EA6F2F"/>
    <w:rsid w:val="00EA7086"/>
    <w:rsid w:val="00EA74F8"/>
    <w:rsid w:val="00EA7696"/>
    <w:rsid w:val="00EA76F4"/>
    <w:rsid w:val="00EA7A3A"/>
    <w:rsid w:val="00EA7D35"/>
    <w:rsid w:val="00EA7E31"/>
    <w:rsid w:val="00EA7F05"/>
    <w:rsid w:val="00EA7F0F"/>
    <w:rsid w:val="00EB006E"/>
    <w:rsid w:val="00EB00E8"/>
    <w:rsid w:val="00EB02C6"/>
    <w:rsid w:val="00EB0392"/>
    <w:rsid w:val="00EB0878"/>
    <w:rsid w:val="00EB0A0B"/>
    <w:rsid w:val="00EB0D7F"/>
    <w:rsid w:val="00EB12AA"/>
    <w:rsid w:val="00EB13B9"/>
    <w:rsid w:val="00EB1711"/>
    <w:rsid w:val="00EB1F27"/>
    <w:rsid w:val="00EB1FA2"/>
    <w:rsid w:val="00EB26F3"/>
    <w:rsid w:val="00EB2849"/>
    <w:rsid w:val="00EB2A1E"/>
    <w:rsid w:val="00EB2AE6"/>
    <w:rsid w:val="00EB2DBD"/>
    <w:rsid w:val="00EB3683"/>
    <w:rsid w:val="00EB3691"/>
    <w:rsid w:val="00EB3E6C"/>
    <w:rsid w:val="00EB4506"/>
    <w:rsid w:val="00EB4724"/>
    <w:rsid w:val="00EB4865"/>
    <w:rsid w:val="00EB4D24"/>
    <w:rsid w:val="00EB5065"/>
    <w:rsid w:val="00EB5107"/>
    <w:rsid w:val="00EB52A3"/>
    <w:rsid w:val="00EB5748"/>
    <w:rsid w:val="00EB5964"/>
    <w:rsid w:val="00EB62A6"/>
    <w:rsid w:val="00EB6A6C"/>
    <w:rsid w:val="00EB6EC0"/>
    <w:rsid w:val="00EB6F32"/>
    <w:rsid w:val="00EB7211"/>
    <w:rsid w:val="00EB734A"/>
    <w:rsid w:val="00EB73DA"/>
    <w:rsid w:val="00EB7732"/>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2CD"/>
    <w:rsid w:val="00EC43C4"/>
    <w:rsid w:val="00EC5002"/>
    <w:rsid w:val="00EC5116"/>
    <w:rsid w:val="00EC5528"/>
    <w:rsid w:val="00EC5860"/>
    <w:rsid w:val="00EC6056"/>
    <w:rsid w:val="00EC655E"/>
    <w:rsid w:val="00EC6CD0"/>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8A2"/>
    <w:rsid w:val="00ED1DBD"/>
    <w:rsid w:val="00ED212A"/>
    <w:rsid w:val="00ED2182"/>
    <w:rsid w:val="00ED23FC"/>
    <w:rsid w:val="00ED2437"/>
    <w:rsid w:val="00ED26CD"/>
    <w:rsid w:val="00ED31D1"/>
    <w:rsid w:val="00ED33B2"/>
    <w:rsid w:val="00ED357F"/>
    <w:rsid w:val="00ED3606"/>
    <w:rsid w:val="00ED3A50"/>
    <w:rsid w:val="00ED3D0E"/>
    <w:rsid w:val="00ED3E71"/>
    <w:rsid w:val="00ED3F42"/>
    <w:rsid w:val="00ED457F"/>
    <w:rsid w:val="00ED4AC4"/>
    <w:rsid w:val="00ED4B09"/>
    <w:rsid w:val="00ED4B7D"/>
    <w:rsid w:val="00ED4C2C"/>
    <w:rsid w:val="00ED5117"/>
    <w:rsid w:val="00ED55E1"/>
    <w:rsid w:val="00ED58EF"/>
    <w:rsid w:val="00ED5A54"/>
    <w:rsid w:val="00ED664F"/>
    <w:rsid w:val="00ED6AD1"/>
    <w:rsid w:val="00ED6BBF"/>
    <w:rsid w:val="00ED6C2F"/>
    <w:rsid w:val="00ED6CB3"/>
    <w:rsid w:val="00ED71B5"/>
    <w:rsid w:val="00ED79C5"/>
    <w:rsid w:val="00ED7D42"/>
    <w:rsid w:val="00EE019A"/>
    <w:rsid w:val="00EE0D49"/>
    <w:rsid w:val="00EE0E60"/>
    <w:rsid w:val="00EE10CB"/>
    <w:rsid w:val="00EE1744"/>
    <w:rsid w:val="00EE1D08"/>
    <w:rsid w:val="00EE21CD"/>
    <w:rsid w:val="00EE21D5"/>
    <w:rsid w:val="00EE2301"/>
    <w:rsid w:val="00EE23F8"/>
    <w:rsid w:val="00EE27F3"/>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9B8"/>
    <w:rsid w:val="00EF4E4F"/>
    <w:rsid w:val="00EF5038"/>
    <w:rsid w:val="00EF50A6"/>
    <w:rsid w:val="00EF55AD"/>
    <w:rsid w:val="00EF5AB5"/>
    <w:rsid w:val="00EF5B78"/>
    <w:rsid w:val="00EF5C23"/>
    <w:rsid w:val="00EF6092"/>
    <w:rsid w:val="00EF67C1"/>
    <w:rsid w:val="00EF6900"/>
    <w:rsid w:val="00EF6C75"/>
    <w:rsid w:val="00EF7237"/>
    <w:rsid w:val="00EF75D4"/>
    <w:rsid w:val="00EF7642"/>
    <w:rsid w:val="00EF7791"/>
    <w:rsid w:val="00EF77EB"/>
    <w:rsid w:val="00EF7AF7"/>
    <w:rsid w:val="00EF7B91"/>
    <w:rsid w:val="00EF7CFA"/>
    <w:rsid w:val="00EF7D43"/>
    <w:rsid w:val="00F0012F"/>
    <w:rsid w:val="00F0057F"/>
    <w:rsid w:val="00F006F1"/>
    <w:rsid w:val="00F00A61"/>
    <w:rsid w:val="00F00BE0"/>
    <w:rsid w:val="00F00F1C"/>
    <w:rsid w:val="00F010C5"/>
    <w:rsid w:val="00F01328"/>
    <w:rsid w:val="00F013AF"/>
    <w:rsid w:val="00F0150A"/>
    <w:rsid w:val="00F018BD"/>
    <w:rsid w:val="00F01C18"/>
    <w:rsid w:val="00F01D07"/>
    <w:rsid w:val="00F02061"/>
    <w:rsid w:val="00F024DD"/>
    <w:rsid w:val="00F02721"/>
    <w:rsid w:val="00F027D1"/>
    <w:rsid w:val="00F02BC7"/>
    <w:rsid w:val="00F02F96"/>
    <w:rsid w:val="00F0332B"/>
    <w:rsid w:val="00F034F0"/>
    <w:rsid w:val="00F03B88"/>
    <w:rsid w:val="00F03C1D"/>
    <w:rsid w:val="00F03D5D"/>
    <w:rsid w:val="00F03EC6"/>
    <w:rsid w:val="00F0401A"/>
    <w:rsid w:val="00F042EF"/>
    <w:rsid w:val="00F043FD"/>
    <w:rsid w:val="00F044F4"/>
    <w:rsid w:val="00F045B5"/>
    <w:rsid w:val="00F045FC"/>
    <w:rsid w:val="00F04640"/>
    <w:rsid w:val="00F04706"/>
    <w:rsid w:val="00F04A87"/>
    <w:rsid w:val="00F04FF9"/>
    <w:rsid w:val="00F050C0"/>
    <w:rsid w:val="00F051C4"/>
    <w:rsid w:val="00F052C3"/>
    <w:rsid w:val="00F05401"/>
    <w:rsid w:val="00F0572A"/>
    <w:rsid w:val="00F05757"/>
    <w:rsid w:val="00F05D18"/>
    <w:rsid w:val="00F05E4B"/>
    <w:rsid w:val="00F06508"/>
    <w:rsid w:val="00F065DD"/>
    <w:rsid w:val="00F06898"/>
    <w:rsid w:val="00F06999"/>
    <w:rsid w:val="00F0708C"/>
    <w:rsid w:val="00F072F2"/>
    <w:rsid w:val="00F07340"/>
    <w:rsid w:val="00F07658"/>
    <w:rsid w:val="00F076FD"/>
    <w:rsid w:val="00F079A2"/>
    <w:rsid w:val="00F07AD3"/>
    <w:rsid w:val="00F07BFC"/>
    <w:rsid w:val="00F101EB"/>
    <w:rsid w:val="00F1025E"/>
    <w:rsid w:val="00F10CA9"/>
    <w:rsid w:val="00F110B1"/>
    <w:rsid w:val="00F11423"/>
    <w:rsid w:val="00F116CF"/>
    <w:rsid w:val="00F121FC"/>
    <w:rsid w:val="00F12651"/>
    <w:rsid w:val="00F12689"/>
    <w:rsid w:val="00F126D3"/>
    <w:rsid w:val="00F12910"/>
    <w:rsid w:val="00F12A2B"/>
    <w:rsid w:val="00F12FCA"/>
    <w:rsid w:val="00F13062"/>
    <w:rsid w:val="00F131D3"/>
    <w:rsid w:val="00F1379D"/>
    <w:rsid w:val="00F138A4"/>
    <w:rsid w:val="00F13B8B"/>
    <w:rsid w:val="00F142A0"/>
    <w:rsid w:val="00F14D2B"/>
    <w:rsid w:val="00F14E01"/>
    <w:rsid w:val="00F14E6E"/>
    <w:rsid w:val="00F15582"/>
    <w:rsid w:val="00F15D03"/>
    <w:rsid w:val="00F15D83"/>
    <w:rsid w:val="00F160B2"/>
    <w:rsid w:val="00F162CC"/>
    <w:rsid w:val="00F1630F"/>
    <w:rsid w:val="00F163AB"/>
    <w:rsid w:val="00F16A5C"/>
    <w:rsid w:val="00F16D75"/>
    <w:rsid w:val="00F16D9B"/>
    <w:rsid w:val="00F16EC2"/>
    <w:rsid w:val="00F171CB"/>
    <w:rsid w:val="00F171E0"/>
    <w:rsid w:val="00F177C3"/>
    <w:rsid w:val="00F17825"/>
    <w:rsid w:val="00F179FB"/>
    <w:rsid w:val="00F17DCC"/>
    <w:rsid w:val="00F20A5A"/>
    <w:rsid w:val="00F2177A"/>
    <w:rsid w:val="00F21B20"/>
    <w:rsid w:val="00F21BBA"/>
    <w:rsid w:val="00F21C22"/>
    <w:rsid w:val="00F21FFA"/>
    <w:rsid w:val="00F221F5"/>
    <w:rsid w:val="00F2279D"/>
    <w:rsid w:val="00F227AF"/>
    <w:rsid w:val="00F22BF3"/>
    <w:rsid w:val="00F2325F"/>
    <w:rsid w:val="00F23828"/>
    <w:rsid w:val="00F23BCB"/>
    <w:rsid w:val="00F23D20"/>
    <w:rsid w:val="00F23D5A"/>
    <w:rsid w:val="00F241B3"/>
    <w:rsid w:val="00F246A7"/>
    <w:rsid w:val="00F24701"/>
    <w:rsid w:val="00F249F1"/>
    <w:rsid w:val="00F24A9F"/>
    <w:rsid w:val="00F24AA6"/>
    <w:rsid w:val="00F24C02"/>
    <w:rsid w:val="00F24CCA"/>
    <w:rsid w:val="00F25183"/>
    <w:rsid w:val="00F253BD"/>
    <w:rsid w:val="00F2597E"/>
    <w:rsid w:val="00F25B8F"/>
    <w:rsid w:val="00F25D72"/>
    <w:rsid w:val="00F260F9"/>
    <w:rsid w:val="00F26379"/>
    <w:rsid w:val="00F2649D"/>
    <w:rsid w:val="00F266B4"/>
    <w:rsid w:val="00F26993"/>
    <w:rsid w:val="00F26A52"/>
    <w:rsid w:val="00F26B8F"/>
    <w:rsid w:val="00F276FB"/>
    <w:rsid w:val="00F27CC6"/>
    <w:rsid w:val="00F27E30"/>
    <w:rsid w:val="00F27E90"/>
    <w:rsid w:val="00F30190"/>
    <w:rsid w:val="00F30204"/>
    <w:rsid w:val="00F30356"/>
    <w:rsid w:val="00F30A0E"/>
    <w:rsid w:val="00F31035"/>
    <w:rsid w:val="00F31161"/>
    <w:rsid w:val="00F3117E"/>
    <w:rsid w:val="00F314B6"/>
    <w:rsid w:val="00F31531"/>
    <w:rsid w:val="00F31824"/>
    <w:rsid w:val="00F319D1"/>
    <w:rsid w:val="00F31E22"/>
    <w:rsid w:val="00F31EB8"/>
    <w:rsid w:val="00F32042"/>
    <w:rsid w:val="00F32056"/>
    <w:rsid w:val="00F32684"/>
    <w:rsid w:val="00F32F49"/>
    <w:rsid w:val="00F332F4"/>
    <w:rsid w:val="00F33565"/>
    <w:rsid w:val="00F337A2"/>
    <w:rsid w:val="00F33AEE"/>
    <w:rsid w:val="00F340A9"/>
    <w:rsid w:val="00F3436F"/>
    <w:rsid w:val="00F354EF"/>
    <w:rsid w:val="00F356E5"/>
    <w:rsid w:val="00F3587F"/>
    <w:rsid w:val="00F3597A"/>
    <w:rsid w:val="00F35AD7"/>
    <w:rsid w:val="00F35D8A"/>
    <w:rsid w:val="00F35DC3"/>
    <w:rsid w:val="00F36152"/>
    <w:rsid w:val="00F364D1"/>
    <w:rsid w:val="00F365C7"/>
    <w:rsid w:val="00F36843"/>
    <w:rsid w:val="00F36890"/>
    <w:rsid w:val="00F36A38"/>
    <w:rsid w:val="00F36D01"/>
    <w:rsid w:val="00F36FDF"/>
    <w:rsid w:val="00F375E7"/>
    <w:rsid w:val="00F37EA2"/>
    <w:rsid w:val="00F37F31"/>
    <w:rsid w:val="00F40020"/>
    <w:rsid w:val="00F40142"/>
    <w:rsid w:val="00F40573"/>
    <w:rsid w:val="00F40580"/>
    <w:rsid w:val="00F40689"/>
    <w:rsid w:val="00F40793"/>
    <w:rsid w:val="00F40B0F"/>
    <w:rsid w:val="00F40FDF"/>
    <w:rsid w:val="00F410C4"/>
    <w:rsid w:val="00F418CC"/>
    <w:rsid w:val="00F42BC4"/>
    <w:rsid w:val="00F42D5D"/>
    <w:rsid w:val="00F42D9B"/>
    <w:rsid w:val="00F42FCF"/>
    <w:rsid w:val="00F43056"/>
    <w:rsid w:val="00F43058"/>
    <w:rsid w:val="00F4334F"/>
    <w:rsid w:val="00F43570"/>
    <w:rsid w:val="00F437CB"/>
    <w:rsid w:val="00F43BCA"/>
    <w:rsid w:val="00F44065"/>
    <w:rsid w:val="00F44335"/>
    <w:rsid w:val="00F4435F"/>
    <w:rsid w:val="00F444D4"/>
    <w:rsid w:val="00F4498A"/>
    <w:rsid w:val="00F44DBC"/>
    <w:rsid w:val="00F44FBA"/>
    <w:rsid w:val="00F4506A"/>
    <w:rsid w:val="00F451DA"/>
    <w:rsid w:val="00F45477"/>
    <w:rsid w:val="00F459F7"/>
    <w:rsid w:val="00F45B2F"/>
    <w:rsid w:val="00F46159"/>
    <w:rsid w:val="00F469E0"/>
    <w:rsid w:val="00F46A34"/>
    <w:rsid w:val="00F46B9E"/>
    <w:rsid w:val="00F46D93"/>
    <w:rsid w:val="00F46E6D"/>
    <w:rsid w:val="00F4710D"/>
    <w:rsid w:val="00F47A9C"/>
    <w:rsid w:val="00F47AB5"/>
    <w:rsid w:val="00F47D28"/>
    <w:rsid w:val="00F5039A"/>
    <w:rsid w:val="00F5048B"/>
    <w:rsid w:val="00F50B4E"/>
    <w:rsid w:val="00F50CFF"/>
    <w:rsid w:val="00F50D95"/>
    <w:rsid w:val="00F514C0"/>
    <w:rsid w:val="00F5168E"/>
    <w:rsid w:val="00F516BD"/>
    <w:rsid w:val="00F518A6"/>
    <w:rsid w:val="00F51A9E"/>
    <w:rsid w:val="00F51DF3"/>
    <w:rsid w:val="00F51E50"/>
    <w:rsid w:val="00F51FEB"/>
    <w:rsid w:val="00F521CF"/>
    <w:rsid w:val="00F522B0"/>
    <w:rsid w:val="00F5233C"/>
    <w:rsid w:val="00F5314D"/>
    <w:rsid w:val="00F53300"/>
    <w:rsid w:val="00F53733"/>
    <w:rsid w:val="00F53AAA"/>
    <w:rsid w:val="00F53F1D"/>
    <w:rsid w:val="00F54963"/>
    <w:rsid w:val="00F54A91"/>
    <w:rsid w:val="00F54FEF"/>
    <w:rsid w:val="00F55CA7"/>
    <w:rsid w:val="00F55DFD"/>
    <w:rsid w:val="00F55E9F"/>
    <w:rsid w:val="00F56A15"/>
    <w:rsid w:val="00F57095"/>
    <w:rsid w:val="00F574EE"/>
    <w:rsid w:val="00F57998"/>
    <w:rsid w:val="00F57AF9"/>
    <w:rsid w:val="00F57E83"/>
    <w:rsid w:val="00F60204"/>
    <w:rsid w:val="00F608B9"/>
    <w:rsid w:val="00F617E5"/>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69"/>
    <w:rsid w:val="00F656BD"/>
    <w:rsid w:val="00F65D06"/>
    <w:rsid w:val="00F660DC"/>
    <w:rsid w:val="00F66CCF"/>
    <w:rsid w:val="00F66DC3"/>
    <w:rsid w:val="00F675E9"/>
    <w:rsid w:val="00F6775E"/>
    <w:rsid w:val="00F67F2B"/>
    <w:rsid w:val="00F7000E"/>
    <w:rsid w:val="00F7086A"/>
    <w:rsid w:val="00F70D7F"/>
    <w:rsid w:val="00F70F9A"/>
    <w:rsid w:val="00F71AD1"/>
    <w:rsid w:val="00F71BBD"/>
    <w:rsid w:val="00F71C5A"/>
    <w:rsid w:val="00F71E2D"/>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661F"/>
    <w:rsid w:val="00F7663B"/>
    <w:rsid w:val="00F768DB"/>
    <w:rsid w:val="00F76FA6"/>
    <w:rsid w:val="00F7729A"/>
    <w:rsid w:val="00F772C6"/>
    <w:rsid w:val="00F772F8"/>
    <w:rsid w:val="00F77467"/>
    <w:rsid w:val="00F77B9E"/>
    <w:rsid w:val="00F77FED"/>
    <w:rsid w:val="00F808B0"/>
    <w:rsid w:val="00F80B00"/>
    <w:rsid w:val="00F80B9C"/>
    <w:rsid w:val="00F81090"/>
    <w:rsid w:val="00F813F3"/>
    <w:rsid w:val="00F8179E"/>
    <w:rsid w:val="00F817CB"/>
    <w:rsid w:val="00F8182E"/>
    <w:rsid w:val="00F81840"/>
    <w:rsid w:val="00F81DEA"/>
    <w:rsid w:val="00F8275D"/>
    <w:rsid w:val="00F82793"/>
    <w:rsid w:val="00F82831"/>
    <w:rsid w:val="00F82DFB"/>
    <w:rsid w:val="00F83147"/>
    <w:rsid w:val="00F839D5"/>
    <w:rsid w:val="00F83B90"/>
    <w:rsid w:val="00F83CB5"/>
    <w:rsid w:val="00F83CFE"/>
    <w:rsid w:val="00F840C6"/>
    <w:rsid w:val="00F8438D"/>
    <w:rsid w:val="00F845FF"/>
    <w:rsid w:val="00F84EB0"/>
    <w:rsid w:val="00F85268"/>
    <w:rsid w:val="00F853A8"/>
    <w:rsid w:val="00F85760"/>
    <w:rsid w:val="00F857B5"/>
    <w:rsid w:val="00F85989"/>
    <w:rsid w:val="00F859F3"/>
    <w:rsid w:val="00F85B0D"/>
    <w:rsid w:val="00F85BA4"/>
    <w:rsid w:val="00F85E59"/>
    <w:rsid w:val="00F85F68"/>
    <w:rsid w:val="00F85F6B"/>
    <w:rsid w:val="00F86003"/>
    <w:rsid w:val="00F86132"/>
    <w:rsid w:val="00F8632C"/>
    <w:rsid w:val="00F867AB"/>
    <w:rsid w:val="00F86821"/>
    <w:rsid w:val="00F86C65"/>
    <w:rsid w:val="00F86FF7"/>
    <w:rsid w:val="00F8710B"/>
    <w:rsid w:val="00F87236"/>
    <w:rsid w:val="00F87400"/>
    <w:rsid w:val="00F8761D"/>
    <w:rsid w:val="00F878CB"/>
    <w:rsid w:val="00F87AEB"/>
    <w:rsid w:val="00F87FB5"/>
    <w:rsid w:val="00F87FB9"/>
    <w:rsid w:val="00F902EA"/>
    <w:rsid w:val="00F90366"/>
    <w:rsid w:val="00F9049D"/>
    <w:rsid w:val="00F904E7"/>
    <w:rsid w:val="00F908FE"/>
    <w:rsid w:val="00F90B72"/>
    <w:rsid w:val="00F90BB5"/>
    <w:rsid w:val="00F921F9"/>
    <w:rsid w:val="00F9261A"/>
    <w:rsid w:val="00F93549"/>
    <w:rsid w:val="00F9361D"/>
    <w:rsid w:val="00F93A93"/>
    <w:rsid w:val="00F93BEB"/>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A1D"/>
    <w:rsid w:val="00F96CC3"/>
    <w:rsid w:val="00F96D26"/>
    <w:rsid w:val="00F96EF5"/>
    <w:rsid w:val="00F96F97"/>
    <w:rsid w:val="00F9702B"/>
    <w:rsid w:val="00F978DD"/>
    <w:rsid w:val="00F97A00"/>
    <w:rsid w:val="00F97D29"/>
    <w:rsid w:val="00F97F18"/>
    <w:rsid w:val="00FA021B"/>
    <w:rsid w:val="00FA033D"/>
    <w:rsid w:val="00FA07F4"/>
    <w:rsid w:val="00FA08D7"/>
    <w:rsid w:val="00FA0A2B"/>
    <w:rsid w:val="00FA0D3F"/>
    <w:rsid w:val="00FA0F9C"/>
    <w:rsid w:val="00FA1252"/>
    <w:rsid w:val="00FA1932"/>
    <w:rsid w:val="00FA1CC4"/>
    <w:rsid w:val="00FA22DF"/>
    <w:rsid w:val="00FA2982"/>
    <w:rsid w:val="00FA2CA3"/>
    <w:rsid w:val="00FA320E"/>
    <w:rsid w:val="00FA3330"/>
    <w:rsid w:val="00FA3363"/>
    <w:rsid w:val="00FA3793"/>
    <w:rsid w:val="00FA3E30"/>
    <w:rsid w:val="00FA409A"/>
    <w:rsid w:val="00FA4C61"/>
    <w:rsid w:val="00FA4F8B"/>
    <w:rsid w:val="00FA5ADF"/>
    <w:rsid w:val="00FA5C1A"/>
    <w:rsid w:val="00FA5C9C"/>
    <w:rsid w:val="00FA5CC6"/>
    <w:rsid w:val="00FA5D9F"/>
    <w:rsid w:val="00FA5EFE"/>
    <w:rsid w:val="00FA6011"/>
    <w:rsid w:val="00FA617B"/>
    <w:rsid w:val="00FA637F"/>
    <w:rsid w:val="00FA64B6"/>
    <w:rsid w:val="00FA68A3"/>
    <w:rsid w:val="00FA6AEF"/>
    <w:rsid w:val="00FA6B75"/>
    <w:rsid w:val="00FA77E3"/>
    <w:rsid w:val="00FA792D"/>
    <w:rsid w:val="00FA799F"/>
    <w:rsid w:val="00FB0F39"/>
    <w:rsid w:val="00FB1649"/>
    <w:rsid w:val="00FB1DD1"/>
    <w:rsid w:val="00FB2358"/>
    <w:rsid w:val="00FB2489"/>
    <w:rsid w:val="00FB2E25"/>
    <w:rsid w:val="00FB2E65"/>
    <w:rsid w:val="00FB318E"/>
    <w:rsid w:val="00FB31F1"/>
    <w:rsid w:val="00FB395F"/>
    <w:rsid w:val="00FB3A3F"/>
    <w:rsid w:val="00FB3DC9"/>
    <w:rsid w:val="00FB3EE9"/>
    <w:rsid w:val="00FB435B"/>
    <w:rsid w:val="00FB4594"/>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D2C"/>
    <w:rsid w:val="00FC025F"/>
    <w:rsid w:val="00FC07F8"/>
    <w:rsid w:val="00FC085B"/>
    <w:rsid w:val="00FC0AC6"/>
    <w:rsid w:val="00FC0B6B"/>
    <w:rsid w:val="00FC0D89"/>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E84"/>
    <w:rsid w:val="00FC523D"/>
    <w:rsid w:val="00FC57E5"/>
    <w:rsid w:val="00FC5DB1"/>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5BF"/>
    <w:rsid w:val="00FD1ED0"/>
    <w:rsid w:val="00FD2040"/>
    <w:rsid w:val="00FD20AF"/>
    <w:rsid w:val="00FD2D1F"/>
    <w:rsid w:val="00FD2D26"/>
    <w:rsid w:val="00FD2EF1"/>
    <w:rsid w:val="00FD38DB"/>
    <w:rsid w:val="00FD456A"/>
    <w:rsid w:val="00FD4E56"/>
    <w:rsid w:val="00FD5535"/>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410"/>
    <w:rsid w:val="00FE485C"/>
    <w:rsid w:val="00FE4A5E"/>
    <w:rsid w:val="00FE4E61"/>
    <w:rsid w:val="00FE5744"/>
    <w:rsid w:val="00FE5C43"/>
    <w:rsid w:val="00FE5F19"/>
    <w:rsid w:val="00FE5F3E"/>
    <w:rsid w:val="00FE5F91"/>
    <w:rsid w:val="00FE6262"/>
    <w:rsid w:val="00FE66D6"/>
    <w:rsid w:val="00FE6B0A"/>
    <w:rsid w:val="00FE6C71"/>
    <w:rsid w:val="00FE6CD3"/>
    <w:rsid w:val="00FE6E7F"/>
    <w:rsid w:val="00FE715C"/>
    <w:rsid w:val="00FE7248"/>
    <w:rsid w:val="00FE7371"/>
    <w:rsid w:val="00FE7595"/>
    <w:rsid w:val="00FE7848"/>
    <w:rsid w:val="00FE78B6"/>
    <w:rsid w:val="00FE7F07"/>
    <w:rsid w:val="00FF0168"/>
    <w:rsid w:val="00FF02D8"/>
    <w:rsid w:val="00FF07F2"/>
    <w:rsid w:val="00FF0A60"/>
    <w:rsid w:val="00FF12C6"/>
    <w:rsid w:val="00FF1537"/>
    <w:rsid w:val="00FF1909"/>
    <w:rsid w:val="00FF1AF9"/>
    <w:rsid w:val="00FF1BAC"/>
    <w:rsid w:val="00FF1D8C"/>
    <w:rsid w:val="00FF1FFB"/>
    <w:rsid w:val="00FF22ED"/>
    <w:rsid w:val="00FF2C83"/>
    <w:rsid w:val="00FF40D7"/>
    <w:rsid w:val="00FF42C4"/>
    <w:rsid w:val="00FF4319"/>
    <w:rsid w:val="00FF46A7"/>
    <w:rsid w:val="00FF4963"/>
    <w:rsid w:val="00FF4A23"/>
    <w:rsid w:val="00FF4B5B"/>
    <w:rsid w:val="00FF508D"/>
    <w:rsid w:val="00FF549C"/>
    <w:rsid w:val="00FF586D"/>
    <w:rsid w:val="00FF5DBE"/>
    <w:rsid w:val="00FF5FE9"/>
    <w:rsid w:val="00FF6172"/>
    <w:rsid w:val="00FF61FF"/>
    <w:rsid w:val="00FF661D"/>
    <w:rsid w:val="00FF6739"/>
    <w:rsid w:val="00FF67AD"/>
    <w:rsid w:val="00FF6D65"/>
    <w:rsid w:val="00FF710F"/>
    <w:rsid w:val="00FF7628"/>
    <w:rsid w:val="00FF793C"/>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A415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E56"/>
    <w:rPr>
      <w:sz w:val="24"/>
      <w:szCs w:val="24"/>
    </w:rPr>
  </w:style>
  <w:style w:type="paragraph" w:styleId="Heading1">
    <w:name w:val="heading 1"/>
    <w:basedOn w:val="Normal"/>
    <w:next w:val="Normal"/>
    <w:link w:val="Heading1Char"/>
    <w:qFormat/>
    <w:rsid w:val="00EA09AE"/>
    <w:pPr>
      <w:keepNext/>
      <w:shd w:val="clear" w:color="auto" w:fill="FFFFFF" w:themeFill="background1"/>
      <w:outlineLvl w:val="0"/>
    </w:pPr>
    <w:rPr>
      <w:bCs/>
      <w:smallCaps/>
      <w:color w:val="800000"/>
      <w:kern w:val="32"/>
      <w:sz w:val="28"/>
      <w:szCs w:val="32"/>
      <w:lang w:val="sr-Cyrl-CS" w:eastAsia="x-none"/>
    </w:rPr>
  </w:style>
  <w:style w:type="paragraph" w:styleId="Heading2">
    <w:name w:val="heading 2"/>
    <w:basedOn w:val="Normal"/>
    <w:next w:val="Normal"/>
    <w:link w:val="Heading2Char"/>
    <w:qFormat/>
    <w:rsid w:val="00471AF2"/>
    <w:pPr>
      <w:keepNext/>
      <w:spacing w:before="60" w:after="60"/>
      <w:outlineLvl w:val="1"/>
    </w:pPr>
    <w:rPr>
      <w:bCs/>
      <w:iCs/>
      <w:smallCaps/>
      <w:color w:val="800000"/>
      <w:szCs w:val="28"/>
      <w:lang w:val="sr-Latn-CS" w:eastAsia="sr-Latn-CS"/>
    </w:rPr>
  </w:style>
  <w:style w:type="paragraph" w:styleId="Heading3">
    <w:name w:val="heading 3"/>
    <w:basedOn w:val="Normal"/>
    <w:next w:val="Normal"/>
    <w:link w:val="Heading3Char"/>
    <w:qFormat/>
    <w:rsid w:val="00977D43"/>
    <w:pPr>
      <w:keepNext/>
      <w:spacing w:before="120" w:after="120"/>
      <w:outlineLvl w:val="2"/>
    </w:pPr>
    <w:rPr>
      <w:bCs/>
      <w:smallCaps/>
      <w:color w:val="800000"/>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eastAsia="x-none"/>
    </w:rPr>
  </w:style>
  <w:style w:type="paragraph" w:styleId="Heading5">
    <w:name w:val="heading 5"/>
    <w:basedOn w:val="Normal"/>
    <w:next w:val="Normal"/>
    <w:link w:val="Heading5Char"/>
    <w:qFormat/>
    <w:rsid w:val="00C62375"/>
    <w:pPr>
      <w:spacing w:before="120" w:after="120"/>
      <w:outlineLvl w:val="4"/>
    </w:pPr>
    <w:rPr>
      <w:b/>
      <w:bCs/>
      <w:i/>
      <w:iCs/>
      <w:color w:val="800000"/>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977D43"/>
    <w:rPr>
      <w:bCs/>
      <w:smallCaps/>
      <w:color w:val="800000"/>
      <w:sz w:val="24"/>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qFormat/>
    <w:rsid w:val="00245195"/>
    <w:pPr>
      <w:tabs>
        <w:tab w:val="center" w:pos="4320"/>
        <w:tab w:val="right" w:pos="8640"/>
      </w:tabs>
    </w:pPr>
    <w:rPr>
      <w:lang w:val="x-none" w:eastAsia="x-none"/>
    </w:r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24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eastAsia="x-none"/>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lang w:eastAsia="en-US"/>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eastAsia="x-none"/>
    </w:rPr>
  </w:style>
  <w:style w:type="paragraph" w:styleId="BodyText2">
    <w:name w:val="Body Text 2"/>
    <w:basedOn w:val="Normal"/>
    <w:link w:val="BodyText2Char"/>
    <w:rsid w:val="003E370B"/>
    <w:pPr>
      <w:spacing w:after="120" w:line="480" w:lineRule="auto"/>
    </w:pPr>
    <w:rPr>
      <w:lang w:val="sr-Cyrl-CS" w:eastAsia="x-none"/>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eastAsia="x-none"/>
    </w:rPr>
  </w:style>
  <w:style w:type="character" w:customStyle="1" w:styleId="2006NabrajanjetackaChar">
    <w:name w:val="2006 Nabrajanje tacka Char"/>
    <w:link w:val="2006Nabrajanjetacka"/>
    <w:rsid w:val="0003455E"/>
    <w:rPr>
      <w:rFonts w:ascii="Georgia" w:hAnsi="Georgia"/>
      <w:sz w:val="22"/>
      <w:szCs w:val="24"/>
      <w:lang w:val="sr-Latn-CS" w:eastAsia="x-none"/>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lang w:val="sr-Cyrl-RS"/>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val="sr-Cyrl-RS"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0A1F32"/>
    <w:pPr>
      <w:spacing w:before="0" w:after="120"/>
      <w:jc w:val="center"/>
    </w:pPr>
  </w:style>
  <w:style w:type="character" w:customStyle="1" w:styleId="2007SlikaChar">
    <w:name w:val="2007 Slika Char"/>
    <w:link w:val="2007Slika"/>
    <w:rsid w:val="000A1F32"/>
    <w:rPr>
      <w:rFonts w:ascii="Calibri" w:hAnsi="Calibri"/>
      <w:sz w:val="22"/>
      <w:szCs w:val="24"/>
      <w:lang w:val="sr-Latn-CS" w:eastAsia="sr-Latn-CS" w:bidi="ar-SA"/>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rsid w:val="000A1F32"/>
    <w:pPr>
      <w:spacing w:before="100" w:beforeAutospacing="1" w:after="100" w:afterAutospacing="1"/>
    </w:pPr>
    <w:rPr>
      <w:lang w:val="x-none" w:eastAsia="x-none"/>
    </w:r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val="sr-Cyrl-RS"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lang w:val="x-none" w:eastAsia="x-none"/>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lang w:val="x-none" w:eastAsia="x-none"/>
    </w:rPr>
  </w:style>
  <w:style w:type="paragraph" w:styleId="TOC1">
    <w:name w:val="toc 1"/>
    <w:basedOn w:val="Normal"/>
    <w:next w:val="Normal"/>
    <w:autoRedefine/>
    <w:uiPriority w:val="39"/>
    <w:rsid w:val="00E44075"/>
    <w:rPr>
      <w:rFonts w:cs="Calibri"/>
      <w:b/>
      <w:bCs/>
      <w:iCs/>
      <w:sz w:val="20"/>
      <w:lang w:val="sr-Cyrl-RS"/>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lang w:val="x-none" w:eastAsia="x-none"/>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val="sr-Cyrl-RS"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val="sr-Cyrl-RS"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EA09AE"/>
    <w:rPr>
      <w:bCs/>
      <w:smallCaps/>
      <w:color w:val="800000"/>
      <w:kern w:val="32"/>
      <w:sz w:val="28"/>
      <w:szCs w:val="32"/>
      <w:shd w:val="clear" w:color="auto" w:fill="FFFFFF" w:themeFill="background1"/>
      <w:lang w:val="sr-Cyrl-CS" w:eastAsia="x-none"/>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eastAsia="x-none"/>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NoSpacing">
    <w:name w:val="No Spacing"/>
    <w:link w:val="NoSpacingChar"/>
    <w:uiPriority w:val="1"/>
    <w:qFormat/>
    <w:rsid w:val="0080725F"/>
    <w:rPr>
      <w:rFonts w:ascii="Calibri" w:eastAsia="Calibri" w:hAnsi="Calibri"/>
      <w:sz w:val="22"/>
      <w:szCs w:val="22"/>
      <w:lang w:val="en-GB"/>
    </w:rPr>
  </w:style>
  <w:style w:type="character" w:customStyle="1" w:styleId="NoSpacingChar">
    <w:name w:val="No Spacing Char"/>
    <w:link w:val="NoSpacing"/>
    <w:uiPriority w:val="1"/>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471AF2"/>
    <w:rPr>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lang w:val="x-none" w:eastAsia="x-none"/>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EB5964"/>
    <w:pPr>
      <w:spacing w:after="120"/>
      <w:jc w:val="center"/>
    </w:pPr>
    <w:rPr>
      <w:noProof/>
      <w:lang w:val="sr-Cyrl-CS"/>
    </w:rPr>
  </w:style>
  <w:style w:type="character" w:customStyle="1" w:styleId="2015Char">
    <w:name w:val="Слика привреда 2015 Char"/>
    <w:link w:val="2015"/>
    <w:rsid w:val="00EB5964"/>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E56"/>
    <w:rPr>
      <w:sz w:val="24"/>
      <w:szCs w:val="24"/>
    </w:rPr>
  </w:style>
  <w:style w:type="paragraph" w:styleId="Heading1">
    <w:name w:val="heading 1"/>
    <w:basedOn w:val="Normal"/>
    <w:next w:val="Normal"/>
    <w:link w:val="Heading1Char"/>
    <w:qFormat/>
    <w:rsid w:val="00EA09AE"/>
    <w:pPr>
      <w:keepNext/>
      <w:shd w:val="clear" w:color="auto" w:fill="FFFFFF" w:themeFill="background1"/>
      <w:outlineLvl w:val="0"/>
    </w:pPr>
    <w:rPr>
      <w:bCs/>
      <w:smallCaps/>
      <w:color w:val="800000"/>
      <w:kern w:val="32"/>
      <w:sz w:val="28"/>
      <w:szCs w:val="32"/>
      <w:lang w:val="sr-Cyrl-CS" w:eastAsia="x-none"/>
    </w:rPr>
  </w:style>
  <w:style w:type="paragraph" w:styleId="Heading2">
    <w:name w:val="heading 2"/>
    <w:basedOn w:val="Normal"/>
    <w:next w:val="Normal"/>
    <w:link w:val="Heading2Char"/>
    <w:qFormat/>
    <w:rsid w:val="00471AF2"/>
    <w:pPr>
      <w:keepNext/>
      <w:spacing w:before="60" w:after="60"/>
      <w:outlineLvl w:val="1"/>
    </w:pPr>
    <w:rPr>
      <w:bCs/>
      <w:iCs/>
      <w:smallCaps/>
      <w:color w:val="800000"/>
      <w:szCs w:val="28"/>
      <w:lang w:val="sr-Latn-CS" w:eastAsia="sr-Latn-CS"/>
    </w:rPr>
  </w:style>
  <w:style w:type="paragraph" w:styleId="Heading3">
    <w:name w:val="heading 3"/>
    <w:basedOn w:val="Normal"/>
    <w:next w:val="Normal"/>
    <w:link w:val="Heading3Char"/>
    <w:qFormat/>
    <w:rsid w:val="00977D43"/>
    <w:pPr>
      <w:keepNext/>
      <w:spacing w:before="120" w:after="120"/>
      <w:outlineLvl w:val="2"/>
    </w:pPr>
    <w:rPr>
      <w:bCs/>
      <w:smallCaps/>
      <w:color w:val="800000"/>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eastAsia="x-none"/>
    </w:rPr>
  </w:style>
  <w:style w:type="paragraph" w:styleId="Heading5">
    <w:name w:val="heading 5"/>
    <w:basedOn w:val="Normal"/>
    <w:next w:val="Normal"/>
    <w:link w:val="Heading5Char"/>
    <w:qFormat/>
    <w:rsid w:val="00C62375"/>
    <w:pPr>
      <w:spacing w:before="120" w:after="120"/>
      <w:outlineLvl w:val="4"/>
    </w:pPr>
    <w:rPr>
      <w:b/>
      <w:bCs/>
      <w:i/>
      <w:iCs/>
      <w:color w:val="800000"/>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977D43"/>
    <w:rPr>
      <w:bCs/>
      <w:smallCaps/>
      <w:color w:val="800000"/>
      <w:sz w:val="24"/>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qFormat/>
    <w:rsid w:val="00245195"/>
    <w:pPr>
      <w:tabs>
        <w:tab w:val="center" w:pos="4320"/>
        <w:tab w:val="right" w:pos="8640"/>
      </w:tabs>
    </w:pPr>
    <w:rPr>
      <w:lang w:val="x-none" w:eastAsia="x-none"/>
    </w:r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24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eastAsia="x-none"/>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lang w:eastAsia="en-US"/>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eastAsia="x-none"/>
    </w:rPr>
  </w:style>
  <w:style w:type="paragraph" w:styleId="BodyText2">
    <w:name w:val="Body Text 2"/>
    <w:basedOn w:val="Normal"/>
    <w:link w:val="BodyText2Char"/>
    <w:rsid w:val="003E370B"/>
    <w:pPr>
      <w:spacing w:after="120" w:line="480" w:lineRule="auto"/>
    </w:pPr>
    <w:rPr>
      <w:lang w:val="sr-Cyrl-CS" w:eastAsia="x-none"/>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eastAsia="x-none"/>
    </w:rPr>
  </w:style>
  <w:style w:type="character" w:customStyle="1" w:styleId="2006NabrajanjetackaChar">
    <w:name w:val="2006 Nabrajanje tacka Char"/>
    <w:link w:val="2006Nabrajanjetacka"/>
    <w:rsid w:val="0003455E"/>
    <w:rPr>
      <w:rFonts w:ascii="Georgia" w:hAnsi="Georgia"/>
      <w:sz w:val="22"/>
      <w:szCs w:val="24"/>
      <w:lang w:val="sr-Latn-CS" w:eastAsia="x-none"/>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lang w:val="sr-Cyrl-RS"/>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val="sr-Cyrl-RS"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0A1F32"/>
    <w:pPr>
      <w:spacing w:before="0" w:after="120"/>
      <w:jc w:val="center"/>
    </w:pPr>
  </w:style>
  <w:style w:type="character" w:customStyle="1" w:styleId="2007SlikaChar">
    <w:name w:val="2007 Slika Char"/>
    <w:link w:val="2007Slika"/>
    <w:rsid w:val="000A1F32"/>
    <w:rPr>
      <w:rFonts w:ascii="Calibri" w:hAnsi="Calibri"/>
      <w:sz w:val="22"/>
      <w:szCs w:val="24"/>
      <w:lang w:val="sr-Latn-CS" w:eastAsia="sr-Latn-CS" w:bidi="ar-SA"/>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rsid w:val="000A1F32"/>
    <w:pPr>
      <w:spacing w:before="100" w:beforeAutospacing="1" w:after="100" w:afterAutospacing="1"/>
    </w:pPr>
    <w:rPr>
      <w:lang w:val="x-none" w:eastAsia="x-none"/>
    </w:r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val="sr-Cyrl-RS"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lang w:val="x-none" w:eastAsia="x-none"/>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lang w:val="x-none" w:eastAsia="x-none"/>
    </w:rPr>
  </w:style>
  <w:style w:type="paragraph" w:styleId="TOC1">
    <w:name w:val="toc 1"/>
    <w:basedOn w:val="Normal"/>
    <w:next w:val="Normal"/>
    <w:autoRedefine/>
    <w:uiPriority w:val="39"/>
    <w:rsid w:val="00E44075"/>
    <w:rPr>
      <w:rFonts w:cs="Calibri"/>
      <w:b/>
      <w:bCs/>
      <w:iCs/>
      <w:sz w:val="20"/>
      <w:lang w:val="sr-Cyrl-RS"/>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lang w:val="x-none" w:eastAsia="x-none"/>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val="sr-Cyrl-RS"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val="sr-Cyrl-RS"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EA09AE"/>
    <w:rPr>
      <w:bCs/>
      <w:smallCaps/>
      <w:color w:val="800000"/>
      <w:kern w:val="32"/>
      <w:sz w:val="28"/>
      <w:szCs w:val="32"/>
      <w:shd w:val="clear" w:color="auto" w:fill="FFFFFF" w:themeFill="background1"/>
      <w:lang w:val="sr-Cyrl-CS" w:eastAsia="x-none"/>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eastAsia="x-none"/>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NoSpacing">
    <w:name w:val="No Spacing"/>
    <w:link w:val="NoSpacingChar"/>
    <w:uiPriority w:val="1"/>
    <w:qFormat/>
    <w:rsid w:val="0080725F"/>
    <w:rPr>
      <w:rFonts w:ascii="Calibri" w:eastAsia="Calibri" w:hAnsi="Calibri"/>
      <w:sz w:val="22"/>
      <w:szCs w:val="22"/>
      <w:lang w:val="en-GB"/>
    </w:rPr>
  </w:style>
  <w:style w:type="character" w:customStyle="1" w:styleId="NoSpacingChar">
    <w:name w:val="No Spacing Char"/>
    <w:link w:val="NoSpacing"/>
    <w:uiPriority w:val="1"/>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471AF2"/>
    <w:rPr>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lang w:val="x-none" w:eastAsia="x-none"/>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EB5964"/>
    <w:pPr>
      <w:spacing w:after="120"/>
      <w:jc w:val="center"/>
    </w:pPr>
    <w:rPr>
      <w:noProof/>
      <w:lang w:val="sr-Cyrl-CS"/>
    </w:rPr>
  </w:style>
  <w:style w:type="character" w:customStyle="1" w:styleId="2015Char">
    <w:name w:val="Слика привреда 2015 Char"/>
    <w:link w:val="2015"/>
    <w:rsid w:val="00EB5964"/>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2.emf"/><Relationship Id="rId42" Type="http://schemas.openxmlformats.org/officeDocument/2006/relationships/image" Target="media/image32.emf"/><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emf"/><Relationship Id="rId159" Type="http://schemas.openxmlformats.org/officeDocument/2006/relationships/image" Target="media/image142.png"/><Relationship Id="rId170" Type="http://schemas.openxmlformats.org/officeDocument/2006/relationships/image" Target="media/image152.emf"/><Relationship Id="rId191" Type="http://schemas.openxmlformats.org/officeDocument/2006/relationships/image" Target="media/image173.emf"/><Relationship Id="rId205" Type="http://schemas.openxmlformats.org/officeDocument/2006/relationships/image" Target="media/image186.emf"/><Relationship Id="rId107" Type="http://schemas.openxmlformats.org/officeDocument/2006/relationships/image" Target="media/image93.emf"/><Relationship Id="rId11" Type="http://schemas.openxmlformats.org/officeDocument/2006/relationships/image" Target="media/image3.jpeg"/><Relationship Id="rId32" Type="http://schemas.openxmlformats.org/officeDocument/2006/relationships/hyperlink" Target="http://www.amskv.sepa.gov.rs/kriterijumi.php" TargetMode="External"/><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3.emf"/><Relationship Id="rId149" Type="http://schemas.openxmlformats.org/officeDocument/2006/relationships/image" Target="media/image134.emf"/><Relationship Id="rId5" Type="http://schemas.openxmlformats.org/officeDocument/2006/relationships/settings" Target="settings.xml"/><Relationship Id="rId90" Type="http://schemas.openxmlformats.org/officeDocument/2006/relationships/image" Target="media/image77.emf"/><Relationship Id="rId95" Type="http://schemas.openxmlformats.org/officeDocument/2006/relationships/image" Target="media/image82.emf"/><Relationship Id="rId160" Type="http://schemas.openxmlformats.org/officeDocument/2006/relationships/image" Target="media/image143.emf"/><Relationship Id="rId165" Type="http://schemas.openxmlformats.org/officeDocument/2006/relationships/image" Target="media/image147.emf"/><Relationship Id="rId181" Type="http://schemas.openxmlformats.org/officeDocument/2006/relationships/image" Target="media/image163.emf"/><Relationship Id="rId186" Type="http://schemas.openxmlformats.org/officeDocument/2006/relationships/image" Target="media/image168.emf"/><Relationship Id="rId216" Type="http://schemas.openxmlformats.org/officeDocument/2006/relationships/image" Target="media/image197.emf"/><Relationship Id="rId211" Type="http://schemas.openxmlformats.org/officeDocument/2006/relationships/image" Target="media/image192.emf"/><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hyperlink" Target="http://www.sepa.gov.rs/index.php?menu=303&amp;id=1111&amp;akcija=showExternal" TargetMode="External"/><Relationship Id="rId48" Type="http://schemas.openxmlformats.org/officeDocument/2006/relationships/image" Target="media/image37.emf"/><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99.emf"/><Relationship Id="rId118" Type="http://schemas.openxmlformats.org/officeDocument/2006/relationships/oleObject" Target="embeddings/oleObject1.bin"/><Relationship Id="rId134" Type="http://schemas.openxmlformats.org/officeDocument/2006/relationships/image" Target="media/image119.emf"/><Relationship Id="rId139" Type="http://schemas.openxmlformats.org/officeDocument/2006/relationships/image" Target="media/image124.emf"/><Relationship Id="rId80" Type="http://schemas.openxmlformats.org/officeDocument/2006/relationships/image" Target="media/image68.png"/><Relationship Id="rId85" Type="http://schemas.openxmlformats.org/officeDocument/2006/relationships/image" Target="media/image72.png"/><Relationship Id="rId150" Type="http://schemas.openxmlformats.org/officeDocument/2006/relationships/image" Target="media/image135.emf"/><Relationship Id="rId155" Type="http://schemas.openxmlformats.org/officeDocument/2006/relationships/hyperlink" Target="http://www.iso.org/iso/home/standards/certification/iso-survey.htm?certificate=ISO%2014001&amp;countrycode=" TargetMode="External"/><Relationship Id="rId171" Type="http://schemas.openxmlformats.org/officeDocument/2006/relationships/image" Target="media/image153.emf"/><Relationship Id="rId176" Type="http://schemas.openxmlformats.org/officeDocument/2006/relationships/image" Target="media/image158.emf"/><Relationship Id="rId192" Type="http://schemas.openxmlformats.org/officeDocument/2006/relationships/image" Target="media/image174.emf"/><Relationship Id="rId197" Type="http://schemas.openxmlformats.org/officeDocument/2006/relationships/image" Target="media/image179.emf"/><Relationship Id="rId206" Type="http://schemas.openxmlformats.org/officeDocument/2006/relationships/image" Target="media/image187.emf"/><Relationship Id="rId201" Type="http://schemas.openxmlformats.org/officeDocument/2006/relationships/hyperlink" Target="http://www.sepa.gov.rs/index.php?menu=320&amp;id=2015&amp;akcija=showExternal" TargetMode="External"/><Relationship Id="rId12" Type="http://schemas.openxmlformats.org/officeDocument/2006/relationships/image" Target="media/image4.emf"/><Relationship Id="rId17" Type="http://schemas.openxmlformats.org/officeDocument/2006/relationships/image" Target="media/image8.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7.jpeg"/><Relationship Id="rId103" Type="http://schemas.openxmlformats.org/officeDocument/2006/relationships/image" Target="media/image90.emf"/><Relationship Id="rId108" Type="http://schemas.openxmlformats.org/officeDocument/2006/relationships/image" Target="media/image94.emf"/><Relationship Id="rId124" Type="http://schemas.openxmlformats.org/officeDocument/2006/relationships/image" Target="media/image109.emf"/><Relationship Id="rId129" Type="http://schemas.openxmlformats.org/officeDocument/2006/relationships/image" Target="media/image114.emf"/><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8.emf"/><Relationship Id="rId96" Type="http://schemas.openxmlformats.org/officeDocument/2006/relationships/image" Target="media/image83.emf"/><Relationship Id="rId140" Type="http://schemas.openxmlformats.org/officeDocument/2006/relationships/image" Target="media/image125.emf"/><Relationship Id="rId145" Type="http://schemas.openxmlformats.org/officeDocument/2006/relationships/image" Target="media/image130.jpeg"/><Relationship Id="rId161" Type="http://schemas.openxmlformats.org/officeDocument/2006/relationships/hyperlink" Target="http://ec.europa.eu/environment/ecolabel/facts-and-figures.html" TargetMode="External"/><Relationship Id="rId166" Type="http://schemas.openxmlformats.org/officeDocument/2006/relationships/image" Target="media/image148.emf"/><Relationship Id="rId182" Type="http://schemas.openxmlformats.org/officeDocument/2006/relationships/image" Target="media/image164.emf"/><Relationship Id="rId187" Type="http://schemas.openxmlformats.org/officeDocument/2006/relationships/image" Target="media/image169.emf"/><Relationship Id="rId217" Type="http://schemas.openxmlformats.org/officeDocument/2006/relationships/image" Target="media/image198.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3.emf"/><Relationship Id="rId23" Type="http://schemas.openxmlformats.org/officeDocument/2006/relationships/image" Target="media/image14.emf"/><Relationship Id="rId28" Type="http://schemas.openxmlformats.org/officeDocument/2006/relationships/image" Target="media/image19.jpeg"/><Relationship Id="rId49" Type="http://schemas.openxmlformats.org/officeDocument/2006/relationships/hyperlink" Target="#&#1057;&#1083;&#1080;&#1082;&#1072;34"/><Relationship Id="rId114" Type="http://schemas.openxmlformats.org/officeDocument/2006/relationships/image" Target="media/image100.emf"/><Relationship Id="rId119" Type="http://schemas.openxmlformats.org/officeDocument/2006/relationships/image" Target="media/image104.emf"/><Relationship Id="rId44" Type="http://schemas.openxmlformats.org/officeDocument/2006/relationships/image" Target="media/image33.emf"/><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3.png"/><Relationship Id="rId130" Type="http://schemas.openxmlformats.org/officeDocument/2006/relationships/image" Target="media/image115.emf"/><Relationship Id="rId135" Type="http://schemas.openxmlformats.org/officeDocument/2006/relationships/image" Target="media/image120.emf"/><Relationship Id="rId151" Type="http://schemas.openxmlformats.org/officeDocument/2006/relationships/image" Target="media/image136.emf"/><Relationship Id="rId156" Type="http://schemas.openxmlformats.org/officeDocument/2006/relationships/image" Target="media/image140.emf"/><Relationship Id="rId177" Type="http://schemas.openxmlformats.org/officeDocument/2006/relationships/image" Target="media/image159.emf"/><Relationship Id="rId198" Type="http://schemas.openxmlformats.org/officeDocument/2006/relationships/image" Target="media/image180.png"/><Relationship Id="rId172" Type="http://schemas.openxmlformats.org/officeDocument/2006/relationships/image" Target="media/image154.emf"/><Relationship Id="rId193" Type="http://schemas.openxmlformats.org/officeDocument/2006/relationships/image" Target="media/image175.emf"/><Relationship Id="rId202" Type="http://schemas.openxmlformats.org/officeDocument/2006/relationships/image" Target="media/image183.emf"/><Relationship Id="rId207" Type="http://schemas.openxmlformats.org/officeDocument/2006/relationships/image" Target="media/image188.emf"/><Relationship Id="rId228" Type="http://schemas.microsoft.com/office/2011/relationships/commentsExtended" Target="commentsExtended.xml"/><Relationship Id="rId13" Type="http://schemas.openxmlformats.org/officeDocument/2006/relationships/image" Target="media/image5.emf"/><Relationship Id="rId18" Type="http://schemas.openxmlformats.org/officeDocument/2006/relationships/image" Target="media/image9.emf"/><Relationship Id="rId39" Type="http://schemas.openxmlformats.org/officeDocument/2006/relationships/image" Target="media/image29.emf"/><Relationship Id="rId109" Type="http://schemas.openxmlformats.org/officeDocument/2006/relationships/image" Target="media/image95.emf"/><Relationship Id="rId34" Type="http://schemas.openxmlformats.org/officeDocument/2006/relationships/image" Target="media/image24.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5.emf"/><Relationship Id="rId125" Type="http://schemas.openxmlformats.org/officeDocument/2006/relationships/image" Target="media/image110.emf"/><Relationship Id="rId141" Type="http://schemas.openxmlformats.org/officeDocument/2006/relationships/image" Target="media/image126.png"/><Relationship Id="rId146" Type="http://schemas.openxmlformats.org/officeDocument/2006/relationships/image" Target="media/image131.jpeg"/><Relationship Id="rId167" Type="http://schemas.openxmlformats.org/officeDocument/2006/relationships/image" Target="media/image149.emf"/><Relationship Id="rId188" Type="http://schemas.openxmlformats.org/officeDocument/2006/relationships/image" Target="media/image170.emf"/><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79.emf"/><Relationship Id="rId162" Type="http://schemas.openxmlformats.org/officeDocument/2006/relationships/image" Target="media/image144.emf"/><Relationship Id="rId183" Type="http://schemas.openxmlformats.org/officeDocument/2006/relationships/image" Target="media/image165.emf"/><Relationship Id="rId213" Type="http://schemas.openxmlformats.org/officeDocument/2006/relationships/image" Target="media/image194.emf"/><Relationship Id="rId218"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emf"/><Relationship Id="rId40" Type="http://schemas.openxmlformats.org/officeDocument/2006/relationships/image" Target="media/image30.emf"/><Relationship Id="rId45" Type="http://schemas.openxmlformats.org/officeDocument/2006/relationships/image" Target="media/image34.emf"/><Relationship Id="rId66" Type="http://schemas.openxmlformats.org/officeDocument/2006/relationships/image" Target="media/image54.jpeg"/><Relationship Id="rId87" Type="http://schemas.openxmlformats.org/officeDocument/2006/relationships/image" Target="media/image74.png"/><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6.emf"/><Relationship Id="rId136" Type="http://schemas.openxmlformats.org/officeDocument/2006/relationships/image" Target="media/image121.emf"/><Relationship Id="rId157" Type="http://schemas.openxmlformats.org/officeDocument/2006/relationships/image" Target="media/image141.png"/><Relationship Id="rId178" Type="http://schemas.openxmlformats.org/officeDocument/2006/relationships/image" Target="media/image160.emf"/><Relationship Id="rId61" Type="http://schemas.openxmlformats.org/officeDocument/2006/relationships/image" Target="media/image49.png"/><Relationship Id="rId82" Type="http://schemas.openxmlformats.org/officeDocument/2006/relationships/hyperlink" Target="#&#1057;&#1083;&#1080;&#1082;&#1072;59"/><Relationship Id="rId152" Type="http://schemas.openxmlformats.org/officeDocument/2006/relationships/image" Target="media/image137.emf"/><Relationship Id="rId173" Type="http://schemas.openxmlformats.org/officeDocument/2006/relationships/image" Target="media/image155.emf"/><Relationship Id="rId194" Type="http://schemas.openxmlformats.org/officeDocument/2006/relationships/image" Target="media/image176.emf"/><Relationship Id="rId199" Type="http://schemas.openxmlformats.org/officeDocument/2006/relationships/image" Target="media/image181.png"/><Relationship Id="rId203" Type="http://schemas.openxmlformats.org/officeDocument/2006/relationships/image" Target="media/image184.emf"/><Relationship Id="rId208" Type="http://schemas.openxmlformats.org/officeDocument/2006/relationships/image" Target="media/image189.emf"/><Relationship Id="rId229" Type="http://schemas.microsoft.com/office/2011/relationships/people" Target="people.xml"/><Relationship Id="rId19" Type="http://schemas.openxmlformats.org/officeDocument/2006/relationships/image" Target="media/image10.emf"/><Relationship Id="rId14" Type="http://schemas.openxmlformats.org/officeDocument/2006/relationships/image" Target="media/image6.emf"/><Relationship Id="rId30" Type="http://schemas.openxmlformats.org/officeDocument/2006/relationships/image" Target="media/image21.emf"/><Relationship Id="rId35" Type="http://schemas.openxmlformats.org/officeDocument/2006/relationships/image" Target="media/image25.emf"/><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7.png"/><Relationship Id="rId105" Type="http://schemas.openxmlformats.org/officeDocument/2006/relationships/image" Target="media/image92.emf"/><Relationship Id="rId126" Type="http://schemas.openxmlformats.org/officeDocument/2006/relationships/image" Target="media/image111.png"/><Relationship Id="rId147" Type="http://schemas.openxmlformats.org/officeDocument/2006/relationships/image" Target="media/image132.jpeg"/><Relationship Id="rId168" Type="http://schemas.openxmlformats.org/officeDocument/2006/relationships/image" Target="media/image150.emf"/><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0.emf"/><Relationship Id="rId98" Type="http://schemas.openxmlformats.org/officeDocument/2006/relationships/image" Target="media/image85.emf"/><Relationship Id="rId121" Type="http://schemas.openxmlformats.org/officeDocument/2006/relationships/image" Target="media/image106.emf"/><Relationship Id="rId142" Type="http://schemas.openxmlformats.org/officeDocument/2006/relationships/image" Target="media/image127.jpeg"/><Relationship Id="rId163" Type="http://schemas.openxmlformats.org/officeDocument/2006/relationships/image" Target="media/image145.png"/><Relationship Id="rId184" Type="http://schemas.openxmlformats.org/officeDocument/2006/relationships/image" Target="media/image166.emf"/><Relationship Id="rId189" Type="http://schemas.openxmlformats.org/officeDocument/2006/relationships/image" Target="media/image171.em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5.emf"/><Relationship Id="rId25" Type="http://schemas.openxmlformats.org/officeDocument/2006/relationships/image" Target="media/image16.emf"/><Relationship Id="rId46" Type="http://schemas.openxmlformats.org/officeDocument/2006/relationships/image" Target="media/image35.emf"/><Relationship Id="rId67" Type="http://schemas.openxmlformats.org/officeDocument/2006/relationships/image" Target="media/image55.jpeg"/><Relationship Id="rId116" Type="http://schemas.openxmlformats.org/officeDocument/2006/relationships/image" Target="media/image102.png"/><Relationship Id="rId137" Type="http://schemas.openxmlformats.org/officeDocument/2006/relationships/image" Target="media/image122.emf"/><Relationship Id="rId158" Type="http://schemas.openxmlformats.org/officeDocument/2006/relationships/oleObject" Target="embeddings/oleObject2.bin"/><Relationship Id="rId20" Type="http://schemas.openxmlformats.org/officeDocument/2006/relationships/image" Target="media/image11.emf"/><Relationship Id="rId41" Type="http://schemas.openxmlformats.org/officeDocument/2006/relationships/image" Target="media/image31.emf"/><Relationship Id="rId62" Type="http://schemas.openxmlformats.org/officeDocument/2006/relationships/image" Target="media/image50.jpe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7.emf"/><Relationship Id="rId132" Type="http://schemas.openxmlformats.org/officeDocument/2006/relationships/image" Target="media/image117.emf"/><Relationship Id="rId153" Type="http://schemas.openxmlformats.org/officeDocument/2006/relationships/image" Target="media/image138.emf"/><Relationship Id="rId174" Type="http://schemas.openxmlformats.org/officeDocument/2006/relationships/image" Target="media/image156.emf"/><Relationship Id="rId179" Type="http://schemas.openxmlformats.org/officeDocument/2006/relationships/image" Target="media/image161.emf"/><Relationship Id="rId195" Type="http://schemas.openxmlformats.org/officeDocument/2006/relationships/image" Target="media/image177.emf"/><Relationship Id="rId209" Type="http://schemas.openxmlformats.org/officeDocument/2006/relationships/image" Target="media/image190.emf"/><Relationship Id="rId190" Type="http://schemas.openxmlformats.org/officeDocument/2006/relationships/image" Target="media/image172.emf"/><Relationship Id="rId204" Type="http://schemas.openxmlformats.org/officeDocument/2006/relationships/image" Target="media/image185.emf"/><Relationship Id="rId220" Type="http://schemas.openxmlformats.org/officeDocument/2006/relationships/theme" Target="theme/theme1.xml"/><Relationship Id="rId15" Type="http://schemas.openxmlformats.org/officeDocument/2006/relationships/image" Target="media/image7.emf"/><Relationship Id="rId36" Type="http://schemas.openxmlformats.org/officeDocument/2006/relationships/image" Target="media/image26.emf"/><Relationship Id="rId57" Type="http://schemas.openxmlformats.org/officeDocument/2006/relationships/image" Target="media/image45.jpeg"/><Relationship Id="rId106" Type="http://schemas.openxmlformats.org/officeDocument/2006/relationships/hyperlink" Target="#&#1057;&#1083;&#1080;&#1082;&#1072;82"/><Relationship Id="rId127" Type="http://schemas.openxmlformats.org/officeDocument/2006/relationships/image" Target="media/image112.png"/><Relationship Id="rId10" Type="http://schemas.openxmlformats.org/officeDocument/2006/relationships/image" Target="media/image2.jpeg"/><Relationship Id="rId31" Type="http://schemas.openxmlformats.org/officeDocument/2006/relationships/image" Target="media/image22.emf"/><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1.jpeg"/><Relationship Id="rId99" Type="http://schemas.openxmlformats.org/officeDocument/2006/relationships/image" Target="media/image86.emf"/><Relationship Id="rId101" Type="http://schemas.openxmlformats.org/officeDocument/2006/relationships/image" Target="media/image88.emf"/><Relationship Id="rId122" Type="http://schemas.openxmlformats.org/officeDocument/2006/relationships/image" Target="media/image107.emf"/><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2.emf"/><Relationship Id="rId210" Type="http://schemas.openxmlformats.org/officeDocument/2006/relationships/image" Target="media/image191.emf"/><Relationship Id="rId215" Type="http://schemas.openxmlformats.org/officeDocument/2006/relationships/image" Target="media/image196.emf"/><Relationship Id="rId26" Type="http://schemas.openxmlformats.org/officeDocument/2006/relationships/image" Target="media/image17.jpeg"/><Relationship Id="rId47" Type="http://schemas.openxmlformats.org/officeDocument/2006/relationships/image" Target="media/image36.emf"/><Relationship Id="rId68" Type="http://schemas.openxmlformats.org/officeDocument/2006/relationships/image" Target="media/image56.jpeg"/><Relationship Id="rId89" Type="http://schemas.openxmlformats.org/officeDocument/2006/relationships/image" Target="media/image76.emf"/><Relationship Id="rId112" Type="http://schemas.openxmlformats.org/officeDocument/2006/relationships/image" Target="media/image98.emf"/><Relationship Id="rId133" Type="http://schemas.openxmlformats.org/officeDocument/2006/relationships/image" Target="media/image118.emf"/><Relationship Id="rId154" Type="http://schemas.openxmlformats.org/officeDocument/2006/relationships/image" Target="media/image139.emf"/><Relationship Id="rId175" Type="http://schemas.openxmlformats.org/officeDocument/2006/relationships/image" Target="media/image157.emf"/><Relationship Id="rId196" Type="http://schemas.openxmlformats.org/officeDocument/2006/relationships/image" Target="media/image178.emf"/><Relationship Id="rId200" Type="http://schemas.openxmlformats.org/officeDocument/2006/relationships/image" Target="media/image182.emf"/><Relationship Id="rId16" Type="http://schemas.openxmlformats.org/officeDocument/2006/relationships/footer" Target="footer1.xml"/><Relationship Id="rId37" Type="http://schemas.openxmlformats.org/officeDocument/2006/relationships/image" Target="media/image27.emf"/><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89.emf"/><Relationship Id="rId123" Type="http://schemas.openxmlformats.org/officeDocument/2006/relationships/image" Target="media/image108.emf"/><Relationship Id="rId144"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A962DA-833B-4482-AB62-87BA51327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550</TotalTime>
  <Pages>147</Pages>
  <Words>30621</Words>
  <Characters>174541</Characters>
  <Application>Microsoft Office Word</Application>
  <DocSecurity>0</DocSecurity>
  <Lines>1454</Lines>
  <Paragraphs>409</Paragraphs>
  <ScaleCrop>false</ScaleCrop>
  <HeadingPairs>
    <vt:vector size="2" baseType="variant">
      <vt:variant>
        <vt:lpstr>Title</vt:lpstr>
      </vt:variant>
      <vt:variant>
        <vt:i4>1</vt:i4>
      </vt:variant>
    </vt:vector>
  </HeadingPairs>
  <TitlesOfParts>
    <vt:vector size="1" baseType="lpstr">
      <vt:lpstr>Izveštaj za 2017.</vt:lpstr>
    </vt:vector>
  </TitlesOfParts>
  <Company>Agency</Company>
  <LinksUpToDate>false</LinksUpToDate>
  <CharactersWithSpaces>204753</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Izveštaj za 2017.</dc:title>
  <dc:creator>SEPA</dc:creator>
  <cp:lastModifiedBy>Elizabeta Radulovic</cp:lastModifiedBy>
  <cp:revision>154</cp:revision>
  <cp:lastPrinted>2018-09-07T08:03:00Z</cp:lastPrinted>
  <dcterms:created xsi:type="dcterms:W3CDTF">2018-10-10T08:44:00Z</dcterms:created>
  <dcterms:modified xsi:type="dcterms:W3CDTF">2018-10-12T06:44:00Z</dcterms:modified>
</cp:coreProperties>
</file>